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C11DBB" w14:textId="717F92A2" w:rsidR="00436306" w:rsidRDefault="001E4F49" w:rsidP="001E4F49">
      <w:pPr>
        <w:spacing w:after="120"/>
        <w:ind w:left="-851"/>
        <w:rPr>
          <w:rFonts w:ascii="Arial" w:hAnsi="Arial" w:cs="Arial"/>
          <w:color w:val="FF0000"/>
          <w:sz w:val="16"/>
          <w:szCs w:val="16"/>
        </w:rPr>
      </w:pPr>
      <w:r>
        <w:rPr>
          <w:noProof/>
        </w:rPr>
        <w:drawing>
          <wp:inline distT="0" distB="0" distL="0" distR="0" wp14:anchorId="462932C8" wp14:editId="0DE48C42">
            <wp:extent cx="2623457" cy="419753"/>
            <wp:effectExtent l="0" t="0" r="5715" b="0"/>
            <wp:docPr id="2" name="Picture 2"/>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2619375" cy="419100"/>
                    </a:xfrm>
                    <a:prstGeom prst="rect">
                      <a:avLst/>
                    </a:prstGeom>
                  </pic:spPr>
                </pic:pic>
              </a:graphicData>
            </a:graphic>
          </wp:inline>
        </w:drawing>
      </w:r>
    </w:p>
    <w:p w14:paraId="464EB1A3" w14:textId="76AB137E" w:rsidR="00D25321" w:rsidRDefault="00D25321" w:rsidP="008714B1">
      <w:pPr>
        <w:spacing w:after="120"/>
        <w:jc w:val="right"/>
        <w:rPr>
          <w:rFonts w:ascii="Arial" w:hAnsi="Arial" w:cs="Arial"/>
          <w:color w:val="FF0000"/>
          <w:sz w:val="16"/>
          <w:szCs w:val="16"/>
        </w:rPr>
      </w:pPr>
    </w:p>
    <w:p w14:paraId="4AA8B522" w14:textId="77777777" w:rsidR="00B2219D" w:rsidRDefault="00B2219D" w:rsidP="008714B1">
      <w:pPr>
        <w:spacing w:after="120"/>
        <w:jc w:val="right"/>
        <w:rPr>
          <w:rFonts w:ascii="Arial" w:hAnsi="Arial" w:cs="Arial"/>
          <w:color w:val="FF0000"/>
          <w:sz w:val="16"/>
          <w:szCs w:val="16"/>
        </w:rPr>
      </w:pPr>
    </w:p>
    <w:p w14:paraId="4539C3D3" w14:textId="77777777" w:rsidR="00B2219D" w:rsidRPr="008714B1" w:rsidRDefault="00B2219D" w:rsidP="008714B1">
      <w:pPr>
        <w:spacing w:after="120"/>
        <w:jc w:val="right"/>
        <w:rPr>
          <w:rFonts w:ascii="Arial" w:hAnsi="Arial" w:cs="Arial"/>
          <w:color w:val="FF0000"/>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6DC" w:themeFill="accent2" w:themeFillTint="33"/>
        <w:tblLook w:val="04A0" w:firstRow="1" w:lastRow="0" w:firstColumn="1" w:lastColumn="0" w:noHBand="0" w:noVBand="1"/>
      </w:tblPr>
      <w:tblGrid>
        <w:gridCol w:w="7246"/>
      </w:tblGrid>
      <w:tr w:rsidR="00F66A92" w14:paraId="262D2FB7" w14:textId="77777777" w:rsidTr="00C41FAC">
        <w:trPr>
          <w:trHeight w:val="1916"/>
          <w:jc w:val="center"/>
        </w:trPr>
        <w:tc>
          <w:tcPr>
            <w:tcW w:w="7246" w:type="dxa"/>
            <w:shd w:val="clear" w:color="auto" w:fill="FFC6DC" w:themeFill="accent2" w:themeFillTint="33"/>
          </w:tcPr>
          <w:p w14:paraId="541A53C3" w14:textId="31A3149F" w:rsidR="00B2219D" w:rsidRPr="00B2219D" w:rsidRDefault="00C41FAC" w:rsidP="00C41FAC">
            <w:pPr>
              <w:spacing w:after="0"/>
              <w:ind w:left="231"/>
              <w:jc w:val="center"/>
              <w:rPr>
                <w:rFonts w:ascii="Arial" w:hAnsi="Arial" w:cs="Arial"/>
                <w:b/>
                <w:color w:val="FF0000"/>
                <w:sz w:val="72"/>
                <w:szCs w:val="48"/>
              </w:rPr>
            </w:pPr>
            <w:r w:rsidRPr="00B2219D">
              <w:rPr>
                <w:rFonts w:ascii="Arial" w:hAnsi="Arial" w:cs="Arial"/>
                <w:b/>
                <w:color w:val="FF0000"/>
                <w:sz w:val="72"/>
                <w:szCs w:val="48"/>
              </w:rPr>
              <w:t>E</w:t>
            </w:r>
            <w:r w:rsidR="00B2219D">
              <w:rPr>
                <w:rFonts w:ascii="Arial" w:hAnsi="Arial" w:cs="Arial"/>
                <w:b/>
                <w:color w:val="FF0000"/>
                <w:sz w:val="72"/>
                <w:szCs w:val="48"/>
              </w:rPr>
              <w:t>MERGENCY</w:t>
            </w:r>
          </w:p>
          <w:p w14:paraId="15F0BB9F" w14:textId="3080FA52" w:rsidR="009C40A6" w:rsidRPr="00B2219D" w:rsidRDefault="00B2219D" w:rsidP="00C41FAC">
            <w:pPr>
              <w:spacing w:after="0"/>
              <w:ind w:left="231"/>
              <w:jc w:val="center"/>
              <w:rPr>
                <w:rFonts w:ascii="Arial" w:hAnsi="Arial" w:cs="Arial"/>
                <w:b/>
                <w:color w:val="FF0000"/>
                <w:sz w:val="72"/>
                <w:szCs w:val="48"/>
              </w:rPr>
            </w:pPr>
            <w:r>
              <w:rPr>
                <w:rFonts w:ascii="Arial" w:hAnsi="Arial" w:cs="Arial"/>
                <w:b/>
                <w:color w:val="FF0000"/>
                <w:sz w:val="72"/>
                <w:szCs w:val="48"/>
              </w:rPr>
              <w:t>MANAGEMENT</w:t>
            </w:r>
          </w:p>
          <w:p w14:paraId="7E3BF699" w14:textId="021E155D" w:rsidR="00F45325" w:rsidRPr="00B2219D" w:rsidRDefault="00B2219D" w:rsidP="00C41FAC">
            <w:pPr>
              <w:spacing w:after="0"/>
              <w:jc w:val="center"/>
              <w:rPr>
                <w:rFonts w:ascii="Arial" w:hAnsi="Arial" w:cs="Arial"/>
                <w:b/>
                <w:color w:val="FF0000"/>
                <w:sz w:val="72"/>
                <w:szCs w:val="48"/>
              </w:rPr>
            </w:pPr>
            <w:r>
              <w:rPr>
                <w:rFonts w:ascii="Arial" w:hAnsi="Arial" w:cs="Arial"/>
                <w:b/>
                <w:color w:val="FF0000"/>
                <w:sz w:val="72"/>
                <w:szCs w:val="48"/>
              </w:rPr>
              <w:t>PLAN</w:t>
            </w:r>
          </w:p>
          <w:p w14:paraId="343FF647" w14:textId="77777777" w:rsidR="00C41FAC" w:rsidRPr="00C41FAC" w:rsidRDefault="00C41FAC" w:rsidP="00C41FAC">
            <w:pPr>
              <w:spacing w:after="0"/>
              <w:ind w:right="-574"/>
              <w:jc w:val="center"/>
              <w:rPr>
                <w:rFonts w:ascii="Arial" w:hAnsi="Arial" w:cs="Arial"/>
                <w:b/>
                <w:color w:val="FF0000"/>
                <w:sz w:val="24"/>
                <w:szCs w:val="48"/>
              </w:rPr>
            </w:pPr>
          </w:p>
          <w:p w14:paraId="669CBDE0" w14:textId="47AC1EBD" w:rsidR="00FB1F0D" w:rsidRPr="00C41FAC" w:rsidRDefault="002A1B32" w:rsidP="00C41FAC">
            <w:pPr>
              <w:spacing w:after="0"/>
              <w:jc w:val="center"/>
              <w:rPr>
                <w:rFonts w:ascii="Arial" w:hAnsi="Arial" w:cs="Arial"/>
                <w:b/>
                <w:color w:val="FF0000"/>
                <w:sz w:val="48"/>
                <w:szCs w:val="48"/>
              </w:rPr>
            </w:pPr>
            <w:r w:rsidRPr="00B2219D">
              <w:rPr>
                <w:rFonts w:ascii="Arial" w:hAnsi="Arial" w:cs="Arial"/>
                <w:b/>
                <w:color w:val="FF0000"/>
                <w:sz w:val="36"/>
                <w:szCs w:val="48"/>
              </w:rPr>
              <w:t>201</w:t>
            </w:r>
            <w:r w:rsidR="000940DF">
              <w:rPr>
                <w:rFonts w:ascii="Arial" w:hAnsi="Arial" w:cs="Arial"/>
                <w:b/>
                <w:color w:val="FF0000"/>
                <w:sz w:val="36"/>
                <w:szCs w:val="48"/>
              </w:rPr>
              <w:t>6</w:t>
            </w:r>
            <w:r w:rsidRPr="00B2219D">
              <w:rPr>
                <w:rFonts w:ascii="Arial" w:hAnsi="Arial" w:cs="Arial"/>
                <w:b/>
                <w:color w:val="FF0000"/>
                <w:sz w:val="36"/>
                <w:szCs w:val="48"/>
              </w:rPr>
              <w:t>-201</w:t>
            </w:r>
            <w:r w:rsidR="000940DF">
              <w:rPr>
                <w:rFonts w:ascii="Arial" w:hAnsi="Arial" w:cs="Arial"/>
                <w:b/>
                <w:color w:val="FF0000"/>
                <w:sz w:val="36"/>
                <w:szCs w:val="48"/>
              </w:rPr>
              <w:t>7</w:t>
            </w:r>
          </w:p>
        </w:tc>
      </w:tr>
    </w:tbl>
    <w:p w14:paraId="464EB1A4" w14:textId="77777777" w:rsidR="00D25321" w:rsidRPr="00F66A92" w:rsidRDefault="00D25321" w:rsidP="00EF511F">
      <w:pPr>
        <w:spacing w:after="120"/>
        <w:jc w:val="center"/>
        <w:rPr>
          <w:rFonts w:ascii="Arial" w:hAnsi="Arial" w:cs="Arial"/>
          <w:color w:val="00349E" w:themeColor="accent6"/>
        </w:rPr>
      </w:pPr>
    </w:p>
    <w:p w14:paraId="464EB1A6" w14:textId="35A10789" w:rsidR="00F66A18" w:rsidRPr="00CE0A0B" w:rsidRDefault="00F66A18" w:rsidP="005A103F">
      <w:pPr>
        <w:spacing w:after="120"/>
        <w:rPr>
          <w:rFonts w:ascii="Arial" w:hAnsi="Arial" w:cs="Arial"/>
          <w:b/>
          <w:color w:val="003399"/>
          <w:sz w:val="44"/>
          <w:szCs w:val="44"/>
        </w:rPr>
      </w:pPr>
    </w:p>
    <w:p w14:paraId="464EB1B3" w14:textId="683EB746" w:rsidR="00183EBA" w:rsidRPr="00C81103" w:rsidRDefault="00C41FAC" w:rsidP="00C41FAC">
      <w:pPr>
        <w:spacing w:after="120"/>
        <w:ind w:left="-1134"/>
        <w:jc w:val="center"/>
        <w:rPr>
          <w:rFonts w:ascii="Arial" w:hAnsi="Arial" w:cs="Arial"/>
        </w:rPr>
      </w:pPr>
      <w:r>
        <w:rPr>
          <w:rFonts w:ascii="Arial" w:hAnsi="Arial" w:cs="Arial"/>
          <w:noProof/>
        </w:rPr>
        <w:drawing>
          <wp:inline distT="0" distB="0" distL="0" distR="0" wp14:anchorId="4909EC91" wp14:editId="600220A5">
            <wp:extent cx="7024260" cy="1943100"/>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uka_logo_CMYK.jpg"/>
                    <pic:cNvPicPr/>
                  </pic:nvPicPr>
                  <pic:blipFill>
                    <a:blip r:embed="rId13">
                      <a:extLst>
                        <a:ext uri="{28A0092B-C50C-407E-A947-70E740481C1C}">
                          <a14:useLocalDpi xmlns:a14="http://schemas.microsoft.com/office/drawing/2010/main" val="0"/>
                        </a:ext>
                      </a:extLst>
                    </a:blip>
                    <a:stretch>
                      <a:fillRect/>
                    </a:stretch>
                  </pic:blipFill>
                  <pic:spPr>
                    <a:xfrm>
                      <a:off x="0" y="0"/>
                      <a:ext cx="7027553" cy="1944011"/>
                    </a:xfrm>
                    <a:prstGeom prst="rect">
                      <a:avLst/>
                    </a:prstGeom>
                  </pic:spPr>
                </pic:pic>
              </a:graphicData>
            </a:graphic>
          </wp:inline>
        </w:drawing>
      </w:r>
    </w:p>
    <w:p w14:paraId="464EB1B4" w14:textId="4CAB5559" w:rsidR="009125BC" w:rsidRPr="00C41FAC" w:rsidRDefault="00C41FAC" w:rsidP="00F66A18">
      <w:pPr>
        <w:spacing w:after="120"/>
        <w:jc w:val="center"/>
        <w:rPr>
          <w:rFonts w:ascii="Arial" w:hAnsi="Arial" w:cs="Arial"/>
          <w:b/>
          <w:color w:val="00B800"/>
          <w:sz w:val="28"/>
        </w:rPr>
      </w:pPr>
      <w:r w:rsidRPr="00C41FAC">
        <w:rPr>
          <w:rFonts w:ascii="Arial" w:hAnsi="Arial" w:cs="Arial"/>
          <w:b/>
          <w:color w:val="00B800"/>
          <w:sz w:val="28"/>
        </w:rPr>
        <w:t>Service Approval #SE-00003078</w:t>
      </w:r>
    </w:p>
    <w:p w14:paraId="131BB877" w14:textId="77777777" w:rsidR="00505639" w:rsidRPr="00C81103" w:rsidRDefault="00505639" w:rsidP="0011283E">
      <w:pPr>
        <w:spacing w:after="0" w:line="240" w:lineRule="auto"/>
        <w:jc w:val="both"/>
        <w:rPr>
          <w:rFonts w:ascii="Arial" w:hAnsi="Arial" w:cs="Arial"/>
        </w:rPr>
      </w:pPr>
    </w:p>
    <w:p w14:paraId="464EB1B9" w14:textId="77777777" w:rsidR="00F50560" w:rsidRPr="00C81103" w:rsidRDefault="00F50560" w:rsidP="00197DE3">
      <w:pPr>
        <w:spacing w:after="0"/>
        <w:rPr>
          <w:rFonts w:ascii="Arial" w:hAnsi="Arial" w:cs="Arial"/>
          <w:sz w:val="16"/>
          <w:szCs w:val="16"/>
        </w:rPr>
      </w:pPr>
    </w:p>
    <w:tbl>
      <w:tblPr>
        <w:tblStyle w:val="TableGrid"/>
        <w:tblW w:w="9072" w:type="dxa"/>
        <w:tblInd w:w="108" w:type="dxa"/>
        <w:tblLook w:val="04A0" w:firstRow="1" w:lastRow="0" w:firstColumn="1" w:lastColumn="0" w:noHBand="0" w:noVBand="1"/>
      </w:tblPr>
      <w:tblGrid>
        <w:gridCol w:w="4962"/>
        <w:gridCol w:w="4110"/>
      </w:tblGrid>
      <w:tr w:rsidR="006B533C" w:rsidRPr="00C81103" w14:paraId="464EB1BC"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BA" w14:textId="08D9C90B" w:rsidR="006B533C" w:rsidRPr="005A103F" w:rsidRDefault="005A5C79" w:rsidP="00BD6642">
            <w:pPr>
              <w:spacing w:before="60" w:after="60" w:line="240" w:lineRule="auto"/>
              <w:rPr>
                <w:rFonts w:ascii="Arial" w:hAnsi="Arial" w:cs="Arial"/>
              </w:rPr>
            </w:pPr>
            <w:r w:rsidRPr="005A103F">
              <w:rPr>
                <w:rFonts w:ascii="Arial" w:hAnsi="Arial" w:cs="Arial"/>
              </w:rPr>
              <w:t>Provider Number</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BB" w14:textId="4A5282D2" w:rsidR="006B533C" w:rsidRPr="004B731B" w:rsidRDefault="00E64BD7">
            <w:pPr>
              <w:spacing w:before="60" w:after="60" w:line="240" w:lineRule="auto"/>
              <w:rPr>
                <w:rFonts w:ascii="Arial" w:hAnsi="Arial" w:cs="Arial"/>
              </w:rPr>
            </w:pPr>
            <w:r>
              <w:rPr>
                <w:rFonts w:ascii="Arial" w:hAnsi="Arial" w:cs="Arial"/>
              </w:rPr>
              <w:t>PR-00001669</w:t>
            </w:r>
          </w:p>
        </w:tc>
      </w:tr>
      <w:tr w:rsidR="005A5C79" w:rsidRPr="00C81103" w14:paraId="1E725283"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5E9AEF39" w14:textId="3E682478" w:rsidR="005A5C79" w:rsidRPr="005A103F" w:rsidRDefault="005A5C79" w:rsidP="00BD6642">
            <w:pPr>
              <w:spacing w:before="60" w:after="60" w:line="240" w:lineRule="auto"/>
              <w:rPr>
                <w:rFonts w:ascii="Arial" w:hAnsi="Arial" w:cs="Arial"/>
              </w:rPr>
            </w:pPr>
            <w:r w:rsidRPr="005A103F">
              <w:rPr>
                <w:rFonts w:ascii="Arial" w:hAnsi="Arial" w:cs="Arial"/>
              </w:rPr>
              <w:t>Quality Assessment and Regulation Division (QARD) Contact</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8D85643" w14:textId="2AA6CDC5" w:rsidR="005A5C79" w:rsidRDefault="00197DE3" w:rsidP="000940DF">
            <w:pPr>
              <w:spacing w:before="60" w:after="60" w:line="240" w:lineRule="auto"/>
              <w:rPr>
                <w:rFonts w:ascii="Arial" w:hAnsi="Arial" w:cs="Arial"/>
              </w:rPr>
            </w:pPr>
            <w:r>
              <w:rPr>
                <w:rFonts w:ascii="Arial" w:hAnsi="Arial" w:cs="Arial"/>
              </w:rPr>
              <w:t>EASTERN METROPOLITAN AREA</w:t>
            </w:r>
          </w:p>
        </w:tc>
      </w:tr>
      <w:tr w:rsidR="00805469" w:rsidRPr="00C81103" w14:paraId="464EB1BF"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BD" w14:textId="3C2C742B" w:rsidR="00805469" w:rsidRPr="003F3CDB" w:rsidRDefault="00F66F67" w:rsidP="00BD6642">
            <w:pPr>
              <w:spacing w:before="60" w:after="60" w:line="240" w:lineRule="auto"/>
              <w:rPr>
                <w:rFonts w:ascii="Arial" w:hAnsi="Arial" w:cs="Arial"/>
              </w:rPr>
            </w:pPr>
            <w:r>
              <w:rPr>
                <w:rFonts w:ascii="Arial" w:hAnsi="Arial" w:cs="Arial"/>
              </w:rPr>
              <w:t>Approved Provider/Licensee</w:t>
            </w:r>
            <w:r w:rsidR="000E1E52">
              <w:rPr>
                <w:rFonts w:ascii="Arial" w:hAnsi="Arial" w:cs="Arial"/>
              </w:rPr>
              <w:t xml:space="preserve"> Approving our Plan</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BE" w14:textId="542167DE" w:rsidR="00805469" w:rsidRPr="00C81103" w:rsidRDefault="00B2219D" w:rsidP="00BD6642">
            <w:pPr>
              <w:spacing w:before="60" w:after="60" w:line="240" w:lineRule="auto"/>
              <w:rPr>
                <w:rFonts w:ascii="Arial" w:hAnsi="Arial" w:cs="Arial"/>
              </w:rPr>
            </w:pPr>
            <w:r>
              <w:rPr>
                <w:rFonts w:ascii="Arial" w:hAnsi="Arial" w:cs="Arial"/>
              </w:rPr>
              <w:t>KYLIE HAMMON</w:t>
            </w:r>
          </w:p>
        </w:tc>
      </w:tr>
      <w:tr w:rsidR="0081034C" w:rsidRPr="00C81103" w14:paraId="464EB1C2" w14:textId="77777777" w:rsidTr="003D6373">
        <w:trPr>
          <w:trHeight w:val="289"/>
        </w:trPr>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C0" w14:textId="77777777" w:rsidR="00EA283B" w:rsidRPr="003F3CDB" w:rsidRDefault="005E1058" w:rsidP="00BD6642">
            <w:pPr>
              <w:spacing w:before="60" w:after="60" w:line="240" w:lineRule="auto"/>
              <w:rPr>
                <w:rFonts w:ascii="Arial" w:hAnsi="Arial" w:cs="Arial"/>
              </w:rPr>
            </w:pPr>
            <w:r w:rsidRPr="003F3CDB">
              <w:rPr>
                <w:rFonts w:ascii="Arial" w:hAnsi="Arial" w:cs="Arial"/>
              </w:rPr>
              <w:t xml:space="preserve">Physical </w:t>
            </w:r>
            <w:r w:rsidR="000C3BF5" w:rsidRPr="003F3CDB">
              <w:rPr>
                <w:rFonts w:ascii="Arial" w:hAnsi="Arial" w:cs="Arial"/>
              </w:rPr>
              <w:t>Address</w:t>
            </w:r>
            <w:r w:rsidR="00FB2477" w:rsidRPr="003F3CDB">
              <w:rPr>
                <w:rFonts w:ascii="Arial" w:hAnsi="Arial" w:cs="Arial"/>
              </w:rPr>
              <w:t xml:space="preserve"> </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C1" w14:textId="561FA8A4" w:rsidR="005E1058" w:rsidRPr="00B2219D" w:rsidRDefault="00B2219D" w:rsidP="00BD6642">
            <w:pPr>
              <w:spacing w:before="60" w:after="60" w:line="240" w:lineRule="auto"/>
              <w:rPr>
                <w:rFonts w:ascii="Arial" w:hAnsi="Arial" w:cs="Arial"/>
              </w:rPr>
            </w:pPr>
            <w:r w:rsidRPr="00B2219D">
              <w:rPr>
                <w:rFonts w:ascii="Arial" w:hAnsi="Arial" w:cs="Arial"/>
              </w:rPr>
              <w:t>5 MERUKA DRI</w:t>
            </w:r>
            <w:r>
              <w:rPr>
                <w:rFonts w:ascii="Arial" w:hAnsi="Arial" w:cs="Arial"/>
              </w:rPr>
              <w:t>VE, ELTHAM,</w:t>
            </w:r>
            <w:r w:rsidRPr="00B2219D">
              <w:rPr>
                <w:rFonts w:ascii="Arial" w:hAnsi="Arial" w:cs="Arial"/>
              </w:rPr>
              <w:t xml:space="preserve"> 3095</w:t>
            </w:r>
          </w:p>
        </w:tc>
      </w:tr>
      <w:tr w:rsidR="00DD457D" w:rsidRPr="00C81103" w14:paraId="464EB1C5"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C3" w14:textId="77777777" w:rsidR="00DD457D" w:rsidRPr="003F3CDB" w:rsidRDefault="00DD457D" w:rsidP="00BD6642">
            <w:pPr>
              <w:spacing w:before="60" w:after="60" w:line="240" w:lineRule="auto"/>
              <w:rPr>
                <w:rFonts w:ascii="Arial" w:hAnsi="Arial" w:cs="Arial"/>
              </w:rPr>
            </w:pPr>
            <w:r w:rsidRPr="003F3CDB">
              <w:rPr>
                <w:rFonts w:ascii="Arial" w:hAnsi="Arial" w:cs="Arial"/>
              </w:rPr>
              <w:t xml:space="preserve">Fire District </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C4" w14:textId="66ACEEA5" w:rsidR="00DD457D" w:rsidRPr="00C81103" w:rsidRDefault="00B2219D" w:rsidP="00BD6642">
            <w:pPr>
              <w:spacing w:before="60" w:after="60" w:line="240" w:lineRule="auto"/>
              <w:rPr>
                <w:rFonts w:ascii="Arial" w:hAnsi="Arial" w:cs="Arial"/>
              </w:rPr>
            </w:pPr>
            <w:r>
              <w:rPr>
                <w:rFonts w:ascii="Arial" w:hAnsi="Arial" w:cs="Arial"/>
              </w:rPr>
              <w:t>CENTRAL</w:t>
            </w:r>
          </w:p>
        </w:tc>
      </w:tr>
      <w:tr w:rsidR="00B66360" w:rsidRPr="00C81103" w14:paraId="464EB1CA" w14:textId="77777777" w:rsidTr="003D6373">
        <w:trPr>
          <w:trHeight w:val="519"/>
        </w:trPr>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C6" w14:textId="242DB76A" w:rsidR="00B66360" w:rsidRPr="003F3CDB" w:rsidRDefault="00B66360" w:rsidP="00BD6642">
            <w:pPr>
              <w:spacing w:before="60" w:after="60" w:line="240" w:lineRule="auto"/>
              <w:rPr>
                <w:rFonts w:ascii="Arial" w:hAnsi="Arial" w:cs="Arial"/>
              </w:rPr>
            </w:pPr>
            <w:r w:rsidRPr="003F3CDB">
              <w:rPr>
                <w:rFonts w:ascii="Arial" w:hAnsi="Arial" w:cs="Arial"/>
              </w:rPr>
              <w:t xml:space="preserve">Is the </w:t>
            </w:r>
            <w:r w:rsidR="00C64471">
              <w:rPr>
                <w:rFonts w:ascii="Arial" w:hAnsi="Arial" w:cs="Arial"/>
              </w:rPr>
              <w:t>service</w:t>
            </w:r>
            <w:r w:rsidRPr="003F3CDB">
              <w:rPr>
                <w:rFonts w:ascii="Arial" w:hAnsi="Arial" w:cs="Arial"/>
              </w:rPr>
              <w:t xml:space="preserve"> on the Bushfire</w:t>
            </w:r>
            <w:r w:rsidR="006B533C" w:rsidRPr="003F3CDB">
              <w:rPr>
                <w:rFonts w:ascii="Arial" w:hAnsi="Arial" w:cs="Arial"/>
              </w:rPr>
              <w:t>-</w:t>
            </w:r>
            <w:r w:rsidRPr="003F3CDB">
              <w:rPr>
                <w:rFonts w:ascii="Arial" w:hAnsi="Arial" w:cs="Arial"/>
              </w:rPr>
              <w:t xml:space="preserve"> At-Risk Register?</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C9" w14:textId="134C1F10" w:rsidR="00B66360" w:rsidRPr="00B2219D" w:rsidRDefault="00B2219D" w:rsidP="00BD6642">
            <w:pPr>
              <w:spacing w:before="60" w:after="60" w:line="240" w:lineRule="auto"/>
              <w:rPr>
                <w:rFonts w:ascii="Arial" w:hAnsi="Arial" w:cs="Arial"/>
              </w:rPr>
            </w:pPr>
            <w:r w:rsidRPr="00B2219D">
              <w:rPr>
                <w:rFonts w:ascii="Arial" w:hAnsi="Arial" w:cs="Arial"/>
              </w:rPr>
              <w:t>YES</w:t>
            </w:r>
          </w:p>
        </w:tc>
      </w:tr>
      <w:tr w:rsidR="0081034C" w:rsidRPr="00C81103" w14:paraId="464EB1CD"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CB" w14:textId="03BE4FA3" w:rsidR="001A7DBD" w:rsidRPr="003F3CDB" w:rsidRDefault="00BE255D" w:rsidP="00BD6642">
            <w:pPr>
              <w:spacing w:before="60" w:after="60" w:line="240" w:lineRule="auto"/>
              <w:rPr>
                <w:rFonts w:ascii="Arial" w:hAnsi="Arial" w:cs="Arial"/>
              </w:rPr>
            </w:pPr>
            <w:r w:rsidRPr="003F3CDB">
              <w:rPr>
                <w:rFonts w:ascii="Arial" w:hAnsi="Arial" w:cs="Arial"/>
              </w:rPr>
              <w:t xml:space="preserve">Date </w:t>
            </w:r>
            <w:r w:rsidR="006B533C" w:rsidRPr="003F3CDB">
              <w:rPr>
                <w:rFonts w:ascii="Arial" w:hAnsi="Arial" w:cs="Arial"/>
              </w:rPr>
              <w:t xml:space="preserve">Approved </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CC" w14:textId="578840F6" w:rsidR="001A7DBD" w:rsidRPr="00C81103" w:rsidRDefault="000940DF" w:rsidP="00BD6642">
            <w:pPr>
              <w:spacing w:before="60" w:after="60" w:line="240" w:lineRule="auto"/>
              <w:rPr>
                <w:rFonts w:ascii="Arial" w:hAnsi="Arial" w:cs="Arial"/>
              </w:rPr>
            </w:pPr>
            <w:r>
              <w:rPr>
                <w:rFonts w:ascii="Arial" w:hAnsi="Arial" w:cs="Arial"/>
              </w:rPr>
              <w:t>12/10/2016</w:t>
            </w:r>
          </w:p>
        </w:tc>
      </w:tr>
      <w:tr w:rsidR="0011232A" w:rsidRPr="00C81103" w14:paraId="5873B2D4"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58FAE772" w14:textId="39B3AA9D" w:rsidR="0011232A" w:rsidRPr="003F3CDB" w:rsidRDefault="0011232A" w:rsidP="00BD6642">
            <w:pPr>
              <w:spacing w:before="60" w:after="60" w:line="240" w:lineRule="auto"/>
              <w:rPr>
                <w:rFonts w:ascii="Arial" w:hAnsi="Arial" w:cs="Arial"/>
              </w:rPr>
            </w:pPr>
            <w:r>
              <w:rPr>
                <w:rFonts w:ascii="Arial" w:hAnsi="Arial" w:cs="Arial"/>
              </w:rPr>
              <w:t>Next Review Date</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C8DD6BC" w14:textId="2D1F03B0" w:rsidR="0011232A" w:rsidRPr="00C81103" w:rsidRDefault="00B2219D" w:rsidP="00BD6642">
            <w:pPr>
              <w:spacing w:before="60" w:after="60" w:line="240" w:lineRule="auto"/>
              <w:rPr>
                <w:rFonts w:ascii="Arial" w:hAnsi="Arial" w:cs="Arial"/>
              </w:rPr>
            </w:pPr>
            <w:r>
              <w:rPr>
                <w:rFonts w:ascii="Arial" w:hAnsi="Arial" w:cs="Arial"/>
              </w:rPr>
              <w:t>JANUARY 201</w:t>
            </w:r>
            <w:r w:rsidR="000940DF">
              <w:rPr>
                <w:rFonts w:ascii="Arial" w:hAnsi="Arial" w:cs="Arial"/>
              </w:rPr>
              <w:t>7</w:t>
            </w:r>
          </w:p>
        </w:tc>
      </w:tr>
    </w:tbl>
    <w:bookmarkStart w:id="0" w:name="_Toc271643921" w:displacedByCustomXml="next"/>
    <w:bookmarkStart w:id="1" w:name="_Toc271709541" w:displacedByCustomXml="next"/>
    <w:sdt>
      <w:sdtPr>
        <w:rPr>
          <w:rFonts w:asciiTheme="minorHAnsi" w:eastAsiaTheme="minorEastAsia" w:hAnsiTheme="minorHAnsi" w:cstheme="minorBidi"/>
          <w:b w:val="0"/>
          <w:bCs w:val="0"/>
          <w:sz w:val="22"/>
          <w:szCs w:val="22"/>
          <w:lang w:bidi="ar-SA"/>
        </w:rPr>
        <w:id w:val="1622727477"/>
        <w:docPartObj>
          <w:docPartGallery w:val="Table of Contents"/>
          <w:docPartUnique/>
        </w:docPartObj>
      </w:sdtPr>
      <w:sdtEndPr>
        <w:rPr>
          <w:noProof/>
        </w:rPr>
      </w:sdtEndPr>
      <w:sdtContent>
        <w:bookmarkStart w:id="2" w:name="_GoBack" w:displacedByCustomXml="prev"/>
        <w:bookmarkEnd w:id="2" w:displacedByCustomXml="prev"/>
        <w:p w14:paraId="241FD34C" w14:textId="3072CB5D" w:rsidR="006766F2" w:rsidRPr="00B2219D" w:rsidRDefault="006766F2" w:rsidP="00B2219D">
          <w:pPr>
            <w:pStyle w:val="TOCHeading"/>
            <w:rPr>
              <w:rFonts w:asciiTheme="minorHAnsi" w:eastAsiaTheme="minorEastAsia" w:hAnsiTheme="minorHAnsi" w:cstheme="minorBidi"/>
              <w:b w:val="0"/>
              <w:bCs w:val="0"/>
              <w:sz w:val="22"/>
              <w:szCs w:val="22"/>
              <w:lang w:bidi="ar-SA"/>
            </w:rPr>
          </w:pPr>
        </w:p>
        <w:p w14:paraId="464EB1FD" w14:textId="291BA1ED" w:rsidR="005607DD" w:rsidRDefault="005607DD">
          <w:pPr>
            <w:pStyle w:val="TOCHeading"/>
            <w:rPr>
              <w:rFonts w:ascii="Arial" w:hAnsi="Arial" w:cs="Arial"/>
            </w:rPr>
          </w:pPr>
          <w:r w:rsidRPr="005607DD">
            <w:rPr>
              <w:rFonts w:ascii="Arial" w:hAnsi="Arial" w:cs="Arial"/>
            </w:rPr>
            <w:lastRenderedPageBreak/>
            <w:t>Table of Contents</w:t>
          </w:r>
        </w:p>
        <w:p w14:paraId="577295E7" w14:textId="77777777" w:rsidR="000E7208" w:rsidRPr="009B6652" w:rsidRDefault="000E7208" w:rsidP="000E7208">
          <w:pPr>
            <w:spacing w:after="100" w:line="240" w:lineRule="auto"/>
            <w:rPr>
              <w:sz w:val="10"/>
              <w:szCs w:val="10"/>
              <w:lang w:bidi="en-US"/>
            </w:rPr>
          </w:pPr>
        </w:p>
        <w:p w14:paraId="708D11C2" w14:textId="77777777" w:rsidR="003D751B" w:rsidRDefault="00492869">
          <w:pPr>
            <w:pStyle w:val="TOC1"/>
            <w:tabs>
              <w:tab w:val="clear" w:pos="426"/>
              <w:tab w:val="left" w:pos="423"/>
            </w:tabs>
            <w:rPr>
              <w:noProof/>
              <w:sz w:val="24"/>
              <w:szCs w:val="24"/>
              <w:lang w:eastAsia="ja-JP"/>
            </w:rPr>
          </w:pPr>
          <w:r>
            <w:fldChar w:fldCharType="begin"/>
          </w:r>
          <w:r>
            <w:instrText xml:space="preserve"> TOC \o "1-3" \h \z \u </w:instrText>
          </w:r>
          <w:r>
            <w:fldChar w:fldCharType="separate"/>
          </w:r>
          <w:r w:rsidR="003D751B" w:rsidRPr="00F473B8">
            <w:rPr>
              <w:rFonts w:ascii="Arial Bold" w:hAnsi="Arial Bold" w:cs="Arial"/>
              <w:noProof/>
            </w:rPr>
            <w:t>1.</w:t>
          </w:r>
          <w:r w:rsidR="003D751B">
            <w:rPr>
              <w:noProof/>
              <w:sz w:val="24"/>
              <w:szCs w:val="24"/>
              <w:lang w:eastAsia="ja-JP"/>
            </w:rPr>
            <w:tab/>
          </w:r>
          <w:r w:rsidR="003D751B" w:rsidRPr="00F473B8">
            <w:rPr>
              <w:rFonts w:ascii="Arial Bold" w:hAnsi="Arial Bold" w:cs="Arial"/>
              <w:noProof/>
            </w:rPr>
            <w:t>Purpose</w:t>
          </w:r>
          <w:r w:rsidR="003D751B">
            <w:rPr>
              <w:noProof/>
            </w:rPr>
            <w:tab/>
          </w:r>
          <w:r w:rsidR="003D751B">
            <w:rPr>
              <w:noProof/>
            </w:rPr>
            <w:fldChar w:fldCharType="begin"/>
          </w:r>
          <w:r w:rsidR="003D751B">
            <w:rPr>
              <w:noProof/>
            </w:rPr>
            <w:instrText xml:space="preserve"> PAGEREF _Toc338503412 \h </w:instrText>
          </w:r>
          <w:r w:rsidR="003D751B">
            <w:rPr>
              <w:noProof/>
            </w:rPr>
          </w:r>
          <w:r w:rsidR="003D751B">
            <w:rPr>
              <w:noProof/>
            </w:rPr>
            <w:fldChar w:fldCharType="separate"/>
          </w:r>
          <w:r w:rsidR="003D751B">
            <w:rPr>
              <w:noProof/>
            </w:rPr>
            <w:t>4</w:t>
          </w:r>
          <w:r w:rsidR="003D751B">
            <w:rPr>
              <w:noProof/>
            </w:rPr>
            <w:fldChar w:fldCharType="end"/>
          </w:r>
        </w:p>
        <w:p w14:paraId="6EEF3F14" w14:textId="568CD9C5" w:rsidR="003D751B" w:rsidRDefault="003D751B">
          <w:pPr>
            <w:pStyle w:val="TOC1"/>
            <w:tabs>
              <w:tab w:val="clear" w:pos="426"/>
              <w:tab w:val="left" w:pos="423"/>
            </w:tabs>
            <w:rPr>
              <w:noProof/>
              <w:sz w:val="24"/>
              <w:szCs w:val="24"/>
              <w:lang w:eastAsia="ja-JP"/>
            </w:rPr>
          </w:pPr>
          <w:r w:rsidRPr="00F473B8">
            <w:rPr>
              <w:rFonts w:ascii="Arial Bold" w:hAnsi="Arial Bold" w:cs="Arial"/>
              <w:noProof/>
            </w:rPr>
            <w:t>2.</w:t>
          </w:r>
          <w:r>
            <w:rPr>
              <w:noProof/>
              <w:sz w:val="24"/>
              <w:szCs w:val="24"/>
              <w:lang w:eastAsia="ja-JP"/>
            </w:rPr>
            <w:tab/>
          </w:r>
          <w:r w:rsidRPr="00F473B8">
            <w:rPr>
              <w:rFonts w:ascii="Arial Bold" w:hAnsi="Arial Bold" w:cs="Arial"/>
              <w:noProof/>
            </w:rPr>
            <w:t>Scope</w:t>
          </w:r>
          <w:r>
            <w:rPr>
              <w:noProof/>
            </w:rPr>
            <w:tab/>
          </w:r>
          <w:r>
            <w:rPr>
              <w:noProof/>
            </w:rPr>
            <w:fldChar w:fldCharType="begin"/>
          </w:r>
          <w:r>
            <w:rPr>
              <w:noProof/>
            </w:rPr>
            <w:instrText xml:space="preserve"> PAGEREF _Toc338503413 \h </w:instrText>
          </w:r>
          <w:r>
            <w:rPr>
              <w:noProof/>
            </w:rPr>
          </w:r>
          <w:r>
            <w:rPr>
              <w:noProof/>
            </w:rPr>
            <w:fldChar w:fldCharType="separate"/>
          </w:r>
          <w:r>
            <w:rPr>
              <w:noProof/>
            </w:rPr>
            <w:t>4</w:t>
          </w:r>
          <w:r>
            <w:rPr>
              <w:noProof/>
            </w:rPr>
            <w:fldChar w:fldCharType="end"/>
          </w:r>
        </w:p>
        <w:p w14:paraId="6B53C8FD" w14:textId="77777777" w:rsidR="003D751B" w:rsidRDefault="003D751B">
          <w:pPr>
            <w:pStyle w:val="TOC1"/>
            <w:tabs>
              <w:tab w:val="clear" w:pos="426"/>
              <w:tab w:val="left" w:pos="423"/>
            </w:tabs>
            <w:rPr>
              <w:noProof/>
              <w:sz w:val="24"/>
              <w:szCs w:val="24"/>
              <w:lang w:eastAsia="ja-JP"/>
            </w:rPr>
          </w:pPr>
          <w:r w:rsidRPr="00F473B8">
            <w:rPr>
              <w:rFonts w:ascii="Arial Bold" w:hAnsi="Arial Bold" w:cs="Arial"/>
              <w:noProof/>
            </w:rPr>
            <w:t>3.</w:t>
          </w:r>
          <w:r>
            <w:rPr>
              <w:noProof/>
              <w:sz w:val="24"/>
              <w:szCs w:val="24"/>
              <w:lang w:eastAsia="ja-JP"/>
            </w:rPr>
            <w:tab/>
          </w:r>
          <w:r w:rsidRPr="00F473B8">
            <w:rPr>
              <w:rFonts w:ascii="Arial Bold" w:hAnsi="Arial Bold" w:cs="Arial"/>
              <w:noProof/>
            </w:rPr>
            <w:t>Distribution</w:t>
          </w:r>
          <w:r>
            <w:rPr>
              <w:noProof/>
            </w:rPr>
            <w:tab/>
          </w:r>
          <w:r>
            <w:rPr>
              <w:noProof/>
            </w:rPr>
            <w:fldChar w:fldCharType="begin"/>
          </w:r>
          <w:r>
            <w:rPr>
              <w:noProof/>
            </w:rPr>
            <w:instrText xml:space="preserve"> PAGEREF _Toc338503414 \h </w:instrText>
          </w:r>
          <w:r>
            <w:rPr>
              <w:noProof/>
            </w:rPr>
          </w:r>
          <w:r>
            <w:rPr>
              <w:noProof/>
            </w:rPr>
            <w:fldChar w:fldCharType="separate"/>
          </w:r>
          <w:r>
            <w:rPr>
              <w:noProof/>
            </w:rPr>
            <w:t>4</w:t>
          </w:r>
          <w:r>
            <w:rPr>
              <w:noProof/>
            </w:rPr>
            <w:fldChar w:fldCharType="end"/>
          </w:r>
        </w:p>
        <w:p w14:paraId="08529351" w14:textId="77777777" w:rsidR="003D751B" w:rsidRDefault="003D751B">
          <w:pPr>
            <w:pStyle w:val="TOC1"/>
            <w:rPr>
              <w:noProof/>
              <w:sz w:val="24"/>
              <w:szCs w:val="24"/>
              <w:lang w:eastAsia="ja-JP"/>
            </w:rPr>
          </w:pPr>
          <w:r w:rsidRPr="00F473B8">
            <w:rPr>
              <w:rFonts w:ascii="Arial Bold" w:hAnsi="Arial Bold" w:cs="Arial"/>
              <w:noProof/>
            </w:rPr>
            <w:t>PART 1– EMERGENCY RESPONSE</w:t>
          </w:r>
          <w:r>
            <w:rPr>
              <w:noProof/>
            </w:rPr>
            <w:tab/>
          </w:r>
          <w:r>
            <w:rPr>
              <w:noProof/>
            </w:rPr>
            <w:fldChar w:fldCharType="begin"/>
          </w:r>
          <w:r>
            <w:rPr>
              <w:noProof/>
            </w:rPr>
            <w:instrText xml:space="preserve"> PAGEREF _Toc338503415 \h </w:instrText>
          </w:r>
          <w:r>
            <w:rPr>
              <w:noProof/>
            </w:rPr>
          </w:r>
          <w:r>
            <w:rPr>
              <w:noProof/>
            </w:rPr>
            <w:fldChar w:fldCharType="separate"/>
          </w:r>
          <w:r>
            <w:rPr>
              <w:noProof/>
            </w:rPr>
            <w:t>5</w:t>
          </w:r>
          <w:r>
            <w:rPr>
              <w:noProof/>
            </w:rPr>
            <w:fldChar w:fldCharType="end"/>
          </w:r>
        </w:p>
        <w:p w14:paraId="62EA3236" w14:textId="77777777" w:rsidR="003D751B" w:rsidRDefault="003D751B">
          <w:pPr>
            <w:pStyle w:val="TOC1"/>
            <w:tabs>
              <w:tab w:val="clear" w:pos="426"/>
              <w:tab w:val="left" w:pos="423"/>
            </w:tabs>
            <w:rPr>
              <w:noProof/>
              <w:sz w:val="24"/>
              <w:szCs w:val="24"/>
              <w:lang w:eastAsia="ja-JP"/>
            </w:rPr>
          </w:pPr>
          <w:r w:rsidRPr="00F473B8">
            <w:rPr>
              <w:rFonts w:ascii="Arial Bold" w:hAnsi="Arial Bold" w:cs="Arial"/>
              <w:noProof/>
            </w:rPr>
            <w:t>4.</w:t>
          </w:r>
          <w:r>
            <w:rPr>
              <w:noProof/>
              <w:sz w:val="24"/>
              <w:szCs w:val="24"/>
              <w:lang w:eastAsia="ja-JP"/>
            </w:rPr>
            <w:tab/>
          </w:r>
          <w:r w:rsidRPr="00F473B8">
            <w:rPr>
              <w:rFonts w:ascii="Arial Bold" w:hAnsi="Arial Bold" w:cs="Arial"/>
              <w:noProof/>
            </w:rPr>
            <w:t>In case of emergency</w:t>
          </w:r>
          <w:r>
            <w:rPr>
              <w:noProof/>
            </w:rPr>
            <w:tab/>
          </w:r>
          <w:r>
            <w:rPr>
              <w:noProof/>
            </w:rPr>
            <w:fldChar w:fldCharType="begin"/>
          </w:r>
          <w:r>
            <w:rPr>
              <w:noProof/>
            </w:rPr>
            <w:instrText xml:space="preserve"> PAGEREF _Toc338503416 \h </w:instrText>
          </w:r>
          <w:r>
            <w:rPr>
              <w:noProof/>
            </w:rPr>
          </w:r>
          <w:r>
            <w:rPr>
              <w:noProof/>
            </w:rPr>
            <w:fldChar w:fldCharType="separate"/>
          </w:r>
          <w:r>
            <w:rPr>
              <w:noProof/>
            </w:rPr>
            <w:t>6</w:t>
          </w:r>
          <w:r>
            <w:rPr>
              <w:noProof/>
            </w:rPr>
            <w:fldChar w:fldCharType="end"/>
          </w:r>
        </w:p>
        <w:p w14:paraId="4D952CC4" w14:textId="77777777" w:rsidR="003D751B" w:rsidRDefault="003D751B">
          <w:pPr>
            <w:pStyle w:val="TOC1"/>
            <w:tabs>
              <w:tab w:val="clear" w:pos="426"/>
              <w:tab w:val="left" w:pos="423"/>
            </w:tabs>
            <w:rPr>
              <w:noProof/>
              <w:sz w:val="24"/>
              <w:szCs w:val="24"/>
              <w:lang w:eastAsia="ja-JP"/>
            </w:rPr>
          </w:pPr>
          <w:r w:rsidRPr="00F473B8">
            <w:rPr>
              <w:rFonts w:ascii="Arial Bold" w:hAnsi="Arial Bold" w:cs="Arial"/>
              <w:noProof/>
            </w:rPr>
            <w:t>5.</w:t>
          </w:r>
          <w:r>
            <w:rPr>
              <w:noProof/>
              <w:sz w:val="24"/>
              <w:szCs w:val="24"/>
              <w:lang w:eastAsia="ja-JP"/>
            </w:rPr>
            <w:tab/>
          </w:r>
          <w:r w:rsidRPr="00F473B8">
            <w:rPr>
              <w:rFonts w:ascii="Arial Bold" w:hAnsi="Arial Bold" w:cs="Arial"/>
              <w:noProof/>
            </w:rPr>
            <w:t>Emergency contacts</w:t>
          </w:r>
          <w:r>
            <w:rPr>
              <w:noProof/>
            </w:rPr>
            <w:tab/>
          </w:r>
          <w:r>
            <w:rPr>
              <w:noProof/>
            </w:rPr>
            <w:fldChar w:fldCharType="begin"/>
          </w:r>
          <w:r>
            <w:rPr>
              <w:noProof/>
            </w:rPr>
            <w:instrText xml:space="preserve"> PAGEREF _Toc338503417 \h </w:instrText>
          </w:r>
          <w:r>
            <w:rPr>
              <w:noProof/>
            </w:rPr>
          </w:r>
          <w:r>
            <w:rPr>
              <w:noProof/>
            </w:rPr>
            <w:fldChar w:fldCharType="separate"/>
          </w:r>
          <w:r>
            <w:rPr>
              <w:noProof/>
            </w:rPr>
            <w:t>7</w:t>
          </w:r>
          <w:r>
            <w:rPr>
              <w:noProof/>
            </w:rPr>
            <w:fldChar w:fldCharType="end"/>
          </w:r>
        </w:p>
        <w:p w14:paraId="6EE32B4D" w14:textId="77777777" w:rsidR="003D751B" w:rsidRDefault="003D751B">
          <w:pPr>
            <w:pStyle w:val="TOC2"/>
            <w:rPr>
              <w:noProof/>
              <w:sz w:val="24"/>
              <w:szCs w:val="24"/>
              <w:lang w:eastAsia="ja-JP"/>
            </w:rPr>
          </w:pPr>
          <w:r w:rsidRPr="00F473B8">
            <w:rPr>
              <w:rFonts w:ascii="Arial" w:hAnsi="Arial" w:cs="Arial"/>
              <w:noProof/>
            </w:rPr>
            <w:t>5.1 Emergency services</w:t>
          </w:r>
          <w:r>
            <w:rPr>
              <w:noProof/>
            </w:rPr>
            <w:tab/>
          </w:r>
          <w:r>
            <w:rPr>
              <w:noProof/>
            </w:rPr>
            <w:fldChar w:fldCharType="begin"/>
          </w:r>
          <w:r>
            <w:rPr>
              <w:noProof/>
            </w:rPr>
            <w:instrText xml:space="preserve"> PAGEREF _Toc338503418 \h </w:instrText>
          </w:r>
          <w:r>
            <w:rPr>
              <w:noProof/>
            </w:rPr>
          </w:r>
          <w:r>
            <w:rPr>
              <w:noProof/>
            </w:rPr>
            <w:fldChar w:fldCharType="separate"/>
          </w:r>
          <w:r>
            <w:rPr>
              <w:noProof/>
            </w:rPr>
            <w:t>7</w:t>
          </w:r>
          <w:r>
            <w:rPr>
              <w:noProof/>
            </w:rPr>
            <w:fldChar w:fldCharType="end"/>
          </w:r>
        </w:p>
        <w:p w14:paraId="1C01097C" w14:textId="77777777" w:rsidR="003D751B" w:rsidRDefault="003D751B">
          <w:pPr>
            <w:pStyle w:val="TOC2"/>
            <w:rPr>
              <w:noProof/>
              <w:sz w:val="24"/>
              <w:szCs w:val="24"/>
              <w:lang w:eastAsia="ja-JP"/>
            </w:rPr>
          </w:pPr>
          <w:r w:rsidRPr="00F473B8">
            <w:rPr>
              <w:rFonts w:ascii="Arial" w:hAnsi="Arial" w:cs="Arial"/>
              <w:noProof/>
            </w:rPr>
            <w:t>5.2 Our Early childhood service contacts</w:t>
          </w:r>
          <w:r>
            <w:rPr>
              <w:noProof/>
            </w:rPr>
            <w:tab/>
          </w:r>
          <w:r>
            <w:rPr>
              <w:noProof/>
            </w:rPr>
            <w:fldChar w:fldCharType="begin"/>
          </w:r>
          <w:r>
            <w:rPr>
              <w:noProof/>
            </w:rPr>
            <w:instrText xml:space="preserve"> PAGEREF _Toc338503419 \h </w:instrText>
          </w:r>
          <w:r>
            <w:rPr>
              <w:noProof/>
            </w:rPr>
          </w:r>
          <w:r>
            <w:rPr>
              <w:noProof/>
            </w:rPr>
            <w:fldChar w:fldCharType="separate"/>
          </w:r>
          <w:r>
            <w:rPr>
              <w:noProof/>
            </w:rPr>
            <w:t>7</w:t>
          </w:r>
          <w:r>
            <w:rPr>
              <w:noProof/>
            </w:rPr>
            <w:fldChar w:fldCharType="end"/>
          </w:r>
        </w:p>
        <w:p w14:paraId="6ED58BB9" w14:textId="77777777" w:rsidR="003D751B" w:rsidRDefault="003D751B">
          <w:pPr>
            <w:pStyle w:val="TOC2"/>
            <w:rPr>
              <w:noProof/>
              <w:sz w:val="24"/>
              <w:szCs w:val="24"/>
              <w:lang w:eastAsia="ja-JP"/>
            </w:rPr>
          </w:pPr>
          <w:r w:rsidRPr="00F473B8">
            <w:rPr>
              <w:rFonts w:ascii="Arial" w:hAnsi="Arial" w:cs="Arial"/>
              <w:noProof/>
            </w:rPr>
            <w:t>5.3 Key organisational/regional contacts</w:t>
          </w:r>
          <w:r>
            <w:rPr>
              <w:noProof/>
            </w:rPr>
            <w:tab/>
          </w:r>
          <w:r>
            <w:rPr>
              <w:noProof/>
            </w:rPr>
            <w:fldChar w:fldCharType="begin"/>
          </w:r>
          <w:r>
            <w:rPr>
              <w:noProof/>
            </w:rPr>
            <w:instrText xml:space="preserve"> PAGEREF _Toc338503420 \h </w:instrText>
          </w:r>
          <w:r>
            <w:rPr>
              <w:noProof/>
            </w:rPr>
          </w:r>
          <w:r>
            <w:rPr>
              <w:noProof/>
            </w:rPr>
            <w:fldChar w:fldCharType="separate"/>
          </w:r>
          <w:r>
            <w:rPr>
              <w:noProof/>
            </w:rPr>
            <w:t>7</w:t>
          </w:r>
          <w:r>
            <w:rPr>
              <w:noProof/>
            </w:rPr>
            <w:fldChar w:fldCharType="end"/>
          </w:r>
        </w:p>
        <w:p w14:paraId="115E2275" w14:textId="77777777" w:rsidR="003D751B" w:rsidRDefault="003D751B">
          <w:pPr>
            <w:pStyle w:val="TOC2"/>
            <w:rPr>
              <w:noProof/>
              <w:sz w:val="24"/>
              <w:szCs w:val="24"/>
              <w:lang w:eastAsia="ja-JP"/>
            </w:rPr>
          </w:pPr>
          <w:r w:rsidRPr="00F473B8">
            <w:rPr>
              <w:rFonts w:ascii="Arial" w:hAnsi="Arial" w:cs="Arial"/>
              <w:noProof/>
            </w:rPr>
            <w:t>5.4 Local/other organisations contacts</w:t>
          </w:r>
          <w:r>
            <w:rPr>
              <w:noProof/>
            </w:rPr>
            <w:tab/>
          </w:r>
          <w:r>
            <w:rPr>
              <w:noProof/>
            </w:rPr>
            <w:fldChar w:fldCharType="begin"/>
          </w:r>
          <w:r>
            <w:rPr>
              <w:noProof/>
            </w:rPr>
            <w:instrText xml:space="preserve"> PAGEREF _Toc338503421 \h </w:instrText>
          </w:r>
          <w:r>
            <w:rPr>
              <w:noProof/>
            </w:rPr>
          </w:r>
          <w:r>
            <w:rPr>
              <w:noProof/>
            </w:rPr>
            <w:fldChar w:fldCharType="separate"/>
          </w:r>
          <w:r>
            <w:rPr>
              <w:noProof/>
            </w:rPr>
            <w:t>8</w:t>
          </w:r>
          <w:r>
            <w:rPr>
              <w:noProof/>
            </w:rPr>
            <w:fldChar w:fldCharType="end"/>
          </w:r>
        </w:p>
        <w:p w14:paraId="635CABDB" w14:textId="77777777" w:rsidR="003D751B" w:rsidRDefault="003D751B">
          <w:pPr>
            <w:pStyle w:val="TOC1"/>
            <w:tabs>
              <w:tab w:val="clear" w:pos="426"/>
              <w:tab w:val="left" w:pos="423"/>
            </w:tabs>
            <w:rPr>
              <w:noProof/>
              <w:sz w:val="24"/>
              <w:szCs w:val="24"/>
              <w:lang w:eastAsia="ja-JP"/>
            </w:rPr>
          </w:pPr>
          <w:r w:rsidRPr="00F473B8">
            <w:rPr>
              <w:rFonts w:ascii="Arial Bold" w:hAnsi="Arial Bold"/>
              <w:noProof/>
            </w:rPr>
            <w:t>6.</w:t>
          </w:r>
          <w:r>
            <w:rPr>
              <w:noProof/>
              <w:sz w:val="24"/>
              <w:szCs w:val="24"/>
              <w:lang w:eastAsia="ja-JP"/>
            </w:rPr>
            <w:tab/>
          </w:r>
          <w:r w:rsidRPr="00F473B8">
            <w:rPr>
              <w:rFonts w:ascii="Arial Bold" w:hAnsi="Arial Bold"/>
              <w:noProof/>
            </w:rPr>
            <w:t>Incident Management Team</w:t>
          </w:r>
          <w:r>
            <w:rPr>
              <w:noProof/>
            </w:rPr>
            <w:tab/>
          </w:r>
          <w:r>
            <w:rPr>
              <w:noProof/>
            </w:rPr>
            <w:fldChar w:fldCharType="begin"/>
          </w:r>
          <w:r>
            <w:rPr>
              <w:noProof/>
            </w:rPr>
            <w:instrText xml:space="preserve"> PAGEREF _Toc338503422 \h </w:instrText>
          </w:r>
          <w:r>
            <w:rPr>
              <w:noProof/>
            </w:rPr>
          </w:r>
          <w:r>
            <w:rPr>
              <w:noProof/>
            </w:rPr>
            <w:fldChar w:fldCharType="separate"/>
          </w:r>
          <w:r>
            <w:rPr>
              <w:noProof/>
            </w:rPr>
            <w:t>9</w:t>
          </w:r>
          <w:r>
            <w:rPr>
              <w:noProof/>
            </w:rPr>
            <w:fldChar w:fldCharType="end"/>
          </w:r>
        </w:p>
        <w:p w14:paraId="7539EA17" w14:textId="77777777" w:rsidR="003D751B" w:rsidRDefault="003D751B">
          <w:pPr>
            <w:pStyle w:val="TOC2"/>
            <w:rPr>
              <w:noProof/>
              <w:sz w:val="24"/>
              <w:szCs w:val="24"/>
              <w:lang w:eastAsia="ja-JP"/>
            </w:rPr>
          </w:pPr>
          <w:r w:rsidRPr="00F473B8">
            <w:rPr>
              <w:rFonts w:ascii="Arial" w:hAnsi="Arial" w:cs="Arial"/>
              <w:noProof/>
            </w:rPr>
            <w:t>6.1 Incident Management Team structure (IMT)</w:t>
          </w:r>
          <w:r>
            <w:rPr>
              <w:noProof/>
            </w:rPr>
            <w:tab/>
          </w:r>
          <w:r>
            <w:rPr>
              <w:noProof/>
            </w:rPr>
            <w:fldChar w:fldCharType="begin"/>
          </w:r>
          <w:r>
            <w:rPr>
              <w:noProof/>
            </w:rPr>
            <w:instrText xml:space="preserve"> PAGEREF _Toc338503423 \h </w:instrText>
          </w:r>
          <w:r>
            <w:rPr>
              <w:noProof/>
            </w:rPr>
          </w:r>
          <w:r>
            <w:rPr>
              <w:noProof/>
            </w:rPr>
            <w:fldChar w:fldCharType="separate"/>
          </w:r>
          <w:r>
            <w:rPr>
              <w:noProof/>
            </w:rPr>
            <w:t>9</w:t>
          </w:r>
          <w:r>
            <w:rPr>
              <w:noProof/>
            </w:rPr>
            <w:fldChar w:fldCharType="end"/>
          </w:r>
        </w:p>
        <w:p w14:paraId="49D66605" w14:textId="77777777" w:rsidR="003D751B" w:rsidRDefault="003D751B">
          <w:pPr>
            <w:pStyle w:val="TOC2"/>
            <w:tabs>
              <w:tab w:val="left" w:pos="971"/>
            </w:tabs>
            <w:rPr>
              <w:noProof/>
              <w:sz w:val="24"/>
              <w:szCs w:val="24"/>
              <w:lang w:eastAsia="ja-JP"/>
            </w:rPr>
          </w:pPr>
          <w:r w:rsidRPr="00F473B8">
            <w:rPr>
              <w:rFonts w:ascii="Arial" w:hAnsi="Arial" w:cs="Arial"/>
              <w:noProof/>
            </w:rPr>
            <w:t>6.2</w:t>
          </w:r>
          <w:r>
            <w:rPr>
              <w:noProof/>
              <w:sz w:val="24"/>
              <w:szCs w:val="24"/>
              <w:lang w:eastAsia="ja-JP"/>
            </w:rPr>
            <w:tab/>
          </w:r>
          <w:r w:rsidRPr="00F473B8">
            <w:rPr>
              <w:rFonts w:ascii="Arial" w:hAnsi="Arial" w:cs="Arial"/>
              <w:noProof/>
            </w:rPr>
            <w:t>Incident Management Team (IMT) contact details</w:t>
          </w:r>
          <w:r>
            <w:rPr>
              <w:noProof/>
            </w:rPr>
            <w:tab/>
          </w:r>
          <w:r>
            <w:rPr>
              <w:noProof/>
            </w:rPr>
            <w:fldChar w:fldCharType="begin"/>
          </w:r>
          <w:r>
            <w:rPr>
              <w:noProof/>
            </w:rPr>
            <w:instrText xml:space="preserve"> PAGEREF _Toc338503424 \h </w:instrText>
          </w:r>
          <w:r>
            <w:rPr>
              <w:noProof/>
            </w:rPr>
          </w:r>
          <w:r>
            <w:rPr>
              <w:noProof/>
            </w:rPr>
            <w:fldChar w:fldCharType="separate"/>
          </w:r>
          <w:r>
            <w:rPr>
              <w:noProof/>
            </w:rPr>
            <w:t>9</w:t>
          </w:r>
          <w:r>
            <w:rPr>
              <w:noProof/>
            </w:rPr>
            <w:fldChar w:fldCharType="end"/>
          </w:r>
        </w:p>
        <w:p w14:paraId="4114BCC9" w14:textId="77777777" w:rsidR="003D751B" w:rsidRDefault="003D751B">
          <w:pPr>
            <w:pStyle w:val="TOC1"/>
            <w:tabs>
              <w:tab w:val="clear" w:pos="426"/>
              <w:tab w:val="left" w:pos="423"/>
            </w:tabs>
            <w:rPr>
              <w:noProof/>
              <w:sz w:val="24"/>
              <w:szCs w:val="24"/>
              <w:lang w:eastAsia="ja-JP"/>
            </w:rPr>
          </w:pPr>
          <w:r w:rsidRPr="00F473B8">
            <w:rPr>
              <w:rFonts w:ascii="Arial Bold" w:hAnsi="Arial Bold"/>
              <w:noProof/>
              <w:color w:val="000000" w:themeColor="text1"/>
            </w:rPr>
            <w:t>7.</w:t>
          </w:r>
          <w:r>
            <w:rPr>
              <w:noProof/>
              <w:sz w:val="24"/>
              <w:szCs w:val="24"/>
              <w:lang w:eastAsia="ja-JP"/>
            </w:rPr>
            <w:tab/>
          </w:r>
          <w:r w:rsidRPr="00F473B8">
            <w:rPr>
              <w:rFonts w:ascii="Arial Bold" w:hAnsi="Arial Bold"/>
              <w:noProof/>
              <w:color w:val="000000" w:themeColor="text1"/>
            </w:rPr>
            <w:t>Incident Management Team responsibilities</w:t>
          </w:r>
          <w:r>
            <w:rPr>
              <w:noProof/>
            </w:rPr>
            <w:tab/>
          </w:r>
          <w:r>
            <w:rPr>
              <w:noProof/>
            </w:rPr>
            <w:fldChar w:fldCharType="begin"/>
          </w:r>
          <w:r>
            <w:rPr>
              <w:noProof/>
            </w:rPr>
            <w:instrText xml:space="preserve"> PAGEREF _Toc338503425 \h </w:instrText>
          </w:r>
          <w:r>
            <w:rPr>
              <w:noProof/>
            </w:rPr>
          </w:r>
          <w:r>
            <w:rPr>
              <w:noProof/>
            </w:rPr>
            <w:fldChar w:fldCharType="separate"/>
          </w:r>
          <w:r>
            <w:rPr>
              <w:noProof/>
            </w:rPr>
            <w:t>10</w:t>
          </w:r>
          <w:r>
            <w:rPr>
              <w:noProof/>
            </w:rPr>
            <w:fldChar w:fldCharType="end"/>
          </w:r>
        </w:p>
        <w:p w14:paraId="539B453B" w14:textId="77777777" w:rsidR="003D751B" w:rsidRDefault="003D751B">
          <w:pPr>
            <w:pStyle w:val="TOC1"/>
            <w:tabs>
              <w:tab w:val="clear" w:pos="426"/>
              <w:tab w:val="left" w:pos="423"/>
            </w:tabs>
            <w:rPr>
              <w:noProof/>
              <w:sz w:val="24"/>
              <w:szCs w:val="24"/>
              <w:lang w:eastAsia="ja-JP"/>
            </w:rPr>
          </w:pPr>
          <w:r w:rsidRPr="00F473B8">
            <w:rPr>
              <w:rFonts w:ascii="Arial Bold" w:hAnsi="Arial Bold"/>
              <w:noProof/>
            </w:rPr>
            <w:t>8.</w:t>
          </w:r>
          <w:r>
            <w:rPr>
              <w:noProof/>
              <w:sz w:val="24"/>
              <w:szCs w:val="24"/>
              <w:lang w:eastAsia="ja-JP"/>
            </w:rPr>
            <w:tab/>
          </w:r>
          <w:r w:rsidRPr="00F473B8">
            <w:rPr>
              <w:rFonts w:ascii="Arial Bold" w:hAnsi="Arial Bold"/>
              <w:noProof/>
            </w:rPr>
            <w:t>Communication tree</w:t>
          </w:r>
          <w:r>
            <w:rPr>
              <w:noProof/>
            </w:rPr>
            <w:tab/>
          </w:r>
          <w:r>
            <w:rPr>
              <w:noProof/>
            </w:rPr>
            <w:fldChar w:fldCharType="begin"/>
          </w:r>
          <w:r>
            <w:rPr>
              <w:noProof/>
            </w:rPr>
            <w:instrText xml:space="preserve"> PAGEREF _Toc338503426 \h </w:instrText>
          </w:r>
          <w:r>
            <w:rPr>
              <w:noProof/>
            </w:rPr>
          </w:r>
          <w:r>
            <w:rPr>
              <w:noProof/>
            </w:rPr>
            <w:fldChar w:fldCharType="separate"/>
          </w:r>
          <w:r>
            <w:rPr>
              <w:noProof/>
            </w:rPr>
            <w:t>12</w:t>
          </w:r>
          <w:r>
            <w:rPr>
              <w:noProof/>
            </w:rPr>
            <w:fldChar w:fldCharType="end"/>
          </w:r>
        </w:p>
        <w:p w14:paraId="06BBDCF3" w14:textId="77777777" w:rsidR="003D751B" w:rsidRDefault="003D751B">
          <w:pPr>
            <w:pStyle w:val="TOC1"/>
            <w:tabs>
              <w:tab w:val="clear" w:pos="426"/>
              <w:tab w:val="left" w:pos="423"/>
            </w:tabs>
            <w:rPr>
              <w:noProof/>
              <w:sz w:val="24"/>
              <w:szCs w:val="24"/>
              <w:lang w:eastAsia="ja-JP"/>
            </w:rPr>
          </w:pPr>
          <w:r w:rsidRPr="00F473B8">
            <w:rPr>
              <w:rFonts w:ascii="Arial Bold" w:hAnsi="Arial Bold"/>
              <w:noProof/>
              <w:color w:val="000000" w:themeColor="text1"/>
            </w:rPr>
            <w:t>9.</w:t>
          </w:r>
          <w:r>
            <w:rPr>
              <w:noProof/>
              <w:sz w:val="24"/>
              <w:szCs w:val="24"/>
              <w:lang w:eastAsia="ja-JP"/>
            </w:rPr>
            <w:tab/>
          </w:r>
          <w:r w:rsidRPr="00F473B8">
            <w:rPr>
              <w:rFonts w:ascii="Arial Bold" w:hAnsi="Arial Bold" w:cs="Arial"/>
              <w:noProof/>
            </w:rPr>
            <w:t>Staff trained in first aid</w:t>
          </w:r>
          <w:r>
            <w:rPr>
              <w:noProof/>
            </w:rPr>
            <w:tab/>
          </w:r>
          <w:r>
            <w:rPr>
              <w:noProof/>
            </w:rPr>
            <w:fldChar w:fldCharType="begin"/>
          </w:r>
          <w:r>
            <w:rPr>
              <w:noProof/>
            </w:rPr>
            <w:instrText xml:space="preserve"> PAGEREF _Toc338503427 \h </w:instrText>
          </w:r>
          <w:r>
            <w:rPr>
              <w:noProof/>
            </w:rPr>
          </w:r>
          <w:r>
            <w:rPr>
              <w:noProof/>
            </w:rPr>
            <w:fldChar w:fldCharType="separate"/>
          </w:r>
          <w:r>
            <w:rPr>
              <w:noProof/>
            </w:rPr>
            <w:t>12</w:t>
          </w:r>
          <w:r>
            <w:rPr>
              <w:noProof/>
            </w:rPr>
            <w:fldChar w:fldCharType="end"/>
          </w:r>
        </w:p>
        <w:p w14:paraId="70181B0F" w14:textId="77777777" w:rsidR="003D751B" w:rsidRDefault="003D751B">
          <w:pPr>
            <w:pStyle w:val="TOC1"/>
            <w:tabs>
              <w:tab w:val="left" w:pos="546"/>
            </w:tabs>
            <w:rPr>
              <w:noProof/>
              <w:sz w:val="24"/>
              <w:szCs w:val="24"/>
              <w:lang w:eastAsia="ja-JP"/>
            </w:rPr>
          </w:pPr>
          <w:r w:rsidRPr="00F473B8">
            <w:rPr>
              <w:rFonts w:ascii="Arial Bold" w:hAnsi="Arial Bold"/>
              <w:noProof/>
              <w:color w:val="000000" w:themeColor="text1"/>
            </w:rPr>
            <w:t>10.</w:t>
          </w:r>
          <w:r>
            <w:rPr>
              <w:noProof/>
              <w:sz w:val="24"/>
              <w:szCs w:val="24"/>
              <w:lang w:eastAsia="ja-JP"/>
            </w:rPr>
            <w:tab/>
          </w:r>
          <w:r w:rsidRPr="00F473B8">
            <w:rPr>
              <w:rFonts w:ascii="Arial Bold" w:hAnsi="Arial Bold"/>
              <w:noProof/>
              <w:color w:val="000000" w:themeColor="text1"/>
            </w:rPr>
            <w:t>Emergency response procedures</w:t>
          </w:r>
          <w:r>
            <w:rPr>
              <w:noProof/>
            </w:rPr>
            <w:tab/>
          </w:r>
          <w:r>
            <w:rPr>
              <w:noProof/>
            </w:rPr>
            <w:fldChar w:fldCharType="begin"/>
          </w:r>
          <w:r>
            <w:rPr>
              <w:noProof/>
            </w:rPr>
            <w:instrText xml:space="preserve"> PAGEREF _Toc338503428 \h </w:instrText>
          </w:r>
          <w:r>
            <w:rPr>
              <w:noProof/>
            </w:rPr>
          </w:r>
          <w:r>
            <w:rPr>
              <w:noProof/>
            </w:rPr>
            <w:fldChar w:fldCharType="separate"/>
          </w:r>
          <w:r>
            <w:rPr>
              <w:noProof/>
            </w:rPr>
            <w:t>13</w:t>
          </w:r>
          <w:r>
            <w:rPr>
              <w:noProof/>
            </w:rPr>
            <w:fldChar w:fldCharType="end"/>
          </w:r>
        </w:p>
        <w:p w14:paraId="67D304E9" w14:textId="77777777" w:rsidR="003D751B" w:rsidRDefault="003D751B">
          <w:pPr>
            <w:pStyle w:val="TOC2"/>
            <w:rPr>
              <w:noProof/>
              <w:sz w:val="24"/>
              <w:szCs w:val="24"/>
              <w:lang w:eastAsia="ja-JP"/>
            </w:rPr>
          </w:pPr>
          <w:r w:rsidRPr="00F473B8">
            <w:rPr>
              <w:rFonts w:ascii="Arial" w:hAnsi="Arial" w:cs="Arial"/>
              <w:noProof/>
            </w:rPr>
            <w:t>10.1 On-site evacuation/relocation procedure</w:t>
          </w:r>
          <w:r>
            <w:rPr>
              <w:noProof/>
            </w:rPr>
            <w:tab/>
          </w:r>
          <w:r>
            <w:rPr>
              <w:noProof/>
            </w:rPr>
            <w:fldChar w:fldCharType="begin"/>
          </w:r>
          <w:r>
            <w:rPr>
              <w:noProof/>
            </w:rPr>
            <w:instrText xml:space="preserve"> PAGEREF _Toc338503429 \h </w:instrText>
          </w:r>
          <w:r>
            <w:rPr>
              <w:noProof/>
            </w:rPr>
          </w:r>
          <w:r>
            <w:rPr>
              <w:noProof/>
            </w:rPr>
            <w:fldChar w:fldCharType="separate"/>
          </w:r>
          <w:r>
            <w:rPr>
              <w:noProof/>
            </w:rPr>
            <w:t>13</w:t>
          </w:r>
          <w:r>
            <w:rPr>
              <w:noProof/>
            </w:rPr>
            <w:fldChar w:fldCharType="end"/>
          </w:r>
        </w:p>
        <w:p w14:paraId="25703F3B" w14:textId="77777777" w:rsidR="003D751B" w:rsidRDefault="003D751B">
          <w:pPr>
            <w:pStyle w:val="TOC2"/>
            <w:rPr>
              <w:noProof/>
              <w:sz w:val="24"/>
              <w:szCs w:val="24"/>
              <w:lang w:eastAsia="ja-JP"/>
            </w:rPr>
          </w:pPr>
          <w:r w:rsidRPr="00F473B8">
            <w:rPr>
              <w:rFonts w:ascii="Arial" w:hAnsi="Arial" w:cs="Arial"/>
              <w:noProof/>
            </w:rPr>
            <w:t>10</w:t>
          </w:r>
          <w:r w:rsidRPr="00F473B8">
            <w:rPr>
              <w:rFonts w:ascii="Arial" w:hAnsi="Arial"/>
              <w:noProof/>
            </w:rPr>
            <w:t xml:space="preserve">.2 </w:t>
          </w:r>
          <w:r w:rsidRPr="00F473B8">
            <w:rPr>
              <w:rFonts w:ascii="Arial" w:hAnsi="Arial" w:cs="Arial"/>
              <w:noProof/>
            </w:rPr>
            <w:t>Off-site evacuation procedure</w:t>
          </w:r>
          <w:r>
            <w:rPr>
              <w:noProof/>
            </w:rPr>
            <w:tab/>
          </w:r>
          <w:r>
            <w:rPr>
              <w:noProof/>
            </w:rPr>
            <w:fldChar w:fldCharType="begin"/>
          </w:r>
          <w:r>
            <w:rPr>
              <w:noProof/>
            </w:rPr>
            <w:instrText xml:space="preserve"> PAGEREF _Toc338503430 \h </w:instrText>
          </w:r>
          <w:r>
            <w:rPr>
              <w:noProof/>
            </w:rPr>
          </w:r>
          <w:r>
            <w:rPr>
              <w:noProof/>
            </w:rPr>
            <w:fldChar w:fldCharType="separate"/>
          </w:r>
          <w:r>
            <w:rPr>
              <w:noProof/>
            </w:rPr>
            <w:t>14</w:t>
          </w:r>
          <w:r>
            <w:rPr>
              <w:noProof/>
            </w:rPr>
            <w:fldChar w:fldCharType="end"/>
          </w:r>
        </w:p>
        <w:p w14:paraId="5E367314" w14:textId="77777777" w:rsidR="003D751B" w:rsidRDefault="003D751B">
          <w:pPr>
            <w:pStyle w:val="TOC2"/>
            <w:rPr>
              <w:noProof/>
              <w:sz w:val="24"/>
              <w:szCs w:val="24"/>
              <w:lang w:eastAsia="ja-JP"/>
            </w:rPr>
          </w:pPr>
          <w:r w:rsidRPr="00F473B8">
            <w:rPr>
              <w:rFonts w:ascii="Arial" w:hAnsi="Arial" w:cs="Arial"/>
              <w:noProof/>
            </w:rPr>
            <w:t>10.3 Lock-down procedure</w:t>
          </w:r>
          <w:r>
            <w:rPr>
              <w:noProof/>
            </w:rPr>
            <w:tab/>
          </w:r>
          <w:r>
            <w:rPr>
              <w:noProof/>
            </w:rPr>
            <w:fldChar w:fldCharType="begin"/>
          </w:r>
          <w:r>
            <w:rPr>
              <w:noProof/>
            </w:rPr>
            <w:instrText xml:space="preserve"> PAGEREF _Toc338503431 \h </w:instrText>
          </w:r>
          <w:r>
            <w:rPr>
              <w:noProof/>
            </w:rPr>
          </w:r>
          <w:r>
            <w:rPr>
              <w:noProof/>
            </w:rPr>
            <w:fldChar w:fldCharType="separate"/>
          </w:r>
          <w:r>
            <w:rPr>
              <w:noProof/>
            </w:rPr>
            <w:t>15</w:t>
          </w:r>
          <w:r>
            <w:rPr>
              <w:noProof/>
            </w:rPr>
            <w:fldChar w:fldCharType="end"/>
          </w:r>
        </w:p>
        <w:p w14:paraId="69E9AC64" w14:textId="77777777" w:rsidR="003D751B" w:rsidRDefault="003D751B">
          <w:pPr>
            <w:pStyle w:val="TOC2"/>
            <w:rPr>
              <w:noProof/>
              <w:sz w:val="24"/>
              <w:szCs w:val="24"/>
              <w:lang w:eastAsia="ja-JP"/>
            </w:rPr>
          </w:pPr>
          <w:r w:rsidRPr="00F473B8">
            <w:rPr>
              <w:rFonts w:ascii="Arial" w:hAnsi="Arial" w:cs="Arial"/>
              <w:noProof/>
            </w:rPr>
            <w:t>10.4 Lock-out procedure</w:t>
          </w:r>
          <w:r>
            <w:rPr>
              <w:noProof/>
            </w:rPr>
            <w:tab/>
          </w:r>
          <w:r>
            <w:rPr>
              <w:noProof/>
            </w:rPr>
            <w:fldChar w:fldCharType="begin"/>
          </w:r>
          <w:r>
            <w:rPr>
              <w:noProof/>
            </w:rPr>
            <w:instrText xml:space="preserve"> PAGEREF _Toc338503432 \h </w:instrText>
          </w:r>
          <w:r>
            <w:rPr>
              <w:noProof/>
            </w:rPr>
          </w:r>
          <w:r>
            <w:rPr>
              <w:noProof/>
            </w:rPr>
            <w:fldChar w:fldCharType="separate"/>
          </w:r>
          <w:r>
            <w:rPr>
              <w:noProof/>
            </w:rPr>
            <w:t>16</w:t>
          </w:r>
          <w:r>
            <w:rPr>
              <w:noProof/>
            </w:rPr>
            <w:fldChar w:fldCharType="end"/>
          </w:r>
        </w:p>
        <w:p w14:paraId="44876845" w14:textId="77777777" w:rsidR="003D751B" w:rsidRDefault="003D751B">
          <w:pPr>
            <w:pStyle w:val="TOC2"/>
            <w:rPr>
              <w:noProof/>
              <w:sz w:val="24"/>
              <w:szCs w:val="24"/>
              <w:lang w:eastAsia="ja-JP"/>
            </w:rPr>
          </w:pPr>
          <w:r w:rsidRPr="00F473B8">
            <w:rPr>
              <w:rFonts w:ascii="Arial" w:hAnsi="Arial" w:cs="Arial"/>
              <w:noProof/>
            </w:rPr>
            <w:t>10.5 Shelter-in-place procedure</w:t>
          </w:r>
          <w:r>
            <w:rPr>
              <w:noProof/>
            </w:rPr>
            <w:tab/>
          </w:r>
          <w:r>
            <w:rPr>
              <w:noProof/>
            </w:rPr>
            <w:fldChar w:fldCharType="begin"/>
          </w:r>
          <w:r>
            <w:rPr>
              <w:noProof/>
            </w:rPr>
            <w:instrText xml:space="preserve"> PAGEREF _Toc338503433 \h </w:instrText>
          </w:r>
          <w:r>
            <w:rPr>
              <w:noProof/>
            </w:rPr>
          </w:r>
          <w:r>
            <w:rPr>
              <w:noProof/>
            </w:rPr>
            <w:fldChar w:fldCharType="separate"/>
          </w:r>
          <w:r>
            <w:rPr>
              <w:noProof/>
            </w:rPr>
            <w:t>17</w:t>
          </w:r>
          <w:r>
            <w:rPr>
              <w:noProof/>
            </w:rPr>
            <w:fldChar w:fldCharType="end"/>
          </w:r>
        </w:p>
        <w:p w14:paraId="19B80725" w14:textId="77777777" w:rsidR="003D751B" w:rsidRDefault="003D751B">
          <w:pPr>
            <w:pStyle w:val="TOC1"/>
            <w:tabs>
              <w:tab w:val="left" w:pos="546"/>
            </w:tabs>
            <w:rPr>
              <w:noProof/>
              <w:sz w:val="24"/>
              <w:szCs w:val="24"/>
              <w:lang w:eastAsia="ja-JP"/>
            </w:rPr>
          </w:pPr>
          <w:r w:rsidRPr="00F473B8">
            <w:rPr>
              <w:rFonts w:ascii="Arial Bold" w:hAnsi="Arial Bold"/>
              <w:noProof/>
              <w:color w:val="000000" w:themeColor="text1"/>
            </w:rPr>
            <w:t>11.</w:t>
          </w:r>
          <w:r>
            <w:rPr>
              <w:noProof/>
              <w:sz w:val="24"/>
              <w:szCs w:val="24"/>
              <w:lang w:eastAsia="ja-JP"/>
            </w:rPr>
            <w:tab/>
          </w:r>
          <w:r w:rsidRPr="00F473B8">
            <w:rPr>
              <w:rFonts w:ascii="Arial Bold" w:hAnsi="Arial Bold"/>
              <w:noProof/>
              <w:color w:val="000000" w:themeColor="text1"/>
            </w:rPr>
            <w:t>Response procedures for specific emergencies</w:t>
          </w:r>
          <w:r>
            <w:rPr>
              <w:noProof/>
            </w:rPr>
            <w:tab/>
          </w:r>
          <w:r>
            <w:rPr>
              <w:noProof/>
            </w:rPr>
            <w:fldChar w:fldCharType="begin"/>
          </w:r>
          <w:r>
            <w:rPr>
              <w:noProof/>
            </w:rPr>
            <w:instrText xml:space="preserve"> PAGEREF _Toc338503434 \h </w:instrText>
          </w:r>
          <w:r>
            <w:rPr>
              <w:noProof/>
            </w:rPr>
          </w:r>
          <w:r>
            <w:rPr>
              <w:noProof/>
            </w:rPr>
            <w:fldChar w:fldCharType="separate"/>
          </w:r>
          <w:r>
            <w:rPr>
              <w:noProof/>
            </w:rPr>
            <w:t>18</w:t>
          </w:r>
          <w:r>
            <w:rPr>
              <w:noProof/>
            </w:rPr>
            <w:fldChar w:fldCharType="end"/>
          </w:r>
        </w:p>
        <w:p w14:paraId="43F6D562" w14:textId="77777777" w:rsidR="003D751B" w:rsidRDefault="003D751B">
          <w:pPr>
            <w:pStyle w:val="TOC2"/>
            <w:rPr>
              <w:noProof/>
              <w:sz w:val="24"/>
              <w:szCs w:val="24"/>
              <w:lang w:eastAsia="ja-JP"/>
            </w:rPr>
          </w:pPr>
          <w:r w:rsidRPr="00F473B8">
            <w:rPr>
              <w:rFonts w:ascii="Arial" w:hAnsi="Arial" w:cs="Arial"/>
              <w:noProof/>
            </w:rPr>
            <w:t>11.1 Building Fire</w:t>
          </w:r>
          <w:r>
            <w:rPr>
              <w:noProof/>
            </w:rPr>
            <w:tab/>
          </w:r>
          <w:r>
            <w:rPr>
              <w:noProof/>
            </w:rPr>
            <w:fldChar w:fldCharType="begin"/>
          </w:r>
          <w:r>
            <w:rPr>
              <w:noProof/>
            </w:rPr>
            <w:instrText xml:space="preserve"> PAGEREF _Toc338503435 \h </w:instrText>
          </w:r>
          <w:r>
            <w:rPr>
              <w:noProof/>
            </w:rPr>
          </w:r>
          <w:r>
            <w:rPr>
              <w:noProof/>
            </w:rPr>
            <w:fldChar w:fldCharType="separate"/>
          </w:r>
          <w:r>
            <w:rPr>
              <w:noProof/>
            </w:rPr>
            <w:t>18</w:t>
          </w:r>
          <w:r>
            <w:rPr>
              <w:noProof/>
            </w:rPr>
            <w:fldChar w:fldCharType="end"/>
          </w:r>
        </w:p>
        <w:p w14:paraId="6F64DA41" w14:textId="77777777" w:rsidR="003D751B" w:rsidRDefault="003D751B">
          <w:pPr>
            <w:pStyle w:val="TOC2"/>
            <w:rPr>
              <w:noProof/>
              <w:sz w:val="24"/>
              <w:szCs w:val="24"/>
              <w:lang w:eastAsia="ja-JP"/>
            </w:rPr>
          </w:pPr>
          <w:r w:rsidRPr="00F473B8">
            <w:rPr>
              <w:rFonts w:ascii="Arial" w:hAnsi="Arial" w:cs="Arial"/>
              <w:noProof/>
            </w:rPr>
            <w:t>11.2 Bushfire</w:t>
          </w:r>
          <w:r>
            <w:rPr>
              <w:noProof/>
            </w:rPr>
            <w:tab/>
          </w:r>
          <w:r>
            <w:rPr>
              <w:noProof/>
            </w:rPr>
            <w:fldChar w:fldCharType="begin"/>
          </w:r>
          <w:r>
            <w:rPr>
              <w:noProof/>
            </w:rPr>
            <w:instrText xml:space="preserve"> PAGEREF _Toc338503436 \h </w:instrText>
          </w:r>
          <w:r>
            <w:rPr>
              <w:noProof/>
            </w:rPr>
          </w:r>
          <w:r>
            <w:rPr>
              <w:noProof/>
            </w:rPr>
            <w:fldChar w:fldCharType="separate"/>
          </w:r>
          <w:r>
            <w:rPr>
              <w:noProof/>
            </w:rPr>
            <w:t>19</w:t>
          </w:r>
          <w:r>
            <w:rPr>
              <w:noProof/>
            </w:rPr>
            <w:fldChar w:fldCharType="end"/>
          </w:r>
        </w:p>
        <w:p w14:paraId="0B15DEA9" w14:textId="77777777" w:rsidR="003D751B" w:rsidRDefault="003D751B">
          <w:pPr>
            <w:pStyle w:val="TOC2"/>
            <w:rPr>
              <w:noProof/>
              <w:sz w:val="24"/>
              <w:szCs w:val="24"/>
              <w:lang w:eastAsia="ja-JP"/>
            </w:rPr>
          </w:pPr>
          <w:r w:rsidRPr="00F473B8">
            <w:rPr>
              <w:rFonts w:ascii="Arial" w:hAnsi="Arial" w:cs="Arial"/>
              <w:noProof/>
            </w:rPr>
            <w:t>11.3 Major external emissions/spill (includes gas leaks)</w:t>
          </w:r>
          <w:r>
            <w:rPr>
              <w:noProof/>
            </w:rPr>
            <w:tab/>
          </w:r>
          <w:r>
            <w:rPr>
              <w:noProof/>
            </w:rPr>
            <w:fldChar w:fldCharType="begin"/>
          </w:r>
          <w:r>
            <w:rPr>
              <w:noProof/>
            </w:rPr>
            <w:instrText xml:space="preserve"> PAGEREF _Toc338503437 \h </w:instrText>
          </w:r>
          <w:r>
            <w:rPr>
              <w:noProof/>
            </w:rPr>
          </w:r>
          <w:r>
            <w:rPr>
              <w:noProof/>
            </w:rPr>
            <w:fldChar w:fldCharType="separate"/>
          </w:r>
          <w:r>
            <w:rPr>
              <w:noProof/>
            </w:rPr>
            <w:t>20</w:t>
          </w:r>
          <w:r>
            <w:rPr>
              <w:noProof/>
            </w:rPr>
            <w:fldChar w:fldCharType="end"/>
          </w:r>
        </w:p>
        <w:p w14:paraId="610BB45D" w14:textId="77777777" w:rsidR="003D751B" w:rsidRDefault="003D751B">
          <w:pPr>
            <w:pStyle w:val="TOC2"/>
            <w:rPr>
              <w:noProof/>
              <w:sz w:val="24"/>
              <w:szCs w:val="24"/>
              <w:lang w:eastAsia="ja-JP"/>
            </w:rPr>
          </w:pPr>
          <w:r w:rsidRPr="00F473B8">
            <w:rPr>
              <w:rFonts w:ascii="Arial" w:hAnsi="Arial" w:cs="Arial"/>
              <w:noProof/>
            </w:rPr>
            <w:t>11.4 Intruder</w:t>
          </w:r>
          <w:r>
            <w:rPr>
              <w:noProof/>
            </w:rPr>
            <w:tab/>
          </w:r>
          <w:r>
            <w:rPr>
              <w:noProof/>
            </w:rPr>
            <w:fldChar w:fldCharType="begin"/>
          </w:r>
          <w:r>
            <w:rPr>
              <w:noProof/>
            </w:rPr>
            <w:instrText xml:space="preserve"> PAGEREF _Toc338503438 \h </w:instrText>
          </w:r>
          <w:r>
            <w:rPr>
              <w:noProof/>
            </w:rPr>
          </w:r>
          <w:r>
            <w:rPr>
              <w:noProof/>
            </w:rPr>
            <w:fldChar w:fldCharType="separate"/>
          </w:r>
          <w:r>
            <w:rPr>
              <w:noProof/>
            </w:rPr>
            <w:t>20</w:t>
          </w:r>
          <w:r>
            <w:rPr>
              <w:noProof/>
            </w:rPr>
            <w:fldChar w:fldCharType="end"/>
          </w:r>
        </w:p>
        <w:p w14:paraId="19132BC1" w14:textId="77777777" w:rsidR="003D751B" w:rsidRDefault="003D751B">
          <w:pPr>
            <w:pStyle w:val="TOC2"/>
            <w:tabs>
              <w:tab w:val="left" w:pos="1093"/>
            </w:tabs>
            <w:rPr>
              <w:noProof/>
              <w:sz w:val="24"/>
              <w:szCs w:val="24"/>
              <w:lang w:eastAsia="ja-JP"/>
            </w:rPr>
          </w:pPr>
          <w:r w:rsidRPr="00F473B8">
            <w:rPr>
              <w:rFonts w:ascii="Arial" w:hAnsi="Arial" w:cs="Arial"/>
              <w:noProof/>
            </w:rPr>
            <w:t>11.6</w:t>
          </w:r>
          <w:r>
            <w:rPr>
              <w:noProof/>
              <w:sz w:val="24"/>
              <w:szCs w:val="24"/>
              <w:lang w:eastAsia="ja-JP"/>
            </w:rPr>
            <w:tab/>
          </w:r>
          <w:r w:rsidRPr="00F473B8">
            <w:rPr>
              <w:rFonts w:ascii="Arial" w:hAnsi="Arial" w:cs="Arial"/>
              <w:noProof/>
            </w:rPr>
            <w:t>Bomb/substance threat</w:t>
          </w:r>
          <w:r>
            <w:rPr>
              <w:noProof/>
            </w:rPr>
            <w:tab/>
          </w:r>
          <w:r>
            <w:rPr>
              <w:noProof/>
            </w:rPr>
            <w:fldChar w:fldCharType="begin"/>
          </w:r>
          <w:r>
            <w:rPr>
              <w:noProof/>
            </w:rPr>
            <w:instrText xml:space="preserve"> PAGEREF _Toc338503439 \h </w:instrText>
          </w:r>
          <w:r>
            <w:rPr>
              <w:noProof/>
            </w:rPr>
          </w:r>
          <w:r>
            <w:rPr>
              <w:noProof/>
            </w:rPr>
            <w:fldChar w:fldCharType="separate"/>
          </w:r>
          <w:r>
            <w:rPr>
              <w:noProof/>
            </w:rPr>
            <w:t>21</w:t>
          </w:r>
          <w:r>
            <w:rPr>
              <w:noProof/>
            </w:rPr>
            <w:fldChar w:fldCharType="end"/>
          </w:r>
        </w:p>
        <w:p w14:paraId="0F824809" w14:textId="77DFCE2C" w:rsidR="003D751B" w:rsidRDefault="003D751B">
          <w:pPr>
            <w:pStyle w:val="TOC3"/>
            <w:tabs>
              <w:tab w:val="left" w:pos="1258"/>
              <w:tab w:val="right" w:leader="dot" w:pos="9488"/>
            </w:tabs>
            <w:rPr>
              <w:noProof/>
              <w:sz w:val="24"/>
              <w:szCs w:val="24"/>
              <w:lang w:val="en-AU"/>
            </w:rPr>
          </w:pPr>
          <w:r>
            <w:rPr>
              <w:noProof/>
            </w:rPr>
            <w:t>11.6.1</w:t>
          </w:r>
          <w:r>
            <w:rPr>
              <w:noProof/>
              <w:sz w:val="24"/>
              <w:szCs w:val="24"/>
              <w:lang w:val="en-AU"/>
            </w:rPr>
            <w:tab/>
          </w:r>
          <w:r>
            <w:rPr>
              <w:noProof/>
            </w:rPr>
            <w:t xml:space="preserve">If a suspicious object is found or the threat identifies the location of a bomb    </w:t>
          </w:r>
          <w:r>
            <w:rPr>
              <w:noProof/>
            </w:rPr>
            <w:fldChar w:fldCharType="begin"/>
          </w:r>
          <w:r>
            <w:rPr>
              <w:noProof/>
            </w:rPr>
            <w:instrText xml:space="preserve"> PAGEREF _Toc338503440 \h </w:instrText>
          </w:r>
          <w:r>
            <w:rPr>
              <w:noProof/>
            </w:rPr>
          </w:r>
          <w:r>
            <w:rPr>
              <w:noProof/>
            </w:rPr>
            <w:fldChar w:fldCharType="separate"/>
          </w:r>
          <w:r>
            <w:rPr>
              <w:noProof/>
            </w:rPr>
            <w:t>21</w:t>
          </w:r>
          <w:r>
            <w:rPr>
              <w:noProof/>
            </w:rPr>
            <w:fldChar w:fldCharType="end"/>
          </w:r>
        </w:p>
        <w:p w14:paraId="1412283C" w14:textId="65C2A925" w:rsidR="003D751B" w:rsidRDefault="003D751B">
          <w:pPr>
            <w:pStyle w:val="TOC3"/>
            <w:tabs>
              <w:tab w:val="left" w:pos="1258"/>
              <w:tab w:val="right" w:leader="dot" w:pos="9488"/>
            </w:tabs>
            <w:rPr>
              <w:noProof/>
              <w:sz w:val="24"/>
              <w:szCs w:val="24"/>
              <w:lang w:val="en-AU"/>
            </w:rPr>
          </w:pPr>
          <w:r>
            <w:rPr>
              <w:noProof/>
            </w:rPr>
            <w:t>11.6.2</w:t>
          </w:r>
          <w:r>
            <w:rPr>
              <w:noProof/>
              <w:sz w:val="24"/>
              <w:szCs w:val="24"/>
              <w:lang w:val="en-AU"/>
            </w:rPr>
            <w:tab/>
          </w:r>
          <w:r>
            <w:rPr>
              <w:noProof/>
            </w:rPr>
            <w:t xml:space="preserve">If a bomb/substance threat is received by telephone                                              </w:t>
          </w:r>
          <w:r>
            <w:rPr>
              <w:noProof/>
            </w:rPr>
            <w:fldChar w:fldCharType="begin"/>
          </w:r>
          <w:r>
            <w:rPr>
              <w:noProof/>
            </w:rPr>
            <w:instrText xml:space="preserve"> PAGEREF _Toc338503441 \h </w:instrText>
          </w:r>
          <w:r>
            <w:rPr>
              <w:noProof/>
            </w:rPr>
          </w:r>
          <w:r>
            <w:rPr>
              <w:noProof/>
            </w:rPr>
            <w:fldChar w:fldCharType="separate"/>
          </w:r>
          <w:r>
            <w:rPr>
              <w:noProof/>
            </w:rPr>
            <w:t>22</w:t>
          </w:r>
          <w:r>
            <w:rPr>
              <w:noProof/>
            </w:rPr>
            <w:fldChar w:fldCharType="end"/>
          </w:r>
        </w:p>
        <w:p w14:paraId="179E4AA9" w14:textId="6BBA5102" w:rsidR="003D751B" w:rsidRDefault="003D751B">
          <w:pPr>
            <w:pStyle w:val="TOC3"/>
            <w:tabs>
              <w:tab w:val="left" w:pos="1258"/>
              <w:tab w:val="right" w:leader="dot" w:pos="9488"/>
            </w:tabs>
            <w:rPr>
              <w:noProof/>
              <w:sz w:val="24"/>
              <w:szCs w:val="24"/>
              <w:lang w:val="en-AU"/>
            </w:rPr>
          </w:pPr>
          <w:r>
            <w:rPr>
              <w:noProof/>
            </w:rPr>
            <w:t>11.6.3</w:t>
          </w:r>
          <w:r>
            <w:rPr>
              <w:noProof/>
              <w:sz w:val="24"/>
              <w:szCs w:val="24"/>
              <w:lang w:val="en-AU"/>
            </w:rPr>
            <w:tab/>
          </w:r>
          <w:r>
            <w:rPr>
              <w:noProof/>
            </w:rPr>
            <w:t xml:space="preserve">If a bomb/substance threat is received by mail                                                         </w:t>
          </w:r>
          <w:r>
            <w:rPr>
              <w:noProof/>
            </w:rPr>
            <w:fldChar w:fldCharType="begin"/>
          </w:r>
          <w:r>
            <w:rPr>
              <w:noProof/>
            </w:rPr>
            <w:instrText xml:space="preserve"> PAGEREF _Toc338503442 \h </w:instrText>
          </w:r>
          <w:r>
            <w:rPr>
              <w:noProof/>
            </w:rPr>
          </w:r>
          <w:r>
            <w:rPr>
              <w:noProof/>
            </w:rPr>
            <w:fldChar w:fldCharType="separate"/>
          </w:r>
          <w:r>
            <w:rPr>
              <w:noProof/>
            </w:rPr>
            <w:t>23</w:t>
          </w:r>
          <w:r>
            <w:rPr>
              <w:noProof/>
            </w:rPr>
            <w:fldChar w:fldCharType="end"/>
          </w:r>
        </w:p>
        <w:p w14:paraId="2EA2E619" w14:textId="5EDB42D0" w:rsidR="003D751B" w:rsidRDefault="003D751B">
          <w:pPr>
            <w:pStyle w:val="TOC3"/>
            <w:tabs>
              <w:tab w:val="left" w:pos="1258"/>
              <w:tab w:val="right" w:leader="dot" w:pos="9488"/>
            </w:tabs>
            <w:rPr>
              <w:noProof/>
              <w:sz w:val="24"/>
              <w:szCs w:val="24"/>
              <w:lang w:val="en-AU"/>
            </w:rPr>
          </w:pPr>
          <w:r>
            <w:rPr>
              <w:noProof/>
            </w:rPr>
            <w:t>11.6.4</w:t>
          </w:r>
          <w:r>
            <w:rPr>
              <w:noProof/>
              <w:sz w:val="24"/>
              <w:szCs w:val="24"/>
              <w:lang w:val="en-AU"/>
            </w:rPr>
            <w:tab/>
          </w:r>
          <w:r>
            <w:rPr>
              <w:noProof/>
            </w:rPr>
            <w:t xml:space="preserve">If a bomb/substance threat is received electronically via email or website         </w:t>
          </w:r>
          <w:r>
            <w:rPr>
              <w:noProof/>
            </w:rPr>
            <w:fldChar w:fldCharType="begin"/>
          </w:r>
          <w:r>
            <w:rPr>
              <w:noProof/>
            </w:rPr>
            <w:instrText xml:space="preserve"> PAGEREF _Toc338503443 \h </w:instrText>
          </w:r>
          <w:r>
            <w:rPr>
              <w:noProof/>
            </w:rPr>
          </w:r>
          <w:r>
            <w:rPr>
              <w:noProof/>
            </w:rPr>
            <w:fldChar w:fldCharType="separate"/>
          </w:r>
          <w:r>
            <w:rPr>
              <w:noProof/>
            </w:rPr>
            <w:t>23</w:t>
          </w:r>
          <w:r>
            <w:rPr>
              <w:noProof/>
            </w:rPr>
            <w:fldChar w:fldCharType="end"/>
          </w:r>
        </w:p>
        <w:p w14:paraId="3A622978" w14:textId="2BB8CDC2" w:rsidR="003D751B" w:rsidRDefault="003D751B">
          <w:pPr>
            <w:pStyle w:val="TOC3"/>
            <w:tabs>
              <w:tab w:val="left" w:pos="1258"/>
              <w:tab w:val="right" w:leader="dot" w:pos="9488"/>
            </w:tabs>
            <w:rPr>
              <w:noProof/>
              <w:sz w:val="24"/>
              <w:szCs w:val="24"/>
              <w:lang w:val="en-AU"/>
            </w:rPr>
          </w:pPr>
          <w:r>
            <w:rPr>
              <w:noProof/>
            </w:rPr>
            <w:t>11.6.5</w:t>
          </w:r>
          <w:r>
            <w:rPr>
              <w:noProof/>
              <w:sz w:val="24"/>
              <w:szCs w:val="24"/>
              <w:lang w:val="en-AU"/>
            </w:rPr>
            <w:tab/>
          </w:r>
          <w:r>
            <w:rPr>
              <w:noProof/>
            </w:rPr>
            <w:t xml:space="preserve">If you are at the immediate site of an explosion                                                       </w:t>
          </w:r>
          <w:r>
            <w:rPr>
              <w:noProof/>
            </w:rPr>
            <w:fldChar w:fldCharType="begin"/>
          </w:r>
          <w:r>
            <w:rPr>
              <w:noProof/>
            </w:rPr>
            <w:instrText xml:space="preserve"> PAGEREF _Toc338503444 \h </w:instrText>
          </w:r>
          <w:r>
            <w:rPr>
              <w:noProof/>
            </w:rPr>
          </w:r>
          <w:r>
            <w:rPr>
              <w:noProof/>
            </w:rPr>
            <w:fldChar w:fldCharType="separate"/>
          </w:r>
          <w:r>
            <w:rPr>
              <w:noProof/>
            </w:rPr>
            <w:t>23</w:t>
          </w:r>
          <w:r>
            <w:rPr>
              <w:noProof/>
            </w:rPr>
            <w:fldChar w:fldCharType="end"/>
          </w:r>
        </w:p>
        <w:p w14:paraId="62DDB902" w14:textId="77777777" w:rsidR="003D751B" w:rsidRDefault="003D751B">
          <w:pPr>
            <w:pStyle w:val="TOC2"/>
            <w:rPr>
              <w:noProof/>
              <w:sz w:val="24"/>
              <w:szCs w:val="24"/>
              <w:lang w:eastAsia="ja-JP"/>
            </w:rPr>
          </w:pPr>
          <w:r w:rsidRPr="00F473B8">
            <w:rPr>
              <w:rFonts w:ascii="Arial" w:hAnsi="Arial" w:cs="Arial"/>
              <w:noProof/>
            </w:rPr>
            <w:t>Bomb/Substance Phone Threat Checklist</w:t>
          </w:r>
          <w:r>
            <w:rPr>
              <w:noProof/>
            </w:rPr>
            <w:tab/>
          </w:r>
          <w:r>
            <w:rPr>
              <w:noProof/>
            </w:rPr>
            <w:fldChar w:fldCharType="begin"/>
          </w:r>
          <w:r>
            <w:rPr>
              <w:noProof/>
            </w:rPr>
            <w:instrText xml:space="preserve"> PAGEREF _Toc338503445 \h </w:instrText>
          </w:r>
          <w:r>
            <w:rPr>
              <w:noProof/>
            </w:rPr>
          </w:r>
          <w:r>
            <w:rPr>
              <w:noProof/>
            </w:rPr>
            <w:fldChar w:fldCharType="separate"/>
          </w:r>
          <w:r>
            <w:rPr>
              <w:noProof/>
            </w:rPr>
            <w:t>24</w:t>
          </w:r>
          <w:r>
            <w:rPr>
              <w:noProof/>
            </w:rPr>
            <w:fldChar w:fldCharType="end"/>
          </w:r>
        </w:p>
        <w:p w14:paraId="6F0F6873" w14:textId="77777777" w:rsidR="003D751B" w:rsidRDefault="003D751B">
          <w:pPr>
            <w:pStyle w:val="TOC2"/>
            <w:rPr>
              <w:noProof/>
              <w:sz w:val="24"/>
              <w:szCs w:val="24"/>
              <w:lang w:eastAsia="ja-JP"/>
            </w:rPr>
          </w:pPr>
          <w:r w:rsidRPr="00F473B8">
            <w:rPr>
              <w:rFonts w:ascii="Arial" w:hAnsi="Arial" w:cs="Arial"/>
              <w:noProof/>
            </w:rPr>
            <w:lastRenderedPageBreak/>
            <w:t>11.6 Internal emission/spill</w:t>
          </w:r>
          <w:r>
            <w:rPr>
              <w:noProof/>
            </w:rPr>
            <w:tab/>
          </w:r>
          <w:r>
            <w:rPr>
              <w:noProof/>
            </w:rPr>
            <w:fldChar w:fldCharType="begin"/>
          </w:r>
          <w:r>
            <w:rPr>
              <w:noProof/>
            </w:rPr>
            <w:instrText xml:space="preserve"> PAGEREF _Toc338503446 \h </w:instrText>
          </w:r>
          <w:r>
            <w:rPr>
              <w:noProof/>
            </w:rPr>
          </w:r>
          <w:r>
            <w:rPr>
              <w:noProof/>
            </w:rPr>
            <w:fldChar w:fldCharType="separate"/>
          </w:r>
          <w:r>
            <w:rPr>
              <w:noProof/>
            </w:rPr>
            <w:t>25</w:t>
          </w:r>
          <w:r>
            <w:rPr>
              <w:noProof/>
            </w:rPr>
            <w:fldChar w:fldCharType="end"/>
          </w:r>
        </w:p>
        <w:p w14:paraId="3D27051B" w14:textId="77777777" w:rsidR="003D751B" w:rsidRDefault="003D751B">
          <w:pPr>
            <w:pStyle w:val="TOC2"/>
            <w:rPr>
              <w:noProof/>
              <w:sz w:val="24"/>
              <w:szCs w:val="24"/>
              <w:lang w:eastAsia="ja-JP"/>
            </w:rPr>
          </w:pPr>
          <w:r w:rsidRPr="00F473B8">
            <w:rPr>
              <w:rFonts w:ascii="Arial" w:hAnsi="Arial" w:cs="Arial"/>
              <w:noProof/>
            </w:rPr>
            <w:t>11.7 Severe weather event</w:t>
          </w:r>
          <w:r>
            <w:rPr>
              <w:noProof/>
            </w:rPr>
            <w:tab/>
          </w:r>
          <w:r>
            <w:rPr>
              <w:noProof/>
            </w:rPr>
            <w:fldChar w:fldCharType="begin"/>
          </w:r>
          <w:r>
            <w:rPr>
              <w:noProof/>
            </w:rPr>
            <w:instrText xml:space="preserve"> PAGEREF _Toc338503447 \h </w:instrText>
          </w:r>
          <w:r>
            <w:rPr>
              <w:noProof/>
            </w:rPr>
          </w:r>
          <w:r>
            <w:rPr>
              <w:noProof/>
            </w:rPr>
            <w:fldChar w:fldCharType="separate"/>
          </w:r>
          <w:r>
            <w:rPr>
              <w:noProof/>
            </w:rPr>
            <w:t>25</w:t>
          </w:r>
          <w:r>
            <w:rPr>
              <w:noProof/>
            </w:rPr>
            <w:fldChar w:fldCharType="end"/>
          </w:r>
        </w:p>
        <w:p w14:paraId="1CFBA411" w14:textId="77777777" w:rsidR="003D751B" w:rsidRDefault="003D751B">
          <w:pPr>
            <w:pStyle w:val="TOC2"/>
            <w:rPr>
              <w:noProof/>
              <w:sz w:val="24"/>
              <w:szCs w:val="24"/>
              <w:lang w:eastAsia="ja-JP"/>
            </w:rPr>
          </w:pPr>
          <w:r w:rsidRPr="00F473B8">
            <w:rPr>
              <w:rFonts w:ascii="Arial" w:hAnsi="Arial" w:cs="Arial"/>
              <w:noProof/>
            </w:rPr>
            <w:t>11.8 Earthquake</w:t>
          </w:r>
          <w:r>
            <w:rPr>
              <w:noProof/>
            </w:rPr>
            <w:tab/>
          </w:r>
          <w:r>
            <w:rPr>
              <w:noProof/>
            </w:rPr>
            <w:fldChar w:fldCharType="begin"/>
          </w:r>
          <w:r>
            <w:rPr>
              <w:noProof/>
            </w:rPr>
            <w:instrText xml:space="preserve"> PAGEREF _Toc338503448 \h </w:instrText>
          </w:r>
          <w:r>
            <w:rPr>
              <w:noProof/>
            </w:rPr>
          </w:r>
          <w:r>
            <w:rPr>
              <w:noProof/>
            </w:rPr>
            <w:fldChar w:fldCharType="separate"/>
          </w:r>
          <w:r>
            <w:rPr>
              <w:noProof/>
            </w:rPr>
            <w:t>26</w:t>
          </w:r>
          <w:r>
            <w:rPr>
              <w:noProof/>
            </w:rPr>
            <w:fldChar w:fldCharType="end"/>
          </w:r>
        </w:p>
        <w:p w14:paraId="7CD1F00C" w14:textId="77777777" w:rsidR="003D751B" w:rsidRDefault="003D751B">
          <w:pPr>
            <w:pStyle w:val="TOC2"/>
            <w:rPr>
              <w:noProof/>
              <w:sz w:val="24"/>
              <w:szCs w:val="24"/>
              <w:lang w:eastAsia="ja-JP"/>
            </w:rPr>
          </w:pPr>
          <w:r w:rsidRPr="00F473B8">
            <w:rPr>
              <w:rFonts w:ascii="Arial" w:hAnsi="Arial" w:cs="Arial"/>
              <w:noProof/>
            </w:rPr>
            <w:t>11.9 Medical – General Incident</w:t>
          </w:r>
          <w:r>
            <w:rPr>
              <w:noProof/>
            </w:rPr>
            <w:tab/>
          </w:r>
          <w:r>
            <w:rPr>
              <w:noProof/>
            </w:rPr>
            <w:fldChar w:fldCharType="begin"/>
          </w:r>
          <w:r>
            <w:rPr>
              <w:noProof/>
            </w:rPr>
            <w:instrText xml:space="preserve"> PAGEREF _Toc338503449 \h </w:instrText>
          </w:r>
          <w:r>
            <w:rPr>
              <w:noProof/>
            </w:rPr>
          </w:r>
          <w:r>
            <w:rPr>
              <w:noProof/>
            </w:rPr>
            <w:fldChar w:fldCharType="separate"/>
          </w:r>
          <w:r>
            <w:rPr>
              <w:noProof/>
            </w:rPr>
            <w:t>27</w:t>
          </w:r>
          <w:r>
            <w:rPr>
              <w:noProof/>
            </w:rPr>
            <w:fldChar w:fldCharType="end"/>
          </w:r>
        </w:p>
        <w:p w14:paraId="1CF2EE54" w14:textId="77777777" w:rsidR="003D751B" w:rsidRDefault="003D751B">
          <w:pPr>
            <w:pStyle w:val="TOC2"/>
            <w:rPr>
              <w:noProof/>
              <w:sz w:val="24"/>
              <w:szCs w:val="24"/>
              <w:lang w:eastAsia="ja-JP"/>
            </w:rPr>
          </w:pPr>
          <w:r w:rsidRPr="00F473B8">
            <w:rPr>
              <w:rFonts w:ascii="Arial" w:hAnsi="Arial" w:cs="Arial"/>
              <w:noProof/>
            </w:rPr>
            <w:t>11.10 Medical – Snake Bites</w:t>
          </w:r>
          <w:r>
            <w:rPr>
              <w:noProof/>
            </w:rPr>
            <w:tab/>
          </w:r>
          <w:r>
            <w:rPr>
              <w:noProof/>
            </w:rPr>
            <w:fldChar w:fldCharType="begin"/>
          </w:r>
          <w:r>
            <w:rPr>
              <w:noProof/>
            </w:rPr>
            <w:instrText xml:space="preserve"> PAGEREF _Toc338503450 \h </w:instrText>
          </w:r>
          <w:r>
            <w:rPr>
              <w:noProof/>
            </w:rPr>
          </w:r>
          <w:r>
            <w:rPr>
              <w:noProof/>
            </w:rPr>
            <w:fldChar w:fldCharType="separate"/>
          </w:r>
          <w:r>
            <w:rPr>
              <w:noProof/>
            </w:rPr>
            <w:t>27</w:t>
          </w:r>
          <w:r>
            <w:rPr>
              <w:noProof/>
            </w:rPr>
            <w:fldChar w:fldCharType="end"/>
          </w:r>
        </w:p>
        <w:p w14:paraId="2EADCAA2" w14:textId="77777777" w:rsidR="003D751B" w:rsidRDefault="003D751B">
          <w:pPr>
            <w:pStyle w:val="TOC2"/>
            <w:rPr>
              <w:noProof/>
              <w:sz w:val="24"/>
              <w:szCs w:val="24"/>
              <w:lang w:eastAsia="ja-JP"/>
            </w:rPr>
          </w:pPr>
          <w:r w:rsidRPr="00F473B8">
            <w:rPr>
              <w:rFonts w:ascii="Arial" w:hAnsi="Arial" w:cs="Arial"/>
              <w:noProof/>
            </w:rPr>
            <w:t>11.11 Medical – Red Back Spider Bite</w:t>
          </w:r>
          <w:r>
            <w:rPr>
              <w:noProof/>
            </w:rPr>
            <w:tab/>
          </w:r>
          <w:r>
            <w:rPr>
              <w:noProof/>
            </w:rPr>
            <w:fldChar w:fldCharType="begin"/>
          </w:r>
          <w:r>
            <w:rPr>
              <w:noProof/>
            </w:rPr>
            <w:instrText xml:space="preserve"> PAGEREF _Toc338503451 \h </w:instrText>
          </w:r>
          <w:r>
            <w:rPr>
              <w:noProof/>
            </w:rPr>
          </w:r>
          <w:r>
            <w:rPr>
              <w:noProof/>
            </w:rPr>
            <w:fldChar w:fldCharType="separate"/>
          </w:r>
          <w:r>
            <w:rPr>
              <w:noProof/>
            </w:rPr>
            <w:t>27</w:t>
          </w:r>
          <w:r>
            <w:rPr>
              <w:noProof/>
            </w:rPr>
            <w:fldChar w:fldCharType="end"/>
          </w:r>
        </w:p>
        <w:p w14:paraId="5C437294" w14:textId="77777777" w:rsidR="003D751B" w:rsidRDefault="003D751B">
          <w:pPr>
            <w:pStyle w:val="TOC2"/>
            <w:rPr>
              <w:noProof/>
              <w:sz w:val="24"/>
              <w:szCs w:val="24"/>
              <w:lang w:eastAsia="ja-JP"/>
            </w:rPr>
          </w:pPr>
          <w:r w:rsidRPr="00F473B8">
            <w:rPr>
              <w:rFonts w:ascii="Arial" w:hAnsi="Arial" w:cs="Arial"/>
              <w:noProof/>
            </w:rPr>
            <w:t>11.12 Medical - Anaphylaxis</w:t>
          </w:r>
          <w:r>
            <w:rPr>
              <w:noProof/>
            </w:rPr>
            <w:tab/>
          </w:r>
          <w:r>
            <w:rPr>
              <w:noProof/>
            </w:rPr>
            <w:fldChar w:fldCharType="begin"/>
          </w:r>
          <w:r>
            <w:rPr>
              <w:noProof/>
            </w:rPr>
            <w:instrText xml:space="preserve"> PAGEREF _Toc338503452 \h </w:instrText>
          </w:r>
          <w:r>
            <w:rPr>
              <w:noProof/>
            </w:rPr>
          </w:r>
          <w:r>
            <w:rPr>
              <w:noProof/>
            </w:rPr>
            <w:fldChar w:fldCharType="separate"/>
          </w:r>
          <w:r>
            <w:rPr>
              <w:noProof/>
            </w:rPr>
            <w:t>28</w:t>
          </w:r>
          <w:r>
            <w:rPr>
              <w:noProof/>
            </w:rPr>
            <w:fldChar w:fldCharType="end"/>
          </w:r>
        </w:p>
        <w:p w14:paraId="228F8DC8" w14:textId="77777777" w:rsidR="003D751B" w:rsidRDefault="003D751B">
          <w:pPr>
            <w:pStyle w:val="TOC2"/>
            <w:rPr>
              <w:noProof/>
              <w:sz w:val="24"/>
              <w:szCs w:val="24"/>
              <w:lang w:eastAsia="ja-JP"/>
            </w:rPr>
          </w:pPr>
          <w:r w:rsidRPr="00F473B8">
            <w:rPr>
              <w:rFonts w:ascii="Arial" w:hAnsi="Arial" w:cs="Arial"/>
              <w:noProof/>
            </w:rPr>
            <w:t>11.13 Medical - Asthma</w:t>
          </w:r>
          <w:r>
            <w:rPr>
              <w:noProof/>
            </w:rPr>
            <w:tab/>
          </w:r>
          <w:r>
            <w:rPr>
              <w:noProof/>
            </w:rPr>
            <w:fldChar w:fldCharType="begin"/>
          </w:r>
          <w:r>
            <w:rPr>
              <w:noProof/>
            </w:rPr>
            <w:instrText xml:space="preserve"> PAGEREF _Toc338503453 \h </w:instrText>
          </w:r>
          <w:r>
            <w:rPr>
              <w:noProof/>
            </w:rPr>
          </w:r>
          <w:r>
            <w:rPr>
              <w:noProof/>
            </w:rPr>
            <w:fldChar w:fldCharType="separate"/>
          </w:r>
          <w:r>
            <w:rPr>
              <w:noProof/>
            </w:rPr>
            <w:t>28</w:t>
          </w:r>
          <w:r>
            <w:rPr>
              <w:noProof/>
            </w:rPr>
            <w:fldChar w:fldCharType="end"/>
          </w:r>
        </w:p>
        <w:p w14:paraId="783EE85A" w14:textId="77777777" w:rsidR="003D751B" w:rsidRDefault="003D751B">
          <w:pPr>
            <w:pStyle w:val="TOC2"/>
            <w:rPr>
              <w:noProof/>
              <w:sz w:val="24"/>
              <w:szCs w:val="24"/>
              <w:lang w:eastAsia="ja-JP"/>
            </w:rPr>
          </w:pPr>
          <w:r w:rsidRPr="00F473B8">
            <w:rPr>
              <w:rFonts w:ascii="Arial" w:hAnsi="Arial" w:cs="Arial"/>
              <w:noProof/>
            </w:rPr>
            <w:t>11.14 Influenza pandemic</w:t>
          </w:r>
          <w:r>
            <w:rPr>
              <w:noProof/>
            </w:rPr>
            <w:tab/>
          </w:r>
          <w:r>
            <w:rPr>
              <w:noProof/>
            </w:rPr>
            <w:fldChar w:fldCharType="begin"/>
          </w:r>
          <w:r>
            <w:rPr>
              <w:noProof/>
            </w:rPr>
            <w:instrText xml:space="preserve"> PAGEREF _Toc338503454 \h </w:instrText>
          </w:r>
          <w:r>
            <w:rPr>
              <w:noProof/>
            </w:rPr>
          </w:r>
          <w:r>
            <w:rPr>
              <w:noProof/>
            </w:rPr>
            <w:fldChar w:fldCharType="separate"/>
          </w:r>
          <w:r>
            <w:rPr>
              <w:noProof/>
            </w:rPr>
            <w:t>29</w:t>
          </w:r>
          <w:r>
            <w:rPr>
              <w:noProof/>
            </w:rPr>
            <w:fldChar w:fldCharType="end"/>
          </w:r>
        </w:p>
        <w:p w14:paraId="2064B577" w14:textId="77777777" w:rsidR="003D751B" w:rsidRDefault="003D751B">
          <w:pPr>
            <w:pStyle w:val="TOC1"/>
            <w:tabs>
              <w:tab w:val="left" w:pos="546"/>
            </w:tabs>
            <w:rPr>
              <w:noProof/>
              <w:sz w:val="24"/>
              <w:szCs w:val="24"/>
              <w:lang w:eastAsia="ja-JP"/>
            </w:rPr>
          </w:pPr>
          <w:r w:rsidRPr="00F473B8">
            <w:rPr>
              <w:rFonts w:ascii="Arial Bold" w:hAnsi="Arial Bold"/>
              <w:noProof/>
              <w:color w:val="000000" w:themeColor="text1"/>
            </w:rPr>
            <w:t>13.</w:t>
          </w:r>
          <w:r>
            <w:rPr>
              <w:noProof/>
              <w:sz w:val="24"/>
              <w:szCs w:val="24"/>
              <w:lang w:eastAsia="ja-JP"/>
            </w:rPr>
            <w:tab/>
          </w:r>
          <w:r w:rsidRPr="00F473B8">
            <w:rPr>
              <w:rFonts w:ascii="Arial Bold" w:hAnsi="Arial Bold"/>
              <w:noProof/>
              <w:color w:val="000000" w:themeColor="text1"/>
            </w:rPr>
            <w:t>Area map</w:t>
          </w:r>
          <w:r>
            <w:rPr>
              <w:noProof/>
            </w:rPr>
            <w:tab/>
          </w:r>
          <w:r>
            <w:rPr>
              <w:noProof/>
            </w:rPr>
            <w:fldChar w:fldCharType="begin"/>
          </w:r>
          <w:r>
            <w:rPr>
              <w:noProof/>
            </w:rPr>
            <w:instrText xml:space="preserve"> PAGEREF _Toc338503455 \h </w:instrText>
          </w:r>
          <w:r>
            <w:rPr>
              <w:noProof/>
            </w:rPr>
          </w:r>
          <w:r>
            <w:rPr>
              <w:noProof/>
            </w:rPr>
            <w:fldChar w:fldCharType="separate"/>
          </w:r>
          <w:r>
            <w:rPr>
              <w:noProof/>
            </w:rPr>
            <w:t>35</w:t>
          </w:r>
          <w:r>
            <w:rPr>
              <w:noProof/>
            </w:rPr>
            <w:fldChar w:fldCharType="end"/>
          </w:r>
        </w:p>
        <w:p w14:paraId="529257F1" w14:textId="77777777" w:rsidR="003D751B" w:rsidRDefault="003D751B">
          <w:pPr>
            <w:pStyle w:val="TOC1"/>
            <w:tabs>
              <w:tab w:val="left" w:pos="546"/>
            </w:tabs>
            <w:rPr>
              <w:noProof/>
              <w:sz w:val="24"/>
              <w:szCs w:val="24"/>
              <w:lang w:eastAsia="ja-JP"/>
            </w:rPr>
          </w:pPr>
          <w:r w:rsidRPr="00F473B8">
            <w:rPr>
              <w:rFonts w:ascii="Arial Bold" w:hAnsi="Arial Bold"/>
              <w:noProof/>
              <w:color w:val="000000" w:themeColor="text1"/>
            </w:rPr>
            <w:t>14.</w:t>
          </w:r>
          <w:r>
            <w:rPr>
              <w:noProof/>
              <w:sz w:val="24"/>
              <w:szCs w:val="24"/>
              <w:lang w:eastAsia="ja-JP"/>
            </w:rPr>
            <w:tab/>
          </w:r>
          <w:r w:rsidRPr="00F473B8">
            <w:rPr>
              <w:rFonts w:ascii="Arial Bold" w:hAnsi="Arial Bold"/>
              <w:noProof/>
              <w:color w:val="000000" w:themeColor="text1"/>
            </w:rPr>
            <w:t>Evacuation diagram</w:t>
          </w:r>
          <w:r>
            <w:rPr>
              <w:noProof/>
            </w:rPr>
            <w:tab/>
          </w:r>
          <w:r>
            <w:rPr>
              <w:noProof/>
            </w:rPr>
            <w:fldChar w:fldCharType="begin"/>
          </w:r>
          <w:r>
            <w:rPr>
              <w:noProof/>
            </w:rPr>
            <w:instrText xml:space="preserve"> PAGEREF _Toc338503456 \h </w:instrText>
          </w:r>
          <w:r>
            <w:rPr>
              <w:noProof/>
            </w:rPr>
          </w:r>
          <w:r>
            <w:rPr>
              <w:noProof/>
            </w:rPr>
            <w:fldChar w:fldCharType="separate"/>
          </w:r>
          <w:r>
            <w:rPr>
              <w:noProof/>
            </w:rPr>
            <w:t>36</w:t>
          </w:r>
          <w:r>
            <w:rPr>
              <w:noProof/>
            </w:rPr>
            <w:fldChar w:fldCharType="end"/>
          </w:r>
        </w:p>
        <w:p w14:paraId="53449DDA" w14:textId="77777777" w:rsidR="003D751B" w:rsidRDefault="003D751B">
          <w:pPr>
            <w:pStyle w:val="TOC1"/>
            <w:tabs>
              <w:tab w:val="left" w:pos="546"/>
            </w:tabs>
            <w:rPr>
              <w:noProof/>
              <w:sz w:val="24"/>
              <w:szCs w:val="24"/>
              <w:lang w:eastAsia="ja-JP"/>
            </w:rPr>
          </w:pPr>
          <w:r w:rsidRPr="00F473B8">
            <w:rPr>
              <w:rFonts w:ascii="Arial Bold" w:hAnsi="Arial Bold"/>
              <w:noProof/>
              <w:color w:val="000000" w:themeColor="text1"/>
            </w:rPr>
            <w:t>15.</w:t>
          </w:r>
          <w:r>
            <w:rPr>
              <w:noProof/>
              <w:sz w:val="24"/>
              <w:szCs w:val="24"/>
              <w:lang w:eastAsia="ja-JP"/>
            </w:rPr>
            <w:tab/>
          </w:r>
          <w:r w:rsidRPr="00F473B8">
            <w:rPr>
              <w:rFonts w:ascii="Arial Bold" w:hAnsi="Arial Bold"/>
              <w:noProof/>
              <w:color w:val="000000" w:themeColor="text1"/>
            </w:rPr>
            <w:t>Parent / family contact information</w:t>
          </w:r>
          <w:r>
            <w:rPr>
              <w:noProof/>
            </w:rPr>
            <w:tab/>
          </w:r>
          <w:r>
            <w:rPr>
              <w:noProof/>
            </w:rPr>
            <w:fldChar w:fldCharType="begin"/>
          </w:r>
          <w:r>
            <w:rPr>
              <w:noProof/>
            </w:rPr>
            <w:instrText xml:space="preserve"> PAGEREF _Toc338503457 \h </w:instrText>
          </w:r>
          <w:r>
            <w:rPr>
              <w:noProof/>
            </w:rPr>
          </w:r>
          <w:r>
            <w:rPr>
              <w:noProof/>
            </w:rPr>
            <w:fldChar w:fldCharType="separate"/>
          </w:r>
          <w:r>
            <w:rPr>
              <w:noProof/>
            </w:rPr>
            <w:t>37</w:t>
          </w:r>
          <w:r>
            <w:rPr>
              <w:noProof/>
            </w:rPr>
            <w:fldChar w:fldCharType="end"/>
          </w:r>
        </w:p>
        <w:p w14:paraId="0A68A437" w14:textId="77777777" w:rsidR="003D751B" w:rsidRDefault="003D751B">
          <w:pPr>
            <w:pStyle w:val="TOC1"/>
            <w:tabs>
              <w:tab w:val="left" w:pos="546"/>
            </w:tabs>
            <w:rPr>
              <w:noProof/>
              <w:sz w:val="24"/>
              <w:szCs w:val="24"/>
              <w:lang w:eastAsia="ja-JP"/>
            </w:rPr>
          </w:pPr>
          <w:r w:rsidRPr="00F473B8">
            <w:rPr>
              <w:rFonts w:ascii="Arial Bold" w:hAnsi="Arial Bold"/>
              <w:noProof/>
              <w:color w:val="000000" w:themeColor="text1"/>
            </w:rPr>
            <w:t>16.</w:t>
          </w:r>
          <w:r>
            <w:rPr>
              <w:noProof/>
              <w:sz w:val="24"/>
              <w:szCs w:val="24"/>
              <w:lang w:eastAsia="ja-JP"/>
            </w:rPr>
            <w:tab/>
          </w:r>
          <w:r w:rsidRPr="00F473B8">
            <w:rPr>
              <w:rFonts w:ascii="Arial Bold" w:hAnsi="Arial Bold"/>
              <w:noProof/>
              <w:color w:val="000000" w:themeColor="text1"/>
            </w:rPr>
            <w:t>Children and staff with special needs</w:t>
          </w:r>
          <w:r>
            <w:rPr>
              <w:noProof/>
            </w:rPr>
            <w:tab/>
          </w:r>
          <w:r>
            <w:rPr>
              <w:noProof/>
            </w:rPr>
            <w:fldChar w:fldCharType="begin"/>
          </w:r>
          <w:r>
            <w:rPr>
              <w:noProof/>
            </w:rPr>
            <w:instrText xml:space="preserve"> PAGEREF _Toc338503458 \h </w:instrText>
          </w:r>
          <w:r>
            <w:rPr>
              <w:noProof/>
            </w:rPr>
          </w:r>
          <w:r>
            <w:rPr>
              <w:noProof/>
            </w:rPr>
            <w:fldChar w:fldCharType="separate"/>
          </w:r>
          <w:r>
            <w:rPr>
              <w:noProof/>
            </w:rPr>
            <w:t>37</w:t>
          </w:r>
          <w:r>
            <w:rPr>
              <w:noProof/>
            </w:rPr>
            <w:fldChar w:fldCharType="end"/>
          </w:r>
        </w:p>
        <w:p w14:paraId="6B709AA9" w14:textId="77777777" w:rsidR="003D751B" w:rsidRDefault="003D751B">
          <w:pPr>
            <w:pStyle w:val="TOC1"/>
            <w:rPr>
              <w:noProof/>
              <w:sz w:val="24"/>
              <w:szCs w:val="24"/>
              <w:lang w:eastAsia="ja-JP"/>
            </w:rPr>
          </w:pPr>
          <w:r w:rsidRPr="00F473B8">
            <w:rPr>
              <w:rFonts w:ascii="Arial Bold" w:hAnsi="Arial Bold" w:cs="Arial"/>
              <w:noProof/>
            </w:rPr>
            <w:t>PART 2 – EMERGENCY PREPAREDNESS</w:t>
          </w:r>
          <w:r>
            <w:rPr>
              <w:noProof/>
            </w:rPr>
            <w:tab/>
          </w:r>
          <w:r>
            <w:rPr>
              <w:noProof/>
            </w:rPr>
            <w:fldChar w:fldCharType="begin"/>
          </w:r>
          <w:r>
            <w:rPr>
              <w:noProof/>
            </w:rPr>
            <w:instrText xml:space="preserve"> PAGEREF _Toc338503459 \h </w:instrText>
          </w:r>
          <w:r>
            <w:rPr>
              <w:noProof/>
            </w:rPr>
          </w:r>
          <w:r>
            <w:rPr>
              <w:noProof/>
            </w:rPr>
            <w:fldChar w:fldCharType="separate"/>
          </w:r>
          <w:r>
            <w:rPr>
              <w:noProof/>
            </w:rPr>
            <w:t>38</w:t>
          </w:r>
          <w:r>
            <w:rPr>
              <w:noProof/>
            </w:rPr>
            <w:fldChar w:fldCharType="end"/>
          </w:r>
        </w:p>
        <w:p w14:paraId="59EA2693" w14:textId="77777777" w:rsidR="003D751B" w:rsidRDefault="003D751B">
          <w:pPr>
            <w:pStyle w:val="TOC1"/>
            <w:tabs>
              <w:tab w:val="left" w:pos="546"/>
            </w:tabs>
            <w:rPr>
              <w:noProof/>
              <w:sz w:val="24"/>
              <w:szCs w:val="24"/>
              <w:lang w:eastAsia="ja-JP"/>
            </w:rPr>
          </w:pPr>
          <w:r w:rsidRPr="00F473B8">
            <w:rPr>
              <w:rFonts w:ascii="Arial Bold" w:hAnsi="Arial Bold"/>
              <w:noProof/>
              <w:color w:val="000000" w:themeColor="text1"/>
            </w:rPr>
            <w:t>17.</w:t>
          </w:r>
          <w:r>
            <w:rPr>
              <w:noProof/>
              <w:sz w:val="24"/>
              <w:szCs w:val="24"/>
              <w:lang w:eastAsia="ja-JP"/>
            </w:rPr>
            <w:tab/>
          </w:r>
          <w:r w:rsidRPr="00F473B8">
            <w:rPr>
              <w:rFonts w:ascii="Arial Bold" w:hAnsi="Arial Bold"/>
              <w:noProof/>
            </w:rPr>
            <w:t>Early childhood service facility profile</w:t>
          </w:r>
          <w:r>
            <w:rPr>
              <w:noProof/>
            </w:rPr>
            <w:tab/>
          </w:r>
          <w:r>
            <w:rPr>
              <w:noProof/>
            </w:rPr>
            <w:fldChar w:fldCharType="begin"/>
          </w:r>
          <w:r>
            <w:rPr>
              <w:noProof/>
            </w:rPr>
            <w:instrText xml:space="preserve"> PAGEREF _Toc338503460 \h </w:instrText>
          </w:r>
          <w:r>
            <w:rPr>
              <w:noProof/>
            </w:rPr>
          </w:r>
          <w:r>
            <w:rPr>
              <w:noProof/>
            </w:rPr>
            <w:fldChar w:fldCharType="separate"/>
          </w:r>
          <w:r>
            <w:rPr>
              <w:noProof/>
            </w:rPr>
            <w:t>39</w:t>
          </w:r>
          <w:r>
            <w:rPr>
              <w:noProof/>
            </w:rPr>
            <w:fldChar w:fldCharType="end"/>
          </w:r>
        </w:p>
        <w:p w14:paraId="06D6C5E0" w14:textId="77777777" w:rsidR="003D751B" w:rsidRDefault="003D751B">
          <w:pPr>
            <w:pStyle w:val="TOC1"/>
            <w:tabs>
              <w:tab w:val="left" w:pos="546"/>
            </w:tabs>
            <w:rPr>
              <w:noProof/>
              <w:sz w:val="24"/>
              <w:szCs w:val="24"/>
              <w:lang w:eastAsia="ja-JP"/>
            </w:rPr>
          </w:pPr>
          <w:r w:rsidRPr="00F473B8">
            <w:rPr>
              <w:rFonts w:ascii="Arial Bold" w:hAnsi="Arial Bold"/>
              <w:noProof/>
            </w:rPr>
            <w:t>18.</w:t>
          </w:r>
          <w:r>
            <w:rPr>
              <w:noProof/>
              <w:sz w:val="24"/>
              <w:szCs w:val="24"/>
              <w:lang w:eastAsia="ja-JP"/>
            </w:rPr>
            <w:tab/>
          </w:r>
          <w:r w:rsidRPr="00F473B8">
            <w:rPr>
              <w:rFonts w:ascii="Arial Bold" w:hAnsi="Arial Bold"/>
              <w:noProof/>
            </w:rPr>
            <w:t>Risk assessment</w:t>
          </w:r>
          <w:r>
            <w:rPr>
              <w:noProof/>
            </w:rPr>
            <w:tab/>
          </w:r>
          <w:r>
            <w:rPr>
              <w:noProof/>
            </w:rPr>
            <w:fldChar w:fldCharType="begin"/>
          </w:r>
          <w:r>
            <w:rPr>
              <w:noProof/>
            </w:rPr>
            <w:instrText xml:space="preserve"> PAGEREF _Toc338503461 \h </w:instrText>
          </w:r>
          <w:r>
            <w:rPr>
              <w:noProof/>
            </w:rPr>
          </w:r>
          <w:r>
            <w:rPr>
              <w:noProof/>
            </w:rPr>
            <w:fldChar w:fldCharType="separate"/>
          </w:r>
          <w:r>
            <w:rPr>
              <w:noProof/>
            </w:rPr>
            <w:t>41</w:t>
          </w:r>
          <w:r>
            <w:rPr>
              <w:noProof/>
            </w:rPr>
            <w:fldChar w:fldCharType="end"/>
          </w:r>
        </w:p>
        <w:p w14:paraId="5A8EA1BF" w14:textId="77777777" w:rsidR="003D751B" w:rsidRDefault="003D751B">
          <w:pPr>
            <w:pStyle w:val="TOC1"/>
            <w:tabs>
              <w:tab w:val="left" w:pos="546"/>
            </w:tabs>
            <w:rPr>
              <w:noProof/>
              <w:sz w:val="24"/>
              <w:szCs w:val="24"/>
              <w:lang w:eastAsia="ja-JP"/>
            </w:rPr>
          </w:pPr>
          <w:r w:rsidRPr="00F473B8">
            <w:rPr>
              <w:rFonts w:ascii="Arial Bold" w:hAnsi="Arial Bold"/>
              <w:noProof/>
              <w:color w:val="000000" w:themeColor="text1"/>
            </w:rPr>
            <w:t>19.</w:t>
          </w:r>
          <w:r>
            <w:rPr>
              <w:noProof/>
              <w:sz w:val="24"/>
              <w:szCs w:val="24"/>
              <w:lang w:eastAsia="ja-JP"/>
            </w:rPr>
            <w:tab/>
          </w:r>
          <w:r w:rsidRPr="00F473B8">
            <w:rPr>
              <w:rFonts w:ascii="Arial Bold" w:hAnsi="Arial Bold"/>
              <w:noProof/>
            </w:rPr>
            <w:t>Emergency Response Training / Drills Schedule</w:t>
          </w:r>
          <w:r>
            <w:rPr>
              <w:noProof/>
            </w:rPr>
            <w:tab/>
          </w:r>
          <w:r>
            <w:rPr>
              <w:noProof/>
            </w:rPr>
            <w:fldChar w:fldCharType="begin"/>
          </w:r>
          <w:r>
            <w:rPr>
              <w:noProof/>
            </w:rPr>
            <w:instrText xml:space="preserve"> PAGEREF _Toc338503471 \h </w:instrText>
          </w:r>
          <w:r>
            <w:rPr>
              <w:noProof/>
            </w:rPr>
          </w:r>
          <w:r>
            <w:rPr>
              <w:noProof/>
            </w:rPr>
            <w:fldChar w:fldCharType="separate"/>
          </w:r>
          <w:r>
            <w:rPr>
              <w:noProof/>
            </w:rPr>
            <w:t>45</w:t>
          </w:r>
          <w:r>
            <w:rPr>
              <w:noProof/>
            </w:rPr>
            <w:fldChar w:fldCharType="end"/>
          </w:r>
        </w:p>
        <w:p w14:paraId="2CE00570" w14:textId="77777777" w:rsidR="003D751B" w:rsidRDefault="003D751B">
          <w:pPr>
            <w:pStyle w:val="TOC1"/>
            <w:tabs>
              <w:tab w:val="left" w:pos="546"/>
            </w:tabs>
            <w:rPr>
              <w:noProof/>
              <w:sz w:val="24"/>
              <w:szCs w:val="24"/>
              <w:lang w:eastAsia="ja-JP"/>
            </w:rPr>
          </w:pPr>
          <w:r w:rsidRPr="00F473B8">
            <w:rPr>
              <w:rFonts w:ascii="Arial Bold" w:hAnsi="Arial Bold"/>
              <w:noProof/>
            </w:rPr>
            <w:t>20.</w:t>
          </w:r>
          <w:r>
            <w:rPr>
              <w:noProof/>
              <w:sz w:val="24"/>
              <w:szCs w:val="24"/>
              <w:lang w:eastAsia="ja-JP"/>
            </w:rPr>
            <w:tab/>
          </w:r>
          <w:r w:rsidRPr="00F473B8">
            <w:rPr>
              <w:rFonts w:ascii="Arial Bold" w:hAnsi="Arial Bold"/>
              <w:noProof/>
            </w:rPr>
            <w:t>Emergency Kits (Plastic Boxes)</w:t>
          </w:r>
          <w:r>
            <w:rPr>
              <w:noProof/>
            </w:rPr>
            <w:tab/>
          </w:r>
          <w:r>
            <w:rPr>
              <w:noProof/>
            </w:rPr>
            <w:fldChar w:fldCharType="begin"/>
          </w:r>
          <w:r>
            <w:rPr>
              <w:noProof/>
            </w:rPr>
            <w:instrText xml:space="preserve"> PAGEREF _Toc338503472 \h </w:instrText>
          </w:r>
          <w:r>
            <w:rPr>
              <w:noProof/>
            </w:rPr>
          </w:r>
          <w:r>
            <w:rPr>
              <w:noProof/>
            </w:rPr>
            <w:fldChar w:fldCharType="separate"/>
          </w:r>
          <w:r>
            <w:rPr>
              <w:noProof/>
            </w:rPr>
            <w:t>46</w:t>
          </w:r>
          <w:r>
            <w:rPr>
              <w:noProof/>
            </w:rPr>
            <w:fldChar w:fldCharType="end"/>
          </w:r>
        </w:p>
        <w:p w14:paraId="293D667E" w14:textId="77777777" w:rsidR="003D751B" w:rsidRDefault="003D751B">
          <w:pPr>
            <w:pStyle w:val="TOC1"/>
            <w:tabs>
              <w:tab w:val="left" w:pos="546"/>
            </w:tabs>
            <w:rPr>
              <w:noProof/>
              <w:sz w:val="24"/>
              <w:szCs w:val="24"/>
              <w:lang w:eastAsia="ja-JP"/>
            </w:rPr>
          </w:pPr>
          <w:r w:rsidRPr="00F473B8">
            <w:rPr>
              <w:rFonts w:ascii="Arial" w:hAnsi="Arial" w:cs="Arial"/>
              <w:noProof/>
              <w:color w:val="000000" w:themeColor="text1"/>
            </w:rPr>
            <w:t>21.</w:t>
          </w:r>
          <w:r>
            <w:rPr>
              <w:noProof/>
              <w:sz w:val="24"/>
              <w:szCs w:val="24"/>
              <w:lang w:eastAsia="ja-JP"/>
            </w:rPr>
            <w:tab/>
          </w:r>
          <w:r w:rsidRPr="00F473B8">
            <w:rPr>
              <w:rFonts w:ascii="Arial" w:hAnsi="Arial" w:cs="Arial"/>
              <w:noProof/>
            </w:rPr>
            <w:t>Portable First Aid Kit (Waist Band)</w:t>
          </w:r>
          <w:r>
            <w:rPr>
              <w:noProof/>
            </w:rPr>
            <w:tab/>
          </w:r>
          <w:r>
            <w:rPr>
              <w:noProof/>
            </w:rPr>
            <w:fldChar w:fldCharType="begin"/>
          </w:r>
          <w:r>
            <w:rPr>
              <w:noProof/>
            </w:rPr>
            <w:instrText xml:space="preserve"> PAGEREF _Toc338503473 \h </w:instrText>
          </w:r>
          <w:r>
            <w:rPr>
              <w:noProof/>
            </w:rPr>
          </w:r>
          <w:r>
            <w:rPr>
              <w:noProof/>
            </w:rPr>
            <w:fldChar w:fldCharType="separate"/>
          </w:r>
          <w:r>
            <w:rPr>
              <w:noProof/>
            </w:rPr>
            <w:t>47</w:t>
          </w:r>
          <w:r>
            <w:rPr>
              <w:noProof/>
            </w:rPr>
            <w:fldChar w:fldCharType="end"/>
          </w:r>
        </w:p>
        <w:p w14:paraId="3391AA38" w14:textId="77777777" w:rsidR="003D751B" w:rsidRDefault="003D751B">
          <w:pPr>
            <w:pStyle w:val="TOC1"/>
            <w:tabs>
              <w:tab w:val="left" w:pos="546"/>
            </w:tabs>
            <w:rPr>
              <w:noProof/>
              <w:sz w:val="24"/>
              <w:szCs w:val="24"/>
              <w:lang w:eastAsia="ja-JP"/>
            </w:rPr>
          </w:pPr>
          <w:r w:rsidRPr="00F473B8">
            <w:rPr>
              <w:rFonts w:ascii="Arial" w:hAnsi="Arial" w:cs="Arial"/>
              <w:noProof/>
              <w:color w:val="000000" w:themeColor="text1"/>
            </w:rPr>
            <w:t>22.</w:t>
          </w:r>
          <w:r>
            <w:rPr>
              <w:noProof/>
              <w:sz w:val="24"/>
              <w:szCs w:val="24"/>
              <w:lang w:eastAsia="ja-JP"/>
            </w:rPr>
            <w:tab/>
          </w:r>
          <w:r w:rsidRPr="00F473B8">
            <w:rPr>
              <w:rFonts w:ascii="Arial" w:hAnsi="Arial" w:cs="Arial"/>
              <w:noProof/>
            </w:rPr>
            <w:t>Bushfire Response Equipment</w:t>
          </w:r>
          <w:r>
            <w:rPr>
              <w:noProof/>
            </w:rPr>
            <w:tab/>
          </w:r>
          <w:r>
            <w:rPr>
              <w:noProof/>
            </w:rPr>
            <w:fldChar w:fldCharType="begin"/>
          </w:r>
          <w:r>
            <w:rPr>
              <w:noProof/>
            </w:rPr>
            <w:instrText xml:space="preserve"> PAGEREF _Toc338503474 \h </w:instrText>
          </w:r>
          <w:r>
            <w:rPr>
              <w:noProof/>
            </w:rPr>
          </w:r>
          <w:r>
            <w:rPr>
              <w:noProof/>
            </w:rPr>
            <w:fldChar w:fldCharType="separate"/>
          </w:r>
          <w:r>
            <w:rPr>
              <w:noProof/>
            </w:rPr>
            <w:t>48</w:t>
          </w:r>
          <w:r>
            <w:rPr>
              <w:noProof/>
            </w:rPr>
            <w:fldChar w:fldCharType="end"/>
          </w:r>
        </w:p>
        <w:p w14:paraId="763BF3E4" w14:textId="77777777" w:rsidR="003D751B" w:rsidRDefault="003D751B">
          <w:pPr>
            <w:pStyle w:val="TOC1"/>
            <w:tabs>
              <w:tab w:val="left" w:pos="546"/>
            </w:tabs>
            <w:rPr>
              <w:noProof/>
              <w:sz w:val="24"/>
              <w:szCs w:val="24"/>
              <w:lang w:eastAsia="ja-JP"/>
            </w:rPr>
          </w:pPr>
          <w:r w:rsidRPr="00F473B8">
            <w:rPr>
              <w:rFonts w:ascii="Arial" w:hAnsi="Arial" w:cs="Arial"/>
              <w:noProof/>
              <w:color w:val="000000" w:themeColor="text1"/>
            </w:rPr>
            <w:t>23.</w:t>
          </w:r>
          <w:r>
            <w:rPr>
              <w:noProof/>
              <w:sz w:val="24"/>
              <w:szCs w:val="24"/>
              <w:lang w:eastAsia="ja-JP"/>
            </w:rPr>
            <w:tab/>
          </w:r>
          <w:r w:rsidRPr="00F473B8">
            <w:rPr>
              <w:rFonts w:ascii="Arial" w:hAnsi="Arial" w:cs="Arial"/>
              <w:noProof/>
            </w:rPr>
            <w:t>Bushfire Kit</w:t>
          </w:r>
          <w:r>
            <w:rPr>
              <w:noProof/>
            </w:rPr>
            <w:tab/>
          </w:r>
          <w:r>
            <w:rPr>
              <w:noProof/>
            </w:rPr>
            <w:fldChar w:fldCharType="begin"/>
          </w:r>
          <w:r>
            <w:rPr>
              <w:noProof/>
            </w:rPr>
            <w:instrText xml:space="preserve"> PAGEREF _Toc338503475 \h </w:instrText>
          </w:r>
          <w:r>
            <w:rPr>
              <w:noProof/>
            </w:rPr>
          </w:r>
          <w:r>
            <w:rPr>
              <w:noProof/>
            </w:rPr>
            <w:fldChar w:fldCharType="separate"/>
          </w:r>
          <w:r>
            <w:rPr>
              <w:noProof/>
            </w:rPr>
            <w:t>48</w:t>
          </w:r>
          <w:r>
            <w:rPr>
              <w:noProof/>
            </w:rPr>
            <w:fldChar w:fldCharType="end"/>
          </w:r>
        </w:p>
        <w:p w14:paraId="750871F4" w14:textId="77777777" w:rsidR="003D751B" w:rsidRDefault="003D751B">
          <w:pPr>
            <w:pStyle w:val="TOC1"/>
            <w:tabs>
              <w:tab w:val="left" w:pos="546"/>
            </w:tabs>
            <w:rPr>
              <w:noProof/>
              <w:sz w:val="24"/>
              <w:szCs w:val="24"/>
              <w:lang w:eastAsia="ja-JP"/>
            </w:rPr>
          </w:pPr>
          <w:r w:rsidRPr="00F473B8">
            <w:rPr>
              <w:rFonts w:ascii="Arial Bold" w:hAnsi="Arial Bold"/>
              <w:noProof/>
              <w:color w:val="000000" w:themeColor="text1"/>
            </w:rPr>
            <w:t>24.</w:t>
          </w:r>
          <w:r>
            <w:rPr>
              <w:noProof/>
              <w:sz w:val="24"/>
              <w:szCs w:val="24"/>
              <w:lang w:eastAsia="ja-JP"/>
            </w:rPr>
            <w:tab/>
          </w:r>
          <w:r w:rsidRPr="00F473B8">
            <w:rPr>
              <w:rFonts w:ascii="Arial Bold" w:hAnsi="Arial Bold" w:cs="Arial"/>
              <w:noProof/>
            </w:rPr>
            <w:t>Emergency Management Plan completion checklist</w:t>
          </w:r>
          <w:r>
            <w:rPr>
              <w:noProof/>
            </w:rPr>
            <w:tab/>
          </w:r>
          <w:r>
            <w:rPr>
              <w:noProof/>
            </w:rPr>
            <w:fldChar w:fldCharType="begin"/>
          </w:r>
          <w:r>
            <w:rPr>
              <w:noProof/>
            </w:rPr>
            <w:instrText xml:space="preserve"> PAGEREF _Toc338503476 \h </w:instrText>
          </w:r>
          <w:r>
            <w:rPr>
              <w:noProof/>
            </w:rPr>
          </w:r>
          <w:r>
            <w:rPr>
              <w:noProof/>
            </w:rPr>
            <w:fldChar w:fldCharType="separate"/>
          </w:r>
          <w:r>
            <w:rPr>
              <w:noProof/>
            </w:rPr>
            <w:t>49</w:t>
          </w:r>
          <w:r>
            <w:rPr>
              <w:noProof/>
            </w:rPr>
            <w:fldChar w:fldCharType="end"/>
          </w:r>
        </w:p>
        <w:p w14:paraId="464EB225" w14:textId="3CA4D18E" w:rsidR="005607DD" w:rsidRDefault="00492869">
          <w:r>
            <w:fldChar w:fldCharType="end"/>
          </w:r>
        </w:p>
      </w:sdtContent>
    </w:sdt>
    <w:p w14:paraId="2DD9F5D5" w14:textId="77777777" w:rsidR="00A85DD9" w:rsidRDefault="00A85DD9">
      <w:pPr>
        <w:rPr>
          <w:rFonts w:asciiTheme="majorHAnsi" w:eastAsiaTheme="majorEastAsia" w:hAnsiTheme="majorHAnsi" w:cstheme="majorBidi"/>
          <w:b/>
          <w:bCs/>
          <w:sz w:val="28"/>
          <w:szCs w:val="28"/>
        </w:rPr>
      </w:pPr>
      <w:r>
        <w:br w:type="page"/>
      </w:r>
    </w:p>
    <w:p w14:paraId="1DB8C938" w14:textId="77777777" w:rsidR="00A85DD9" w:rsidRPr="00AE7DCE" w:rsidRDefault="00A85DD9" w:rsidP="00080559">
      <w:pPr>
        <w:pStyle w:val="Heading1"/>
        <w:numPr>
          <w:ilvl w:val="0"/>
          <w:numId w:val="33"/>
        </w:numPr>
        <w:spacing w:before="0"/>
        <w:ind w:left="426" w:hanging="426"/>
        <w:rPr>
          <w:rFonts w:ascii="Arial Bold" w:hAnsi="Arial Bold" w:cs="Arial"/>
        </w:rPr>
      </w:pPr>
      <w:bookmarkStart w:id="3" w:name="_Toc338503412"/>
      <w:r w:rsidRPr="00AE7DCE">
        <w:rPr>
          <w:rFonts w:ascii="Arial Bold" w:hAnsi="Arial Bold" w:cs="Arial"/>
        </w:rPr>
        <w:lastRenderedPageBreak/>
        <w:t>Purpose</w:t>
      </w:r>
      <w:bookmarkEnd w:id="3"/>
      <w:r w:rsidRPr="00AE7DCE">
        <w:rPr>
          <w:rFonts w:ascii="Arial Bold" w:hAnsi="Arial Bold" w:cs="Arial"/>
        </w:rPr>
        <w:t xml:space="preserve"> </w:t>
      </w:r>
    </w:p>
    <w:p w14:paraId="550C1ED7" w14:textId="77777777" w:rsidR="00A85DD9" w:rsidRPr="00A85DD9" w:rsidRDefault="00A85DD9" w:rsidP="00534B3E">
      <w:pPr>
        <w:spacing w:after="0" w:line="240" w:lineRule="auto"/>
        <w:rPr>
          <w:rFonts w:ascii="Arial" w:hAnsi="Arial" w:cs="Arial"/>
          <w:b/>
          <w:sz w:val="10"/>
          <w:szCs w:val="10"/>
        </w:rPr>
      </w:pPr>
    </w:p>
    <w:p w14:paraId="49B962CE" w14:textId="29915803" w:rsidR="00A85DD9" w:rsidRDefault="002A1B32" w:rsidP="00534B3E">
      <w:pPr>
        <w:spacing w:after="0" w:line="240" w:lineRule="auto"/>
        <w:jc w:val="both"/>
        <w:rPr>
          <w:rFonts w:ascii="Arial" w:hAnsi="Arial" w:cs="Arial"/>
        </w:rPr>
      </w:pPr>
      <w:r w:rsidRPr="002A1B32">
        <w:rPr>
          <w:rFonts w:ascii="Arial" w:hAnsi="Arial" w:cs="Arial"/>
        </w:rPr>
        <w:t>The purpose of this Emergency Management Plan is to provide detail</w:t>
      </w:r>
      <w:r w:rsidR="004B731B">
        <w:rPr>
          <w:rFonts w:ascii="Arial" w:hAnsi="Arial" w:cs="Arial"/>
        </w:rPr>
        <w:t>s</w:t>
      </w:r>
      <w:r w:rsidRPr="002A1B32">
        <w:rPr>
          <w:rFonts w:ascii="Arial" w:hAnsi="Arial" w:cs="Arial"/>
        </w:rPr>
        <w:t xml:space="preserve"> of how </w:t>
      </w:r>
      <w:r w:rsidR="00B2219D">
        <w:rPr>
          <w:rFonts w:ascii="Arial" w:hAnsi="Arial" w:cs="Arial"/>
        </w:rPr>
        <w:t>Meruka Childcare Co-operative</w:t>
      </w:r>
      <w:r w:rsidR="001F289A">
        <w:rPr>
          <w:rFonts w:ascii="Arial" w:hAnsi="Arial" w:cs="Arial"/>
        </w:rPr>
        <w:t xml:space="preserve"> </w:t>
      </w:r>
      <w:r w:rsidRPr="002A1B32">
        <w:rPr>
          <w:rFonts w:ascii="Arial" w:hAnsi="Arial" w:cs="Arial"/>
        </w:rPr>
        <w:t xml:space="preserve">will prepare </w:t>
      </w:r>
      <w:r w:rsidR="00550AF9">
        <w:rPr>
          <w:rFonts w:ascii="Arial" w:hAnsi="Arial" w:cs="Arial"/>
        </w:rPr>
        <w:t xml:space="preserve">for </w:t>
      </w:r>
      <w:r w:rsidRPr="002A1B32">
        <w:rPr>
          <w:rFonts w:ascii="Arial" w:hAnsi="Arial" w:cs="Arial"/>
        </w:rPr>
        <w:t>and respond to emergency situations.</w:t>
      </w:r>
    </w:p>
    <w:p w14:paraId="60ECEA2F" w14:textId="77777777" w:rsidR="00534B3E" w:rsidRDefault="00534B3E" w:rsidP="00534B3E">
      <w:pPr>
        <w:spacing w:after="0" w:line="240" w:lineRule="auto"/>
        <w:jc w:val="both"/>
        <w:rPr>
          <w:rFonts w:ascii="Arial" w:hAnsi="Arial" w:cs="Arial"/>
        </w:rPr>
      </w:pPr>
    </w:p>
    <w:p w14:paraId="7BE0FF1D" w14:textId="77777777" w:rsidR="00534B3E" w:rsidRPr="00113379" w:rsidRDefault="00534B3E" w:rsidP="00534B3E">
      <w:pPr>
        <w:spacing w:after="0" w:line="240" w:lineRule="auto"/>
        <w:jc w:val="both"/>
        <w:rPr>
          <w:rFonts w:ascii="Arial Bold" w:hAnsi="Arial Bold"/>
          <w:sz w:val="28"/>
          <w:szCs w:val="28"/>
        </w:rPr>
      </w:pPr>
    </w:p>
    <w:p w14:paraId="6810512D" w14:textId="77777777" w:rsidR="00A85DD9" w:rsidRPr="00AE7DCE" w:rsidRDefault="00A85DD9" w:rsidP="00080559">
      <w:pPr>
        <w:pStyle w:val="Heading1"/>
        <w:numPr>
          <w:ilvl w:val="0"/>
          <w:numId w:val="33"/>
        </w:numPr>
        <w:spacing w:before="0"/>
        <w:ind w:left="426" w:hanging="426"/>
        <w:rPr>
          <w:rFonts w:ascii="Arial Bold" w:hAnsi="Arial Bold" w:cs="Arial"/>
        </w:rPr>
      </w:pPr>
      <w:bookmarkStart w:id="4" w:name="_Toc338503413"/>
      <w:r w:rsidRPr="00AE7DCE">
        <w:rPr>
          <w:rFonts w:ascii="Arial Bold" w:hAnsi="Arial Bold" w:cs="Arial"/>
        </w:rPr>
        <w:t>Scope</w:t>
      </w:r>
      <w:bookmarkEnd w:id="4"/>
    </w:p>
    <w:p w14:paraId="55070B1B" w14:textId="6AD43B4C" w:rsidR="00A85DD9" w:rsidRPr="00A85DD9" w:rsidRDefault="00A85DD9" w:rsidP="00534B3E">
      <w:pPr>
        <w:spacing w:after="0" w:line="240" w:lineRule="auto"/>
        <w:jc w:val="both"/>
        <w:rPr>
          <w:rFonts w:ascii="Arial" w:hAnsi="Arial" w:cs="Arial"/>
          <w:sz w:val="10"/>
          <w:szCs w:val="10"/>
        </w:rPr>
      </w:pPr>
    </w:p>
    <w:p w14:paraId="01A7E6E9" w14:textId="1346C367" w:rsidR="00534B3E" w:rsidRDefault="002A1B32" w:rsidP="00534B3E">
      <w:pPr>
        <w:spacing w:after="0" w:line="240" w:lineRule="auto"/>
        <w:rPr>
          <w:rFonts w:ascii="Arial" w:hAnsi="Arial" w:cs="Arial"/>
        </w:rPr>
      </w:pPr>
      <w:r w:rsidRPr="002A1B32">
        <w:rPr>
          <w:rFonts w:ascii="Arial" w:hAnsi="Arial" w:cs="Arial"/>
        </w:rPr>
        <w:t xml:space="preserve">This EMP applies to all educators, children, visitors, contractors and volunteers at </w:t>
      </w:r>
      <w:r w:rsidR="00B2219D">
        <w:rPr>
          <w:rFonts w:ascii="Arial" w:hAnsi="Arial" w:cs="Arial"/>
        </w:rPr>
        <w:t>Meruka Childcare Co-operative</w:t>
      </w:r>
    </w:p>
    <w:p w14:paraId="2152375D" w14:textId="77777777" w:rsidR="00534B3E" w:rsidRPr="00113379" w:rsidRDefault="00534B3E" w:rsidP="00534B3E">
      <w:pPr>
        <w:spacing w:after="0" w:line="240" w:lineRule="auto"/>
        <w:rPr>
          <w:rFonts w:ascii="Arial" w:hAnsi="Arial" w:cs="Arial"/>
        </w:rPr>
      </w:pPr>
    </w:p>
    <w:p w14:paraId="67C88839" w14:textId="77777777" w:rsidR="00A85DD9" w:rsidRPr="00AE7DCE" w:rsidRDefault="00A85DD9" w:rsidP="00080559">
      <w:pPr>
        <w:pStyle w:val="Heading1"/>
        <w:numPr>
          <w:ilvl w:val="0"/>
          <w:numId w:val="33"/>
        </w:numPr>
        <w:spacing w:before="0"/>
        <w:ind w:left="426" w:hanging="426"/>
        <w:rPr>
          <w:rFonts w:ascii="Arial Bold" w:hAnsi="Arial Bold" w:cs="Arial"/>
        </w:rPr>
      </w:pPr>
      <w:bookmarkStart w:id="5" w:name="_Toc338503414"/>
      <w:r w:rsidRPr="00AE7DCE">
        <w:rPr>
          <w:rFonts w:ascii="Arial Bold" w:hAnsi="Arial Bold" w:cs="Arial"/>
        </w:rPr>
        <w:t>Distribution</w:t>
      </w:r>
      <w:bookmarkEnd w:id="5"/>
    </w:p>
    <w:p w14:paraId="2414D4EF" w14:textId="77777777" w:rsidR="00A85DD9" w:rsidRPr="00A85DD9" w:rsidRDefault="00A85DD9" w:rsidP="00534B3E">
      <w:pPr>
        <w:pStyle w:val="Heading1"/>
        <w:spacing w:before="0"/>
        <w:rPr>
          <w:rFonts w:ascii="Arial" w:hAnsi="Arial" w:cs="Arial"/>
          <w:sz w:val="10"/>
          <w:szCs w:val="10"/>
        </w:rPr>
      </w:pPr>
    </w:p>
    <w:p w14:paraId="6FF3C744" w14:textId="131EEA72" w:rsidR="00A85DD9" w:rsidRPr="00A85DD9" w:rsidRDefault="00A85DD9" w:rsidP="00534B3E">
      <w:pPr>
        <w:spacing w:after="0"/>
        <w:rPr>
          <w:rFonts w:ascii="Arial" w:hAnsi="Arial" w:cs="Arial"/>
        </w:rPr>
      </w:pPr>
      <w:r w:rsidRPr="00A85DD9">
        <w:rPr>
          <w:rFonts w:ascii="Arial" w:hAnsi="Arial" w:cs="Arial"/>
        </w:rPr>
        <w:t>A copy of our plan has been distributed to:</w:t>
      </w:r>
    </w:p>
    <w:p w14:paraId="763071A3" w14:textId="77777777" w:rsidR="00A85DD9" w:rsidRPr="00A85DD9" w:rsidRDefault="00A85DD9" w:rsidP="00A85DD9">
      <w:pPr>
        <w:tabs>
          <w:tab w:val="left" w:pos="284"/>
          <w:tab w:val="left" w:pos="567"/>
        </w:tabs>
        <w:spacing w:after="0"/>
        <w:rPr>
          <w:rFonts w:ascii="Arial" w:hAnsi="Arial" w:cs="Arial"/>
        </w:rPr>
      </w:pPr>
    </w:p>
    <w:tbl>
      <w:tblPr>
        <w:tblpPr w:leftFromText="180" w:rightFromText="180" w:vertAnchor="text" w:horzAnchor="margin" w:tblpX="74" w:tblpY="6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9"/>
        <w:gridCol w:w="2451"/>
        <w:gridCol w:w="941"/>
        <w:gridCol w:w="4069"/>
      </w:tblGrid>
      <w:tr w:rsidR="00A85DD9" w:rsidRPr="009968F9" w14:paraId="0349A41D" w14:textId="77777777" w:rsidTr="00B2219D">
        <w:trPr>
          <w:trHeight w:val="428"/>
        </w:trPr>
        <w:tc>
          <w:tcPr>
            <w:tcW w:w="171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3B8476AC" w14:textId="77777777"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Name</w:t>
            </w:r>
          </w:p>
        </w:tc>
        <w:tc>
          <w:tcPr>
            <w:tcW w:w="24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6E5CF1DE" w14:textId="77777777" w:rsidR="0038747F"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 xml:space="preserve">Position Title and </w:t>
            </w:r>
          </w:p>
          <w:p w14:paraId="63C97315" w14:textId="6B1D3F68"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Organisation</w:t>
            </w:r>
            <w:r w:rsidR="0038747F">
              <w:rPr>
                <w:rFonts w:ascii="Arial" w:hAnsi="Arial" w:cs="Arial"/>
                <w:b/>
                <w:color w:val="000000" w:themeColor="text1"/>
                <w:spacing w:val="-12"/>
              </w:rPr>
              <w:t xml:space="preserve"> Name</w:t>
            </w:r>
          </w:p>
        </w:tc>
        <w:tc>
          <w:tcPr>
            <w:tcW w:w="94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4250DB39" w14:textId="77777777"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Date Sent</w:t>
            </w:r>
          </w:p>
        </w:tc>
        <w:tc>
          <w:tcPr>
            <w:tcW w:w="40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32F6F772" w14:textId="77777777" w:rsidR="00A85DD9" w:rsidRPr="009968F9" w:rsidRDefault="00A85DD9" w:rsidP="005032AB">
            <w:pPr>
              <w:spacing w:before="60" w:after="60" w:line="240" w:lineRule="auto"/>
              <w:jc w:val="center"/>
              <w:rPr>
                <w:rFonts w:ascii="Arial" w:hAnsi="Arial" w:cs="Arial"/>
                <w:b/>
                <w:color w:val="000000" w:themeColor="text1"/>
                <w:spacing w:val="-12"/>
              </w:rPr>
            </w:pPr>
            <w:r>
              <w:rPr>
                <w:rFonts w:ascii="Arial" w:hAnsi="Arial" w:cs="Arial"/>
                <w:b/>
                <w:color w:val="000000" w:themeColor="text1"/>
                <w:spacing w:val="-12"/>
              </w:rPr>
              <w:t>Email Address o</w:t>
            </w:r>
            <w:r w:rsidRPr="009968F9">
              <w:rPr>
                <w:rFonts w:ascii="Arial" w:hAnsi="Arial" w:cs="Arial"/>
                <w:b/>
                <w:color w:val="000000" w:themeColor="text1"/>
                <w:spacing w:val="-12"/>
              </w:rPr>
              <w:t>r</w:t>
            </w:r>
          </w:p>
          <w:p w14:paraId="477F8CCE" w14:textId="77777777"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Postal Address</w:t>
            </w:r>
          </w:p>
        </w:tc>
      </w:tr>
      <w:tr w:rsidR="00A85DD9" w:rsidRPr="009968F9" w14:paraId="6CFA7853" w14:textId="77777777" w:rsidTr="00B2219D">
        <w:trPr>
          <w:trHeight w:val="428"/>
        </w:trPr>
        <w:tc>
          <w:tcPr>
            <w:tcW w:w="171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3B29A7E1" w14:textId="02F8E9D4" w:rsidR="00A85DD9" w:rsidRPr="00B2219D" w:rsidRDefault="00B2219D" w:rsidP="00B2219D">
            <w:pPr>
              <w:spacing w:before="120" w:after="120" w:line="240" w:lineRule="auto"/>
              <w:rPr>
                <w:rFonts w:ascii="Arial" w:hAnsi="Arial" w:cs="Arial"/>
                <w:b/>
                <w:color w:val="808080" w:themeColor="background1" w:themeShade="80"/>
                <w:spacing w:val="-12"/>
                <w:sz w:val="20"/>
                <w:szCs w:val="20"/>
                <w:highlight w:val="lightGray"/>
              </w:rPr>
            </w:pPr>
            <w:r w:rsidRPr="00B2219D">
              <w:rPr>
                <w:rFonts w:ascii="Arial" w:hAnsi="Arial" w:cs="Arial"/>
                <w:b/>
                <w:color w:val="000000"/>
                <w:spacing w:val="-12"/>
              </w:rPr>
              <w:t>Narelle Hart</w:t>
            </w:r>
          </w:p>
        </w:tc>
        <w:tc>
          <w:tcPr>
            <w:tcW w:w="2451"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481A372F" w14:textId="15635562" w:rsidR="00A85DD9" w:rsidRPr="0011468C" w:rsidRDefault="00B2219D" w:rsidP="00B2219D">
            <w:pPr>
              <w:spacing w:before="120" w:after="120" w:line="240" w:lineRule="auto"/>
              <w:rPr>
                <w:rFonts w:ascii="Arial" w:hAnsi="Arial" w:cs="Arial"/>
                <w:color w:val="000000" w:themeColor="text1"/>
                <w:spacing w:val="-12"/>
                <w:sz w:val="20"/>
                <w:szCs w:val="20"/>
                <w:highlight w:val="lightGray"/>
              </w:rPr>
            </w:pPr>
            <w:r w:rsidRPr="00564EE6">
              <w:rPr>
                <w:rFonts w:ascii="Arial" w:hAnsi="Arial" w:cs="Arial"/>
                <w:color w:val="000000"/>
                <w:spacing w:val="-12"/>
              </w:rPr>
              <w:t>Nillumbik Shire Council</w:t>
            </w:r>
          </w:p>
        </w:tc>
        <w:tc>
          <w:tcPr>
            <w:tcW w:w="941"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30C3EBC1" w14:textId="77777777" w:rsidR="00A85DD9" w:rsidRPr="0011468C" w:rsidRDefault="00A85DD9" w:rsidP="00B2219D">
            <w:pPr>
              <w:spacing w:before="120" w:after="120" w:line="240" w:lineRule="auto"/>
              <w:rPr>
                <w:rFonts w:ascii="Arial" w:hAnsi="Arial" w:cs="Arial"/>
                <w:color w:val="000000" w:themeColor="text1"/>
                <w:spacing w:val="-12"/>
                <w:sz w:val="20"/>
                <w:szCs w:val="20"/>
                <w:highlight w:val="lightGray"/>
              </w:rPr>
            </w:pPr>
          </w:p>
        </w:tc>
        <w:tc>
          <w:tcPr>
            <w:tcW w:w="406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6738113E" w14:textId="48181544" w:rsidR="00A85DD9" w:rsidRPr="0011468C" w:rsidRDefault="00B2219D" w:rsidP="00B2219D">
            <w:pPr>
              <w:spacing w:before="120" w:after="120" w:line="240" w:lineRule="auto"/>
              <w:rPr>
                <w:rFonts w:ascii="Arial" w:hAnsi="Arial" w:cs="Arial"/>
                <w:color w:val="000000" w:themeColor="text1"/>
                <w:spacing w:val="-12"/>
                <w:sz w:val="20"/>
                <w:szCs w:val="20"/>
                <w:highlight w:val="lightGray"/>
              </w:rPr>
            </w:pPr>
            <w:r w:rsidRPr="00564EE6">
              <w:rPr>
                <w:rFonts w:ascii="Arial" w:hAnsi="Arial" w:cs="Arial"/>
                <w:color w:val="000000"/>
                <w:spacing w:val="-12"/>
              </w:rPr>
              <w:t>narelle.hart@nillumbik.vic.gov.au</w:t>
            </w:r>
          </w:p>
        </w:tc>
      </w:tr>
      <w:tr w:rsidR="00B2219D" w:rsidRPr="009968F9" w14:paraId="0EC77B74" w14:textId="77777777" w:rsidTr="00B2219D">
        <w:trPr>
          <w:trHeight w:val="1354"/>
        </w:trPr>
        <w:tc>
          <w:tcPr>
            <w:tcW w:w="17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FE6EB35" w14:textId="26891141" w:rsidR="00B2219D" w:rsidRPr="0011468C" w:rsidRDefault="00B2219D" w:rsidP="00B2219D">
            <w:pPr>
              <w:spacing w:before="120" w:after="120" w:line="240" w:lineRule="auto"/>
              <w:rPr>
                <w:rFonts w:ascii="Arial" w:hAnsi="Arial" w:cs="Arial"/>
                <w:color w:val="000000" w:themeColor="text1"/>
                <w:spacing w:val="-12"/>
                <w:sz w:val="20"/>
                <w:szCs w:val="20"/>
              </w:rPr>
            </w:pPr>
            <w:r w:rsidRPr="00564EE6">
              <w:rPr>
                <w:rFonts w:ascii="Arial" w:hAnsi="Arial" w:cs="Arial"/>
                <w:b/>
                <w:color w:val="000000"/>
                <w:spacing w:val="-12"/>
              </w:rPr>
              <w:t>Eltham Police Station</w:t>
            </w:r>
          </w:p>
        </w:tc>
        <w:tc>
          <w:tcPr>
            <w:tcW w:w="24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367ABDF" w14:textId="77777777" w:rsidR="00B2219D" w:rsidRPr="00564EE6" w:rsidRDefault="00B2219D" w:rsidP="00B2219D">
            <w:pPr>
              <w:spacing w:before="120" w:after="120" w:line="240" w:lineRule="auto"/>
              <w:rPr>
                <w:rFonts w:ascii="Arial" w:hAnsi="Arial" w:cs="Arial"/>
                <w:color w:val="000000"/>
                <w:spacing w:val="-12"/>
              </w:rPr>
            </w:pPr>
            <w:r w:rsidRPr="00564EE6">
              <w:rPr>
                <w:rFonts w:ascii="Arial" w:hAnsi="Arial" w:cs="Arial"/>
                <w:color w:val="000000"/>
                <w:spacing w:val="-12"/>
              </w:rPr>
              <w:t>Eltham Police Station</w:t>
            </w:r>
          </w:p>
          <w:p w14:paraId="6B39923B" w14:textId="77777777" w:rsidR="00B2219D" w:rsidRPr="00564EE6" w:rsidRDefault="00B2219D" w:rsidP="00B2219D">
            <w:pPr>
              <w:spacing w:before="120" w:after="120" w:line="240" w:lineRule="auto"/>
              <w:rPr>
                <w:rFonts w:ascii="Arial" w:hAnsi="Arial" w:cs="Arial"/>
                <w:color w:val="000000"/>
                <w:spacing w:val="-12"/>
              </w:rPr>
            </w:pPr>
            <w:r w:rsidRPr="00564EE6">
              <w:rPr>
                <w:rFonts w:ascii="Arial" w:hAnsi="Arial" w:cs="Arial"/>
                <w:color w:val="000000"/>
                <w:spacing w:val="-12"/>
              </w:rPr>
              <w:t>21 Pryor Street,</w:t>
            </w:r>
          </w:p>
          <w:p w14:paraId="38DA2F0A" w14:textId="0B07D7BB" w:rsidR="00B2219D" w:rsidRPr="00B2219D" w:rsidRDefault="00B2219D" w:rsidP="00B2219D">
            <w:pPr>
              <w:spacing w:before="120" w:after="120" w:line="240" w:lineRule="auto"/>
              <w:rPr>
                <w:rFonts w:ascii="Arial" w:hAnsi="Arial" w:cs="Arial"/>
                <w:color w:val="000000"/>
                <w:spacing w:val="-12"/>
              </w:rPr>
            </w:pPr>
            <w:r w:rsidRPr="00564EE6">
              <w:rPr>
                <w:rFonts w:ascii="Arial" w:hAnsi="Arial" w:cs="Arial"/>
                <w:color w:val="000000"/>
                <w:spacing w:val="-12"/>
              </w:rPr>
              <w:t>Eltham 3095</w:t>
            </w:r>
          </w:p>
        </w:tc>
        <w:tc>
          <w:tcPr>
            <w:tcW w:w="94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54B63DB" w14:textId="77777777" w:rsidR="00B2219D" w:rsidRPr="0011468C" w:rsidRDefault="00B2219D" w:rsidP="00B2219D">
            <w:pPr>
              <w:spacing w:before="120" w:after="120" w:line="240" w:lineRule="auto"/>
              <w:rPr>
                <w:rFonts w:ascii="Arial" w:hAnsi="Arial" w:cs="Arial"/>
                <w:color w:val="000000" w:themeColor="text1"/>
                <w:spacing w:val="-12"/>
                <w:sz w:val="20"/>
                <w:szCs w:val="20"/>
              </w:rPr>
            </w:pPr>
          </w:p>
        </w:tc>
        <w:tc>
          <w:tcPr>
            <w:tcW w:w="40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8429E80" w14:textId="77777777" w:rsidR="00B2219D" w:rsidRPr="0011468C" w:rsidRDefault="00B2219D" w:rsidP="00B2219D">
            <w:pPr>
              <w:spacing w:before="120" w:after="120" w:line="240" w:lineRule="auto"/>
              <w:rPr>
                <w:rFonts w:ascii="Arial" w:hAnsi="Arial" w:cs="Arial"/>
                <w:color w:val="000000" w:themeColor="text1"/>
                <w:spacing w:val="-12"/>
                <w:sz w:val="20"/>
                <w:szCs w:val="20"/>
                <w:highlight w:val="lightGray"/>
              </w:rPr>
            </w:pPr>
          </w:p>
        </w:tc>
      </w:tr>
      <w:tr w:rsidR="00B2219D" w:rsidRPr="009968F9" w14:paraId="150EBC2D" w14:textId="77777777" w:rsidTr="00B2219D">
        <w:trPr>
          <w:trHeight w:val="428"/>
        </w:trPr>
        <w:tc>
          <w:tcPr>
            <w:tcW w:w="17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5D7DAA6" w14:textId="77777777" w:rsidR="00B2219D" w:rsidRPr="0011468C" w:rsidRDefault="00B2219D" w:rsidP="00B2219D">
            <w:pPr>
              <w:spacing w:before="120" w:after="120" w:line="240" w:lineRule="auto"/>
              <w:rPr>
                <w:rFonts w:ascii="Arial" w:hAnsi="Arial" w:cs="Arial"/>
                <w:color w:val="000000" w:themeColor="text1"/>
                <w:spacing w:val="-12"/>
                <w:sz w:val="20"/>
                <w:szCs w:val="20"/>
              </w:rPr>
            </w:pPr>
          </w:p>
        </w:tc>
        <w:tc>
          <w:tcPr>
            <w:tcW w:w="24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4EBCD0D" w14:textId="477204F1" w:rsidR="00B2219D" w:rsidRPr="0011468C" w:rsidRDefault="00B2219D" w:rsidP="00B2219D">
            <w:pPr>
              <w:spacing w:before="120" w:after="120" w:line="240" w:lineRule="auto"/>
              <w:rPr>
                <w:rFonts w:ascii="Arial" w:hAnsi="Arial" w:cs="Arial"/>
                <w:color w:val="000000" w:themeColor="text1"/>
                <w:spacing w:val="-12"/>
                <w:sz w:val="20"/>
                <w:szCs w:val="20"/>
                <w:highlight w:val="lightGray"/>
              </w:rPr>
            </w:pPr>
            <w:r w:rsidRPr="00B2219D">
              <w:rPr>
                <w:rFonts w:ascii="Arial" w:hAnsi="Arial" w:cs="Arial"/>
                <w:color w:val="000000"/>
                <w:spacing w:val="-12"/>
              </w:rPr>
              <w:t>Department of Education &amp; Trainin</w:t>
            </w:r>
            <w:r>
              <w:rPr>
                <w:rFonts w:ascii="Arial" w:hAnsi="Arial" w:cs="Arial"/>
                <w:color w:val="000000"/>
                <w:spacing w:val="-12"/>
              </w:rPr>
              <w:t>g (DET)</w:t>
            </w:r>
          </w:p>
        </w:tc>
        <w:tc>
          <w:tcPr>
            <w:tcW w:w="94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5262EC9" w14:textId="77777777" w:rsidR="00B2219D" w:rsidRPr="0011468C" w:rsidRDefault="00B2219D" w:rsidP="00B2219D">
            <w:pPr>
              <w:spacing w:before="120" w:after="120" w:line="240" w:lineRule="auto"/>
              <w:rPr>
                <w:rFonts w:ascii="Arial" w:hAnsi="Arial" w:cs="Arial"/>
                <w:color w:val="000000" w:themeColor="text1"/>
                <w:spacing w:val="-12"/>
                <w:sz w:val="20"/>
                <w:szCs w:val="20"/>
              </w:rPr>
            </w:pPr>
          </w:p>
        </w:tc>
        <w:tc>
          <w:tcPr>
            <w:tcW w:w="40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4DD9E4D" w14:textId="6FEC86E7" w:rsidR="00B2219D" w:rsidRPr="0011468C" w:rsidRDefault="00B2219D" w:rsidP="00B2219D">
            <w:pPr>
              <w:spacing w:before="120" w:after="120" w:line="240" w:lineRule="auto"/>
              <w:rPr>
                <w:rFonts w:ascii="Arial" w:hAnsi="Arial" w:cs="Arial"/>
                <w:color w:val="000000" w:themeColor="text1"/>
                <w:spacing w:val="-12"/>
                <w:sz w:val="20"/>
                <w:szCs w:val="20"/>
                <w:highlight w:val="lightGray"/>
              </w:rPr>
            </w:pPr>
            <w:r w:rsidRPr="00564EE6">
              <w:rPr>
                <w:rFonts w:ascii="Arial" w:hAnsi="Arial" w:cs="Arial"/>
                <w:color w:val="000000"/>
                <w:spacing w:val="-12"/>
              </w:rPr>
              <w:t>nmr.bushfire.operations@edumail.vic.gov.au</w:t>
            </w:r>
          </w:p>
        </w:tc>
      </w:tr>
      <w:tr w:rsidR="00B2219D" w:rsidRPr="009968F9" w14:paraId="2934637D" w14:textId="77777777" w:rsidTr="00B2219D">
        <w:trPr>
          <w:trHeight w:val="428"/>
        </w:trPr>
        <w:tc>
          <w:tcPr>
            <w:tcW w:w="17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155D9C5" w14:textId="6690B24B" w:rsidR="00B2219D" w:rsidRPr="0011468C" w:rsidRDefault="00B2219D" w:rsidP="00B2219D">
            <w:pPr>
              <w:spacing w:before="120" w:after="120" w:line="240" w:lineRule="auto"/>
              <w:rPr>
                <w:rFonts w:ascii="Arial" w:hAnsi="Arial" w:cs="Arial"/>
                <w:color w:val="000000" w:themeColor="text1"/>
                <w:spacing w:val="-12"/>
                <w:sz w:val="20"/>
                <w:szCs w:val="20"/>
                <w:highlight w:val="lightGray"/>
              </w:rPr>
            </w:pPr>
            <w:r>
              <w:rPr>
                <w:rFonts w:ascii="Arial" w:hAnsi="Arial" w:cs="Arial"/>
                <w:b/>
                <w:color w:val="000000"/>
                <w:spacing w:val="-12"/>
              </w:rPr>
              <w:t>Eltham CFA</w:t>
            </w:r>
          </w:p>
        </w:tc>
        <w:tc>
          <w:tcPr>
            <w:tcW w:w="24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814E5A6" w14:textId="77777777" w:rsidR="00B2219D" w:rsidRPr="00564EE6" w:rsidRDefault="00B2219D" w:rsidP="00B2219D">
            <w:pPr>
              <w:spacing w:before="120" w:after="120" w:line="240" w:lineRule="auto"/>
              <w:rPr>
                <w:rFonts w:ascii="Arial" w:hAnsi="Arial" w:cs="Arial"/>
                <w:color w:val="000000"/>
                <w:spacing w:val="-12"/>
              </w:rPr>
            </w:pPr>
            <w:r w:rsidRPr="00564EE6">
              <w:rPr>
                <w:rFonts w:ascii="Arial" w:hAnsi="Arial" w:cs="Arial"/>
                <w:color w:val="000000"/>
                <w:spacing w:val="-12"/>
              </w:rPr>
              <w:t>Eltham CFA</w:t>
            </w:r>
          </w:p>
          <w:p w14:paraId="34BAFB8E" w14:textId="77777777" w:rsidR="00B2219D" w:rsidRPr="00564EE6" w:rsidRDefault="00B2219D" w:rsidP="00B2219D">
            <w:pPr>
              <w:spacing w:before="120" w:after="120" w:line="240" w:lineRule="auto"/>
              <w:rPr>
                <w:rFonts w:ascii="Arial" w:hAnsi="Arial" w:cs="Arial"/>
                <w:color w:val="000000"/>
                <w:spacing w:val="-12"/>
              </w:rPr>
            </w:pPr>
            <w:r w:rsidRPr="00564EE6">
              <w:rPr>
                <w:rFonts w:ascii="Arial" w:hAnsi="Arial" w:cs="Arial"/>
                <w:color w:val="000000"/>
                <w:spacing w:val="-12"/>
              </w:rPr>
              <w:t>909 Main Road,</w:t>
            </w:r>
          </w:p>
          <w:p w14:paraId="05904917" w14:textId="46EBD216" w:rsidR="00B2219D" w:rsidRPr="00B2219D" w:rsidRDefault="00B2219D" w:rsidP="00B2219D">
            <w:pPr>
              <w:spacing w:before="120" w:after="120" w:line="240" w:lineRule="auto"/>
              <w:rPr>
                <w:rFonts w:ascii="Arial" w:hAnsi="Arial" w:cs="Arial"/>
                <w:color w:val="000000"/>
                <w:spacing w:val="-12"/>
              </w:rPr>
            </w:pPr>
            <w:r w:rsidRPr="00564EE6">
              <w:rPr>
                <w:rFonts w:ascii="Arial" w:hAnsi="Arial" w:cs="Arial"/>
                <w:color w:val="000000"/>
                <w:spacing w:val="-12"/>
              </w:rPr>
              <w:t>Eltham, 3095</w:t>
            </w:r>
          </w:p>
        </w:tc>
        <w:tc>
          <w:tcPr>
            <w:tcW w:w="94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B50A7D6" w14:textId="77777777" w:rsidR="00B2219D" w:rsidRPr="0011468C" w:rsidRDefault="00B2219D" w:rsidP="00B2219D">
            <w:pPr>
              <w:spacing w:before="120" w:after="120" w:line="240" w:lineRule="auto"/>
              <w:rPr>
                <w:rFonts w:ascii="Arial" w:hAnsi="Arial" w:cs="Arial"/>
                <w:color w:val="000000" w:themeColor="text1"/>
                <w:spacing w:val="-12"/>
                <w:sz w:val="20"/>
                <w:szCs w:val="20"/>
              </w:rPr>
            </w:pPr>
          </w:p>
        </w:tc>
        <w:tc>
          <w:tcPr>
            <w:tcW w:w="40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043843A" w14:textId="77777777" w:rsidR="00B2219D" w:rsidRPr="0011468C" w:rsidRDefault="00B2219D" w:rsidP="00B2219D">
            <w:pPr>
              <w:spacing w:before="120" w:after="120" w:line="240" w:lineRule="auto"/>
              <w:rPr>
                <w:rFonts w:ascii="Arial" w:hAnsi="Arial" w:cs="Arial"/>
                <w:color w:val="000000" w:themeColor="text1"/>
                <w:spacing w:val="-12"/>
                <w:sz w:val="20"/>
                <w:szCs w:val="20"/>
                <w:highlight w:val="lightGray"/>
              </w:rPr>
            </w:pPr>
          </w:p>
        </w:tc>
      </w:tr>
      <w:tr w:rsidR="00B2219D" w:rsidRPr="009968F9" w14:paraId="7952E707" w14:textId="77777777" w:rsidTr="00B2219D">
        <w:trPr>
          <w:trHeight w:val="428"/>
        </w:trPr>
        <w:tc>
          <w:tcPr>
            <w:tcW w:w="17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9D971A6" w14:textId="77777777" w:rsidR="00B2219D" w:rsidRPr="0011468C" w:rsidRDefault="00B2219D" w:rsidP="00B2219D">
            <w:pPr>
              <w:spacing w:before="120" w:after="120" w:line="240" w:lineRule="auto"/>
              <w:rPr>
                <w:rFonts w:ascii="Arial" w:hAnsi="Arial" w:cs="Arial"/>
                <w:color w:val="000000" w:themeColor="text1"/>
                <w:spacing w:val="-12"/>
                <w:sz w:val="20"/>
                <w:szCs w:val="20"/>
                <w:highlight w:val="lightGray"/>
              </w:rPr>
            </w:pPr>
          </w:p>
        </w:tc>
        <w:tc>
          <w:tcPr>
            <w:tcW w:w="24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5E9D2D6" w14:textId="5FE775D3" w:rsidR="00B2219D" w:rsidRPr="00B2219D" w:rsidRDefault="00B2219D" w:rsidP="00B2219D">
            <w:pPr>
              <w:spacing w:before="120" w:after="120" w:line="240" w:lineRule="auto"/>
              <w:rPr>
                <w:rFonts w:ascii="Arial" w:hAnsi="Arial" w:cs="Arial"/>
                <w:color w:val="000000"/>
                <w:spacing w:val="-12"/>
              </w:rPr>
            </w:pPr>
            <w:r>
              <w:rPr>
                <w:rFonts w:ascii="Arial" w:hAnsi="Arial" w:cs="Arial"/>
                <w:color w:val="000000"/>
                <w:spacing w:val="-12"/>
              </w:rPr>
              <w:t xml:space="preserve">Meruka Website for </w:t>
            </w:r>
            <w:r w:rsidRPr="00564EE6">
              <w:rPr>
                <w:rFonts w:ascii="Arial" w:hAnsi="Arial" w:cs="Arial"/>
                <w:color w:val="000000"/>
                <w:spacing w:val="-12"/>
              </w:rPr>
              <w:t>Families &amp; Educators</w:t>
            </w:r>
          </w:p>
        </w:tc>
        <w:tc>
          <w:tcPr>
            <w:tcW w:w="94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64A13EF" w14:textId="77777777" w:rsidR="00B2219D" w:rsidRPr="0011468C" w:rsidRDefault="00B2219D" w:rsidP="00B2219D">
            <w:pPr>
              <w:spacing w:before="120" w:after="120" w:line="240" w:lineRule="auto"/>
              <w:rPr>
                <w:rFonts w:ascii="Arial" w:hAnsi="Arial" w:cs="Arial"/>
                <w:color w:val="000000" w:themeColor="text1"/>
                <w:spacing w:val="-12"/>
                <w:sz w:val="20"/>
                <w:szCs w:val="20"/>
              </w:rPr>
            </w:pPr>
          </w:p>
        </w:tc>
        <w:tc>
          <w:tcPr>
            <w:tcW w:w="40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2EBC0DF" w14:textId="435057BB" w:rsidR="00B2219D" w:rsidRPr="0011468C" w:rsidRDefault="00B2219D" w:rsidP="00B2219D">
            <w:pPr>
              <w:spacing w:before="120" w:after="120" w:line="240" w:lineRule="auto"/>
              <w:rPr>
                <w:rFonts w:ascii="Arial" w:hAnsi="Arial" w:cs="Arial"/>
                <w:color w:val="000000" w:themeColor="text1"/>
                <w:spacing w:val="-12"/>
                <w:sz w:val="20"/>
                <w:szCs w:val="20"/>
                <w:highlight w:val="lightGray"/>
              </w:rPr>
            </w:pPr>
            <w:r w:rsidRPr="00564EE6">
              <w:rPr>
                <w:rFonts w:ascii="Arial" w:hAnsi="Arial" w:cs="Arial"/>
                <w:color w:val="000000"/>
                <w:spacing w:val="-12"/>
              </w:rPr>
              <w:t>www.meruka.net</w:t>
            </w:r>
          </w:p>
        </w:tc>
      </w:tr>
    </w:tbl>
    <w:p w14:paraId="3B85986D" w14:textId="25CD5FD0" w:rsidR="00E72245" w:rsidRDefault="00A85DD9" w:rsidP="009B6652">
      <w:pPr>
        <w:pStyle w:val="Heading2"/>
        <w:ind w:right="284"/>
        <w:jc w:val="both"/>
      </w:pPr>
      <w:r w:rsidRPr="00C81103">
        <w:rPr>
          <w:rFonts w:ascii="Arial Bold" w:hAnsi="Arial Bold"/>
          <w:sz w:val="32"/>
          <w:szCs w:val="32"/>
        </w:rPr>
        <w:br w:type="page"/>
      </w:r>
    </w:p>
    <w:p w14:paraId="0BDCE73F" w14:textId="77777777" w:rsidR="00E72245" w:rsidRDefault="00E72245" w:rsidP="00E72245">
      <w:pPr>
        <w:pStyle w:val="Heading1"/>
        <w:jc w:val="center"/>
      </w:pPr>
    </w:p>
    <w:p w14:paraId="34A01475" w14:textId="77777777" w:rsidR="00E72245" w:rsidRDefault="00E72245" w:rsidP="00E72245">
      <w:pPr>
        <w:pStyle w:val="Heading1"/>
        <w:jc w:val="center"/>
      </w:pPr>
    </w:p>
    <w:p w14:paraId="7C3DABA9" w14:textId="77777777" w:rsidR="00E72245" w:rsidRDefault="00E72245" w:rsidP="00E72245">
      <w:pPr>
        <w:pStyle w:val="Heading1"/>
        <w:jc w:val="center"/>
      </w:pPr>
    </w:p>
    <w:p w14:paraId="64EF6675" w14:textId="77777777" w:rsidR="00E72245" w:rsidRDefault="00E72245" w:rsidP="00E72245">
      <w:pPr>
        <w:pStyle w:val="Heading1"/>
        <w:jc w:val="center"/>
      </w:pPr>
    </w:p>
    <w:p w14:paraId="4F3A7E47" w14:textId="77777777" w:rsidR="00E72245" w:rsidRDefault="00E72245" w:rsidP="00E72245">
      <w:pPr>
        <w:pStyle w:val="Heading1"/>
        <w:jc w:val="center"/>
      </w:pPr>
    </w:p>
    <w:p w14:paraId="120B5997" w14:textId="77777777" w:rsidR="00E72245" w:rsidRDefault="00E72245" w:rsidP="00E72245">
      <w:pPr>
        <w:pStyle w:val="Heading1"/>
        <w:jc w:val="center"/>
      </w:pPr>
    </w:p>
    <w:p w14:paraId="5878A9A1" w14:textId="77777777" w:rsidR="00E72245" w:rsidRDefault="00E72245" w:rsidP="00E72245">
      <w:pPr>
        <w:pStyle w:val="Heading1"/>
        <w:jc w:val="center"/>
      </w:pPr>
    </w:p>
    <w:p w14:paraId="28107309" w14:textId="77777777" w:rsidR="00E72245" w:rsidRDefault="00E72245" w:rsidP="00E72245">
      <w:pPr>
        <w:pStyle w:val="Heading1"/>
        <w:jc w:val="center"/>
      </w:pPr>
    </w:p>
    <w:p w14:paraId="1A19E92D" w14:textId="77777777" w:rsidR="00E72245" w:rsidRDefault="00E72245" w:rsidP="00E72245">
      <w:pPr>
        <w:pStyle w:val="Heading1"/>
        <w:jc w:val="center"/>
      </w:pPr>
    </w:p>
    <w:p w14:paraId="4E9B1D91" w14:textId="77777777" w:rsidR="00E72245" w:rsidRDefault="00E72245" w:rsidP="00E72245">
      <w:pPr>
        <w:pStyle w:val="Heading1"/>
        <w:jc w:val="center"/>
      </w:pPr>
    </w:p>
    <w:p w14:paraId="2FCA3066" w14:textId="77777777" w:rsidR="00E72245" w:rsidRDefault="00E72245" w:rsidP="00E72245">
      <w:pPr>
        <w:pStyle w:val="Heading1"/>
        <w:jc w:val="center"/>
      </w:pPr>
    </w:p>
    <w:p w14:paraId="7AAF8208" w14:textId="77777777" w:rsidR="00E72245" w:rsidRDefault="00E72245" w:rsidP="00E72245">
      <w:pPr>
        <w:pStyle w:val="Heading1"/>
        <w:jc w:val="center"/>
      </w:pPr>
    </w:p>
    <w:p w14:paraId="3A1C69F6" w14:textId="77777777" w:rsidR="00E72245" w:rsidRDefault="00E72245" w:rsidP="00E72245">
      <w:pPr>
        <w:pStyle w:val="Heading1"/>
        <w:jc w:val="center"/>
      </w:pPr>
    </w:p>
    <w:p w14:paraId="55690AE4" w14:textId="77777777" w:rsidR="00445901" w:rsidRDefault="00445901" w:rsidP="00445901">
      <w:pPr>
        <w:pStyle w:val="Heading1"/>
        <w:jc w:val="center"/>
      </w:pPr>
    </w:p>
    <w:p w14:paraId="39D3ADB6" w14:textId="77777777" w:rsidR="00445901" w:rsidRPr="00445901" w:rsidRDefault="00445901" w:rsidP="00445901">
      <w:pPr>
        <w:pStyle w:val="Heading1"/>
        <w:shd w:val="clear" w:color="auto" w:fill="17375E"/>
        <w:jc w:val="center"/>
        <w:rPr>
          <w:rFonts w:ascii="Arial Bold" w:hAnsi="Arial Bold" w:cs="Arial"/>
          <w:sz w:val="10"/>
          <w:szCs w:val="10"/>
        </w:rPr>
      </w:pPr>
    </w:p>
    <w:p w14:paraId="08BBF3A4" w14:textId="555ECD76" w:rsidR="00445901" w:rsidRDefault="00445901" w:rsidP="00445901">
      <w:pPr>
        <w:pStyle w:val="Heading1"/>
        <w:shd w:val="clear" w:color="auto" w:fill="17375E"/>
        <w:jc w:val="center"/>
        <w:rPr>
          <w:rFonts w:ascii="Arial Bold" w:hAnsi="Arial Bold" w:cs="Arial"/>
          <w:sz w:val="40"/>
          <w:szCs w:val="40"/>
        </w:rPr>
      </w:pPr>
      <w:bookmarkStart w:id="6" w:name="_Toc338503415"/>
      <w:r w:rsidRPr="00E72245">
        <w:rPr>
          <w:rFonts w:ascii="Arial Bold" w:hAnsi="Arial Bold" w:cs="Arial"/>
          <w:sz w:val="40"/>
          <w:szCs w:val="40"/>
        </w:rPr>
        <w:t xml:space="preserve">PART </w:t>
      </w:r>
      <w:r>
        <w:rPr>
          <w:rFonts w:ascii="Arial Bold" w:hAnsi="Arial Bold" w:cs="Arial"/>
          <w:sz w:val="40"/>
          <w:szCs w:val="40"/>
        </w:rPr>
        <w:t>1</w:t>
      </w:r>
      <w:r w:rsidRPr="00E72245">
        <w:rPr>
          <w:rFonts w:ascii="Arial Bold" w:hAnsi="Arial Bold" w:cs="Arial"/>
          <w:sz w:val="40"/>
          <w:szCs w:val="40"/>
        </w:rPr>
        <w:t xml:space="preserve">– EMERGENCY </w:t>
      </w:r>
      <w:r>
        <w:rPr>
          <w:rFonts w:ascii="Arial Bold" w:hAnsi="Arial Bold" w:cs="Arial"/>
          <w:sz w:val="40"/>
          <w:szCs w:val="40"/>
        </w:rPr>
        <w:t>RESPONSE</w:t>
      </w:r>
      <w:bookmarkEnd w:id="6"/>
    </w:p>
    <w:p w14:paraId="464EB226" w14:textId="6285D6F8" w:rsidR="00771F97" w:rsidRPr="00771F97" w:rsidRDefault="00771F97" w:rsidP="00445901">
      <w:pPr>
        <w:pStyle w:val="Heading1"/>
        <w:ind w:right="-805"/>
        <w:rPr>
          <w:rFonts w:ascii="Arial" w:hAnsi="Arial" w:cs="Arial"/>
          <w:sz w:val="32"/>
          <w:szCs w:val="32"/>
        </w:rPr>
      </w:pPr>
      <w:r w:rsidRPr="00771F97">
        <w:rPr>
          <w:rFonts w:ascii="Arial" w:hAnsi="Arial" w:cs="Arial"/>
          <w:sz w:val="32"/>
          <w:szCs w:val="32"/>
        </w:rPr>
        <w:br w:type="page"/>
      </w:r>
    </w:p>
    <w:p w14:paraId="66300C09" w14:textId="0F2F2A0F" w:rsidR="00EE6822" w:rsidRPr="002B40ED" w:rsidRDefault="00EE6822" w:rsidP="00080559">
      <w:pPr>
        <w:pStyle w:val="Heading1"/>
        <w:numPr>
          <w:ilvl w:val="0"/>
          <w:numId w:val="33"/>
        </w:numPr>
        <w:spacing w:before="0"/>
        <w:ind w:left="426" w:hanging="426"/>
        <w:rPr>
          <w:rFonts w:ascii="Arial Bold" w:hAnsi="Arial Bold" w:cs="Arial"/>
        </w:rPr>
      </w:pPr>
      <w:bookmarkStart w:id="7" w:name="_Toc338503416"/>
      <w:r w:rsidRPr="002B40ED">
        <w:rPr>
          <w:rFonts w:ascii="Arial Bold" w:hAnsi="Arial Bold" w:cs="Arial"/>
        </w:rPr>
        <w:lastRenderedPageBreak/>
        <w:t xml:space="preserve">In </w:t>
      </w:r>
      <w:r w:rsidR="00C17720" w:rsidRPr="002B40ED">
        <w:rPr>
          <w:rFonts w:ascii="Arial Bold" w:hAnsi="Arial Bold" w:cs="Arial"/>
        </w:rPr>
        <w:t>c</w:t>
      </w:r>
      <w:r w:rsidRPr="002B40ED">
        <w:rPr>
          <w:rFonts w:ascii="Arial Bold" w:hAnsi="Arial Bold" w:cs="Arial"/>
        </w:rPr>
        <w:t xml:space="preserve">ase of </w:t>
      </w:r>
      <w:r w:rsidR="00C17720" w:rsidRPr="002B40ED">
        <w:rPr>
          <w:rFonts w:ascii="Arial Bold" w:hAnsi="Arial Bold" w:cs="Arial"/>
        </w:rPr>
        <w:t>e</w:t>
      </w:r>
      <w:r w:rsidRPr="002B40ED">
        <w:rPr>
          <w:rFonts w:ascii="Arial Bold" w:hAnsi="Arial Bold" w:cs="Arial"/>
        </w:rPr>
        <w:t>mergency</w:t>
      </w:r>
      <w:bookmarkEnd w:id="7"/>
    </w:p>
    <w:p w14:paraId="36D5A29D" w14:textId="77777777" w:rsidR="00EE6822" w:rsidRDefault="00EE6822">
      <w:pPr>
        <w:spacing w:after="0" w:line="240" w:lineRule="auto"/>
        <w:rPr>
          <w:rFonts w:ascii="Arial" w:hAnsi="Arial" w:cs="Arial"/>
        </w:rPr>
      </w:pPr>
    </w:p>
    <w:tbl>
      <w:tblPr>
        <w:tblStyle w:val="TableGrid"/>
        <w:tblW w:w="9074" w:type="dxa"/>
        <w:tblInd w:w="-176" w:type="dxa"/>
        <w:shd w:val="clear" w:color="auto" w:fill="FF0000"/>
        <w:tblLook w:val="04A0" w:firstRow="1" w:lastRow="0" w:firstColumn="1" w:lastColumn="0" w:noHBand="0" w:noVBand="1"/>
      </w:tblPr>
      <w:tblGrid>
        <w:gridCol w:w="5671"/>
        <w:gridCol w:w="3403"/>
      </w:tblGrid>
      <w:tr w:rsidR="0067562F" w:rsidRPr="0067562F" w14:paraId="0317F356" w14:textId="77777777" w:rsidTr="00755C4E">
        <w:tc>
          <w:tcPr>
            <w:tcW w:w="9074" w:type="dxa"/>
            <w:gridSpan w:val="2"/>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C00C0C"/>
            <w:vAlign w:val="center"/>
          </w:tcPr>
          <w:p w14:paraId="02AEB30F" w14:textId="15937F15" w:rsidR="0067562F" w:rsidRPr="00124ADC" w:rsidRDefault="0067562F" w:rsidP="00124ADC">
            <w:pPr>
              <w:spacing w:before="240" w:after="240"/>
              <w:jc w:val="center"/>
              <w:rPr>
                <w:rFonts w:ascii="Arial" w:eastAsia="Times New Roman" w:hAnsi="Arial" w:cs="Arial"/>
                <w:b/>
                <w:color w:val="FFFFFF"/>
                <w:sz w:val="48"/>
                <w:szCs w:val="48"/>
              </w:rPr>
            </w:pPr>
            <w:r w:rsidRPr="007E0365">
              <w:rPr>
                <w:rFonts w:ascii="Arial" w:eastAsia="Times New Roman" w:hAnsi="Arial" w:cs="Arial"/>
                <w:b/>
                <w:color w:val="FFFFFF"/>
                <w:sz w:val="48"/>
                <w:szCs w:val="48"/>
              </w:rPr>
              <w:t>In an Emergency</w:t>
            </w:r>
          </w:p>
        </w:tc>
      </w:tr>
      <w:tr w:rsidR="0067562F" w:rsidRPr="0067562F" w14:paraId="28D7B78E" w14:textId="77777777" w:rsidTr="00B2219D">
        <w:trPr>
          <w:trHeight w:val="1699"/>
        </w:trPr>
        <w:tc>
          <w:tcPr>
            <w:tcW w:w="56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14:paraId="15F93201" w14:textId="77777777" w:rsidR="0067562F" w:rsidRPr="000C3FD3" w:rsidRDefault="0067562F" w:rsidP="004B731B">
            <w:pPr>
              <w:spacing w:after="0"/>
              <w:jc w:val="center"/>
              <w:rPr>
                <w:rFonts w:ascii="Arial" w:eastAsia="Times New Roman" w:hAnsi="Arial" w:cs="Arial"/>
                <w:sz w:val="20"/>
                <w:szCs w:val="20"/>
              </w:rPr>
            </w:pPr>
            <w:r w:rsidRPr="0067562F">
              <w:rPr>
                <w:rFonts w:ascii="Arial" w:eastAsia="Times New Roman" w:hAnsi="Arial" w:cs="Arial"/>
                <w:sz w:val="40"/>
                <w:szCs w:val="40"/>
              </w:rPr>
              <w:br w:type="page"/>
            </w:r>
          </w:p>
          <w:p w14:paraId="7D969DF7" w14:textId="77777777" w:rsidR="00AE1080" w:rsidRDefault="00AE1080" w:rsidP="004B731B">
            <w:pPr>
              <w:spacing w:after="0"/>
              <w:jc w:val="center"/>
              <w:rPr>
                <w:rFonts w:ascii="Arial" w:eastAsia="Times New Roman" w:hAnsi="Arial" w:cs="Arial"/>
                <w:b/>
                <w:i/>
                <w:color w:val="FFFFFF"/>
                <w:sz w:val="32"/>
                <w:szCs w:val="32"/>
              </w:rPr>
            </w:pPr>
          </w:p>
          <w:p w14:paraId="48DED627" w14:textId="23180577" w:rsidR="0067562F" w:rsidRDefault="0067562F" w:rsidP="004B731B">
            <w:pPr>
              <w:spacing w:after="0"/>
              <w:jc w:val="center"/>
              <w:rPr>
                <w:rFonts w:ascii="Arial" w:eastAsia="Times New Roman" w:hAnsi="Arial" w:cs="Arial"/>
                <w:b/>
                <w:i/>
                <w:color w:val="FFFFFF"/>
                <w:sz w:val="48"/>
                <w:szCs w:val="48"/>
              </w:rPr>
            </w:pPr>
            <w:r w:rsidRPr="00AE1080">
              <w:rPr>
                <w:rFonts w:ascii="Arial" w:eastAsia="Times New Roman" w:hAnsi="Arial" w:cs="Arial"/>
                <w:b/>
                <w:i/>
                <w:color w:val="FFFF00"/>
                <w:sz w:val="48"/>
                <w:szCs w:val="48"/>
              </w:rPr>
              <w:t>Call</w:t>
            </w:r>
            <w:r w:rsidRPr="00AE1080">
              <w:rPr>
                <w:rFonts w:ascii="Arial" w:eastAsia="Times New Roman" w:hAnsi="Arial" w:cs="Arial"/>
                <w:b/>
                <w:i/>
                <w:color w:val="FFFFFF"/>
                <w:sz w:val="48"/>
                <w:szCs w:val="48"/>
              </w:rPr>
              <w:t xml:space="preserve"> </w:t>
            </w:r>
          </w:p>
          <w:p w14:paraId="5AD46877" w14:textId="77777777" w:rsidR="00AE1080" w:rsidRPr="00AE1080" w:rsidRDefault="00AE1080" w:rsidP="004B731B">
            <w:pPr>
              <w:spacing w:after="0"/>
              <w:jc w:val="center"/>
              <w:rPr>
                <w:rFonts w:ascii="Arial" w:eastAsia="Times New Roman" w:hAnsi="Arial" w:cs="Arial"/>
                <w:b/>
                <w:i/>
                <w:color w:val="FFFFFF"/>
                <w:sz w:val="48"/>
                <w:szCs w:val="48"/>
              </w:rPr>
            </w:pPr>
          </w:p>
          <w:p w14:paraId="4E3C1B7D" w14:textId="653BA57E" w:rsidR="0067562F" w:rsidRPr="00AE1080" w:rsidRDefault="0067562F" w:rsidP="004B731B">
            <w:pPr>
              <w:spacing w:after="0"/>
              <w:jc w:val="center"/>
              <w:rPr>
                <w:rFonts w:ascii="Arial" w:eastAsia="Times New Roman" w:hAnsi="Arial" w:cs="Arial"/>
                <w:b/>
                <w:color w:val="FFFFFF"/>
                <w:sz w:val="56"/>
                <w:szCs w:val="56"/>
              </w:rPr>
            </w:pPr>
            <w:r w:rsidRPr="00AE1080">
              <w:rPr>
                <w:rFonts w:ascii="Arial" w:eastAsia="Times New Roman" w:hAnsi="Arial" w:cs="Arial"/>
                <w:b/>
                <w:color w:val="FFFFFF"/>
                <w:sz w:val="56"/>
                <w:szCs w:val="56"/>
              </w:rPr>
              <w:t xml:space="preserve">Police,  Ambulance, Fire Services </w:t>
            </w:r>
          </w:p>
          <w:p w14:paraId="27CA7194" w14:textId="77777777" w:rsidR="00B436E6" w:rsidRPr="00124ADC" w:rsidRDefault="00B436E6" w:rsidP="004B731B">
            <w:pPr>
              <w:spacing w:after="0"/>
              <w:rPr>
                <w:rFonts w:ascii="Arial" w:eastAsia="Times New Roman" w:hAnsi="Arial" w:cs="Arial"/>
                <w:b/>
                <w:color w:val="FFFFFF"/>
                <w:sz w:val="20"/>
                <w:szCs w:val="20"/>
              </w:rPr>
            </w:pPr>
          </w:p>
        </w:tc>
        <w:tc>
          <w:tcPr>
            <w:tcW w:w="34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1C73FDAE" w14:textId="77777777" w:rsidR="0067562F" w:rsidRPr="00AE1080" w:rsidRDefault="0067562F" w:rsidP="004B731B">
            <w:pPr>
              <w:spacing w:after="0"/>
              <w:jc w:val="center"/>
              <w:rPr>
                <w:rFonts w:ascii="Arial Black" w:eastAsia="Times New Roman" w:hAnsi="Arial Black" w:cs="Arial"/>
                <w:color w:val="FFFFFF"/>
                <w:sz w:val="56"/>
                <w:szCs w:val="56"/>
              </w:rPr>
            </w:pPr>
            <w:r w:rsidRPr="00AE1080">
              <w:rPr>
                <w:rFonts w:ascii="Arial Black" w:eastAsia="Times New Roman" w:hAnsi="Arial Black" w:cs="Arial"/>
                <w:color w:val="FFFF00"/>
                <w:sz w:val="56"/>
                <w:szCs w:val="56"/>
              </w:rPr>
              <w:t>000</w:t>
            </w:r>
          </w:p>
        </w:tc>
      </w:tr>
      <w:tr w:rsidR="00B436E6" w:rsidRPr="00B436E6" w14:paraId="570BF80A" w14:textId="77777777" w:rsidTr="00B2219D">
        <w:trPr>
          <w:trHeight w:val="2666"/>
        </w:trPr>
        <w:tc>
          <w:tcPr>
            <w:tcW w:w="56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14:paraId="6B965E93" w14:textId="77777777" w:rsidR="00FB0274" w:rsidRPr="00FB0274" w:rsidRDefault="00FB0274" w:rsidP="004B731B">
            <w:pPr>
              <w:spacing w:after="0"/>
              <w:jc w:val="center"/>
              <w:rPr>
                <w:rFonts w:ascii="Arial" w:eastAsia="Times New Roman" w:hAnsi="Arial" w:cs="Arial"/>
                <w:b/>
                <w:i/>
                <w:color w:val="FFFFFF"/>
                <w:sz w:val="16"/>
                <w:szCs w:val="16"/>
              </w:rPr>
            </w:pPr>
          </w:p>
          <w:p w14:paraId="1636F6C2" w14:textId="77777777" w:rsidR="00AE1080" w:rsidRDefault="00AE1080" w:rsidP="004B731B">
            <w:pPr>
              <w:spacing w:after="0"/>
              <w:jc w:val="center"/>
              <w:rPr>
                <w:rFonts w:ascii="Arial" w:eastAsia="Times New Roman" w:hAnsi="Arial" w:cs="Arial"/>
                <w:b/>
                <w:i/>
                <w:color w:val="FFFFFF"/>
                <w:sz w:val="32"/>
                <w:szCs w:val="32"/>
              </w:rPr>
            </w:pPr>
          </w:p>
          <w:p w14:paraId="6C350F54" w14:textId="410750F5" w:rsidR="00B436E6" w:rsidRDefault="00B436E6" w:rsidP="004B731B">
            <w:pPr>
              <w:spacing w:after="0"/>
              <w:jc w:val="center"/>
              <w:rPr>
                <w:rFonts w:ascii="Arial" w:eastAsia="Times New Roman" w:hAnsi="Arial" w:cs="Arial"/>
                <w:b/>
                <w:i/>
                <w:color w:val="FFFF00"/>
                <w:sz w:val="48"/>
                <w:szCs w:val="48"/>
              </w:rPr>
            </w:pPr>
            <w:r w:rsidRPr="00AE1080">
              <w:rPr>
                <w:rFonts w:ascii="Arial" w:eastAsia="Times New Roman" w:hAnsi="Arial" w:cs="Arial"/>
                <w:b/>
                <w:i/>
                <w:color w:val="FFFF00"/>
                <w:sz w:val="48"/>
                <w:szCs w:val="48"/>
              </w:rPr>
              <w:t>For Advice</w:t>
            </w:r>
            <w:r w:rsidR="00BB50CF" w:rsidRPr="00AE1080">
              <w:rPr>
                <w:rFonts w:ascii="Arial" w:eastAsia="Times New Roman" w:hAnsi="Arial" w:cs="Arial"/>
                <w:b/>
                <w:i/>
                <w:color w:val="FFFF00"/>
                <w:sz w:val="48"/>
                <w:szCs w:val="48"/>
              </w:rPr>
              <w:t xml:space="preserve"> </w:t>
            </w:r>
            <w:r w:rsidRPr="00AE1080">
              <w:rPr>
                <w:rFonts w:ascii="Arial" w:eastAsia="Times New Roman" w:hAnsi="Arial" w:cs="Arial"/>
                <w:b/>
                <w:i/>
                <w:color w:val="FFFF00"/>
                <w:sz w:val="48"/>
                <w:szCs w:val="48"/>
              </w:rPr>
              <w:t>call your</w:t>
            </w:r>
          </w:p>
          <w:p w14:paraId="21B87892" w14:textId="77777777" w:rsidR="00AE1080" w:rsidRPr="00AE1080" w:rsidRDefault="00AE1080" w:rsidP="004B731B">
            <w:pPr>
              <w:spacing w:after="0"/>
              <w:jc w:val="center"/>
              <w:rPr>
                <w:rFonts w:ascii="Arial" w:eastAsia="Times New Roman" w:hAnsi="Arial" w:cs="Arial"/>
                <w:b/>
                <w:i/>
                <w:color w:val="FFFF00"/>
                <w:sz w:val="48"/>
                <w:szCs w:val="48"/>
              </w:rPr>
            </w:pPr>
          </w:p>
          <w:p w14:paraId="4A99FBC8" w14:textId="79A89C1C" w:rsidR="00B436E6" w:rsidRPr="00AE1080" w:rsidRDefault="00B2219D" w:rsidP="004B731B">
            <w:pPr>
              <w:spacing w:after="0"/>
              <w:jc w:val="center"/>
              <w:rPr>
                <w:rFonts w:ascii="Arial" w:eastAsia="Times New Roman" w:hAnsi="Arial" w:cs="Arial"/>
                <w:b/>
                <w:color w:val="FFFFFF"/>
                <w:sz w:val="56"/>
                <w:szCs w:val="56"/>
              </w:rPr>
            </w:pPr>
            <w:r>
              <w:rPr>
                <w:rFonts w:ascii="Arial" w:eastAsia="Times New Roman" w:hAnsi="Arial" w:cs="Arial"/>
                <w:b/>
                <w:color w:val="FFFFFF"/>
                <w:sz w:val="56"/>
                <w:szCs w:val="56"/>
              </w:rPr>
              <w:t>Centre Co-ordinator</w:t>
            </w:r>
          </w:p>
          <w:p w14:paraId="29A57B26" w14:textId="506AE31C" w:rsidR="00B436E6" w:rsidRDefault="00B436E6" w:rsidP="004B731B">
            <w:pPr>
              <w:spacing w:after="0"/>
              <w:jc w:val="center"/>
              <w:rPr>
                <w:rFonts w:ascii="Arial" w:eastAsia="Times New Roman" w:hAnsi="Arial" w:cs="Arial"/>
                <w:b/>
                <w:i/>
                <w:color w:val="FFFFFF"/>
                <w:sz w:val="32"/>
                <w:szCs w:val="32"/>
              </w:rPr>
            </w:pPr>
          </w:p>
          <w:p w14:paraId="20EAAE47" w14:textId="5B14F68C" w:rsidR="00FB0274" w:rsidRPr="00FB0274" w:rsidRDefault="00FB0274" w:rsidP="004B731B">
            <w:pPr>
              <w:spacing w:after="0"/>
              <w:jc w:val="center"/>
              <w:rPr>
                <w:rFonts w:ascii="Arial" w:eastAsia="Times New Roman" w:hAnsi="Arial" w:cs="Arial"/>
                <w:b/>
                <w:i/>
                <w:color w:val="FFFFFF"/>
                <w:sz w:val="16"/>
                <w:szCs w:val="16"/>
              </w:rPr>
            </w:pPr>
          </w:p>
        </w:tc>
        <w:tc>
          <w:tcPr>
            <w:tcW w:w="34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65B496C5" w14:textId="77777777" w:rsidR="00B2219D" w:rsidRDefault="00B2219D" w:rsidP="004B731B">
            <w:pPr>
              <w:spacing w:after="0"/>
              <w:jc w:val="center"/>
              <w:rPr>
                <w:rFonts w:ascii="Arial" w:eastAsia="Times New Roman" w:hAnsi="Arial" w:cs="Arial"/>
                <w:color w:val="FFFFFF"/>
                <w:sz w:val="44"/>
                <w:szCs w:val="56"/>
              </w:rPr>
            </w:pPr>
          </w:p>
          <w:p w14:paraId="5C08F8E7" w14:textId="77777777" w:rsidR="00B2219D" w:rsidRDefault="00B2219D" w:rsidP="004B731B">
            <w:pPr>
              <w:spacing w:after="0"/>
              <w:jc w:val="center"/>
              <w:rPr>
                <w:rFonts w:ascii="Arial" w:eastAsia="Times New Roman" w:hAnsi="Arial" w:cs="Arial"/>
                <w:color w:val="FFFFFF"/>
                <w:sz w:val="44"/>
                <w:szCs w:val="56"/>
              </w:rPr>
            </w:pPr>
          </w:p>
          <w:p w14:paraId="437618D2" w14:textId="77777777" w:rsidR="00B2219D" w:rsidRPr="00B2219D" w:rsidRDefault="00B2219D" w:rsidP="004B731B">
            <w:pPr>
              <w:spacing w:after="0"/>
              <w:jc w:val="center"/>
              <w:rPr>
                <w:rFonts w:ascii="Arial" w:eastAsia="Times New Roman" w:hAnsi="Arial" w:cs="Arial"/>
                <w:color w:val="FFFFFF"/>
                <w:sz w:val="28"/>
                <w:szCs w:val="56"/>
              </w:rPr>
            </w:pPr>
          </w:p>
          <w:p w14:paraId="5F41A0FD" w14:textId="77777777" w:rsidR="00B2219D" w:rsidRDefault="00B2219D" w:rsidP="004B731B">
            <w:pPr>
              <w:spacing w:after="0"/>
              <w:jc w:val="center"/>
              <w:rPr>
                <w:rFonts w:ascii="Arial" w:eastAsia="Times New Roman" w:hAnsi="Arial" w:cs="Arial"/>
                <w:color w:val="FFFFFF"/>
                <w:sz w:val="44"/>
                <w:szCs w:val="56"/>
              </w:rPr>
            </w:pPr>
          </w:p>
          <w:p w14:paraId="2163E3E1" w14:textId="77777777" w:rsidR="00B436E6" w:rsidRPr="00B2219D" w:rsidRDefault="00B2219D" w:rsidP="004B731B">
            <w:pPr>
              <w:spacing w:after="0"/>
              <w:jc w:val="center"/>
              <w:rPr>
                <w:rFonts w:ascii="Arial" w:eastAsia="Times New Roman" w:hAnsi="Arial" w:cs="Arial"/>
                <w:b/>
                <w:color w:val="FFFFFF"/>
                <w:sz w:val="40"/>
                <w:szCs w:val="56"/>
              </w:rPr>
            </w:pPr>
            <w:r w:rsidRPr="00B2219D">
              <w:rPr>
                <w:rFonts w:ascii="Arial" w:eastAsia="Times New Roman" w:hAnsi="Arial" w:cs="Arial"/>
                <w:b/>
                <w:color w:val="FFFFFF"/>
                <w:sz w:val="40"/>
                <w:szCs w:val="56"/>
              </w:rPr>
              <w:t>Kylie Hammon</w:t>
            </w:r>
          </w:p>
          <w:p w14:paraId="59CB421F" w14:textId="77777777" w:rsidR="00B2219D" w:rsidRPr="00B2219D" w:rsidRDefault="00B2219D" w:rsidP="004B731B">
            <w:pPr>
              <w:spacing w:after="0"/>
              <w:jc w:val="center"/>
              <w:rPr>
                <w:rFonts w:ascii="Arial" w:eastAsia="Times New Roman" w:hAnsi="Arial" w:cs="Arial"/>
                <w:color w:val="FFFFFF"/>
                <w:sz w:val="44"/>
                <w:szCs w:val="56"/>
              </w:rPr>
            </w:pPr>
          </w:p>
          <w:p w14:paraId="35841F5D" w14:textId="77777777" w:rsidR="00B2219D" w:rsidRPr="00B2219D" w:rsidRDefault="00B2219D" w:rsidP="004B731B">
            <w:pPr>
              <w:spacing w:after="0"/>
              <w:jc w:val="center"/>
              <w:rPr>
                <w:rFonts w:ascii="Arial" w:eastAsia="Times New Roman" w:hAnsi="Arial" w:cs="Arial"/>
                <w:color w:val="FFFFFF"/>
                <w:sz w:val="40"/>
                <w:szCs w:val="56"/>
              </w:rPr>
            </w:pPr>
            <w:r w:rsidRPr="00B2219D">
              <w:rPr>
                <w:rFonts w:ascii="Arial" w:eastAsia="Times New Roman" w:hAnsi="Arial" w:cs="Arial"/>
                <w:color w:val="FFFFFF"/>
                <w:sz w:val="40"/>
                <w:szCs w:val="56"/>
              </w:rPr>
              <w:t>03 9431 2867</w:t>
            </w:r>
          </w:p>
          <w:p w14:paraId="73C9F967" w14:textId="77777777" w:rsidR="00B2219D" w:rsidRPr="00B2219D" w:rsidRDefault="00B2219D" w:rsidP="004B731B">
            <w:pPr>
              <w:spacing w:after="0"/>
              <w:jc w:val="center"/>
              <w:rPr>
                <w:rFonts w:ascii="Arial" w:eastAsia="Times New Roman" w:hAnsi="Arial" w:cs="Arial"/>
                <w:color w:val="FFFFFF"/>
                <w:sz w:val="40"/>
                <w:szCs w:val="56"/>
              </w:rPr>
            </w:pPr>
            <w:r w:rsidRPr="00B2219D">
              <w:rPr>
                <w:rFonts w:ascii="Arial" w:eastAsia="Times New Roman" w:hAnsi="Arial" w:cs="Arial"/>
                <w:color w:val="FFFFFF"/>
                <w:sz w:val="40"/>
                <w:szCs w:val="56"/>
              </w:rPr>
              <w:t>0411 469 445</w:t>
            </w:r>
          </w:p>
          <w:p w14:paraId="2671C90C" w14:textId="77777777" w:rsidR="00B2219D" w:rsidRDefault="00B2219D" w:rsidP="004B731B">
            <w:pPr>
              <w:spacing w:after="0"/>
              <w:jc w:val="center"/>
              <w:rPr>
                <w:rFonts w:ascii="Arial" w:eastAsia="Times New Roman" w:hAnsi="Arial" w:cs="Arial"/>
                <w:color w:val="FFFFFF"/>
                <w:sz w:val="44"/>
                <w:szCs w:val="56"/>
              </w:rPr>
            </w:pPr>
          </w:p>
          <w:p w14:paraId="763AA919" w14:textId="77777777" w:rsidR="00B2219D" w:rsidRDefault="00B2219D" w:rsidP="004B731B">
            <w:pPr>
              <w:spacing w:after="0"/>
              <w:jc w:val="center"/>
              <w:rPr>
                <w:rFonts w:ascii="Arial" w:eastAsia="Times New Roman" w:hAnsi="Arial" w:cs="Arial"/>
                <w:color w:val="FFFFFF"/>
                <w:sz w:val="44"/>
                <w:szCs w:val="56"/>
              </w:rPr>
            </w:pPr>
          </w:p>
          <w:p w14:paraId="662C92E3" w14:textId="1D8910FB" w:rsidR="00B2219D" w:rsidRPr="004B731B" w:rsidRDefault="00B2219D" w:rsidP="004B731B">
            <w:pPr>
              <w:spacing w:after="0"/>
              <w:jc w:val="center"/>
              <w:rPr>
                <w:rFonts w:ascii="Arial" w:eastAsia="Times New Roman" w:hAnsi="Arial" w:cs="Arial"/>
                <w:color w:val="A6A6A6" w:themeColor="background1" w:themeShade="A6"/>
              </w:rPr>
            </w:pPr>
          </w:p>
        </w:tc>
      </w:tr>
      <w:tr w:rsidR="0067562F" w:rsidRPr="0067562F" w14:paraId="40374AE3" w14:textId="77777777" w:rsidTr="00AE1080">
        <w:trPr>
          <w:trHeight w:val="1483"/>
        </w:trPr>
        <w:tc>
          <w:tcPr>
            <w:tcW w:w="907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14:paraId="48C6F590" w14:textId="28B4074E" w:rsidR="00B436E6" w:rsidRPr="00124ADC" w:rsidRDefault="00B436E6" w:rsidP="004B731B">
            <w:pPr>
              <w:spacing w:after="0" w:line="240" w:lineRule="auto"/>
              <w:jc w:val="center"/>
              <w:rPr>
                <w:rFonts w:ascii="Arial Bold" w:eastAsia="Times New Roman" w:hAnsi="Arial Bold" w:cs="Arial"/>
                <w:i/>
                <w:color w:val="FFFFFF"/>
                <w:sz w:val="16"/>
                <w:szCs w:val="16"/>
              </w:rPr>
            </w:pPr>
          </w:p>
          <w:p w14:paraId="0D6DEBBF" w14:textId="298495EB" w:rsidR="0067562F" w:rsidRPr="00AE1080" w:rsidRDefault="0067562F" w:rsidP="004B731B">
            <w:pPr>
              <w:spacing w:after="0" w:line="240" w:lineRule="auto"/>
              <w:jc w:val="center"/>
              <w:rPr>
                <w:rFonts w:ascii="Arial Bold" w:eastAsia="Times New Roman" w:hAnsi="Arial Bold" w:cs="Arial"/>
                <w:i/>
                <w:color w:val="FFFF00"/>
                <w:sz w:val="48"/>
                <w:szCs w:val="48"/>
              </w:rPr>
            </w:pPr>
            <w:r w:rsidRPr="00AE1080">
              <w:rPr>
                <w:rFonts w:ascii="Arial Bold" w:eastAsia="Times New Roman" w:hAnsi="Arial Bold" w:cs="Arial"/>
                <w:i/>
                <w:color w:val="FFFF00"/>
                <w:sz w:val="48"/>
                <w:szCs w:val="48"/>
              </w:rPr>
              <w:t xml:space="preserve">Convene your </w:t>
            </w:r>
          </w:p>
          <w:p w14:paraId="20C1306E" w14:textId="77777777" w:rsidR="00B436E6" w:rsidRPr="00AE1080" w:rsidRDefault="0067562F" w:rsidP="004B731B">
            <w:pPr>
              <w:spacing w:after="0" w:line="240" w:lineRule="auto"/>
              <w:jc w:val="center"/>
              <w:rPr>
                <w:rFonts w:ascii="Arial" w:eastAsia="Times New Roman" w:hAnsi="Arial" w:cs="Arial"/>
                <w:b/>
                <w:sz w:val="56"/>
                <w:szCs w:val="56"/>
              </w:rPr>
            </w:pPr>
            <w:r w:rsidRPr="00AE1080">
              <w:rPr>
                <w:rFonts w:ascii="Arial" w:eastAsia="Times New Roman" w:hAnsi="Arial" w:cs="Arial"/>
                <w:b/>
                <w:color w:val="FFFFFF"/>
                <w:sz w:val="56"/>
                <w:szCs w:val="56"/>
              </w:rPr>
              <w:t>Incident Management Team</w:t>
            </w:r>
            <w:r w:rsidRPr="00AE1080">
              <w:rPr>
                <w:rFonts w:ascii="Arial" w:eastAsia="Times New Roman" w:hAnsi="Arial" w:cs="Arial"/>
                <w:b/>
                <w:sz w:val="56"/>
                <w:szCs w:val="56"/>
              </w:rPr>
              <w:t xml:space="preserve"> </w:t>
            </w:r>
          </w:p>
          <w:p w14:paraId="24934127" w14:textId="3B4C7B7D" w:rsidR="00124ADC" w:rsidRPr="00755C4E" w:rsidRDefault="00124ADC" w:rsidP="004B731B">
            <w:pPr>
              <w:spacing w:after="0" w:line="240" w:lineRule="auto"/>
              <w:jc w:val="center"/>
              <w:rPr>
                <w:rFonts w:ascii="Arial" w:eastAsia="Times New Roman" w:hAnsi="Arial" w:cs="Arial"/>
                <w:b/>
                <w:sz w:val="24"/>
                <w:szCs w:val="24"/>
              </w:rPr>
            </w:pPr>
          </w:p>
        </w:tc>
      </w:tr>
    </w:tbl>
    <w:p w14:paraId="558EAF4C" w14:textId="77777777" w:rsidR="00AE1080" w:rsidRDefault="00AE1080">
      <w:pPr>
        <w:rPr>
          <w:rFonts w:ascii="Arial Bold" w:hAnsi="Arial Bold"/>
          <w:b/>
          <w:sz w:val="30"/>
          <w:szCs w:val="32"/>
        </w:rPr>
      </w:pPr>
      <w:bookmarkStart w:id="8" w:name="_Toc272496502"/>
      <w:bookmarkEnd w:id="1"/>
      <w:bookmarkEnd w:id="0"/>
      <w:r>
        <w:rPr>
          <w:rFonts w:ascii="Arial Bold" w:hAnsi="Arial Bold"/>
          <w:b/>
          <w:sz w:val="30"/>
          <w:szCs w:val="32"/>
        </w:rPr>
        <w:br w:type="page"/>
      </w:r>
    </w:p>
    <w:p w14:paraId="5590C32A" w14:textId="156D1393" w:rsidR="00B436E6" w:rsidRPr="00F809C9" w:rsidRDefault="00B436E6" w:rsidP="00F809C9">
      <w:pPr>
        <w:spacing w:after="0"/>
        <w:rPr>
          <w:rFonts w:ascii="Arial Bold" w:eastAsiaTheme="majorEastAsia" w:hAnsi="Arial Bold" w:cstheme="majorBidi"/>
          <w:bCs/>
          <w:sz w:val="4"/>
          <w:szCs w:val="4"/>
        </w:rPr>
      </w:pPr>
    </w:p>
    <w:p w14:paraId="2A232C13" w14:textId="1494AD58" w:rsidR="008D4A9D" w:rsidRPr="002B40ED" w:rsidRDefault="008D4A9D" w:rsidP="00080559">
      <w:pPr>
        <w:pStyle w:val="Heading1"/>
        <w:numPr>
          <w:ilvl w:val="0"/>
          <w:numId w:val="33"/>
        </w:numPr>
        <w:spacing w:before="0"/>
        <w:ind w:left="-142" w:hanging="425"/>
        <w:rPr>
          <w:rFonts w:ascii="Arial Bold" w:hAnsi="Arial Bold" w:cs="Arial"/>
        </w:rPr>
      </w:pPr>
      <w:bookmarkStart w:id="9" w:name="_Toc338503417"/>
      <w:r w:rsidRPr="002B40ED">
        <w:rPr>
          <w:rFonts w:ascii="Arial Bold" w:hAnsi="Arial Bold" w:cs="Arial"/>
        </w:rPr>
        <w:t xml:space="preserve">Emergency </w:t>
      </w:r>
      <w:r w:rsidR="00C17720" w:rsidRPr="002B40ED">
        <w:rPr>
          <w:rFonts w:ascii="Arial Bold" w:hAnsi="Arial Bold" w:cs="Arial"/>
        </w:rPr>
        <w:t>c</w:t>
      </w:r>
      <w:r w:rsidRPr="002B40ED">
        <w:rPr>
          <w:rFonts w:ascii="Arial Bold" w:hAnsi="Arial Bold" w:cs="Arial"/>
        </w:rPr>
        <w:t>ontacts</w:t>
      </w:r>
      <w:bookmarkEnd w:id="9"/>
    </w:p>
    <w:p w14:paraId="18A64B7F" w14:textId="77777777" w:rsidR="003D246F" w:rsidRPr="00951482" w:rsidRDefault="003D246F" w:rsidP="00AE1080">
      <w:pPr>
        <w:spacing w:after="0" w:line="240" w:lineRule="auto"/>
        <w:rPr>
          <w:rFonts w:ascii="Arial Bold" w:hAnsi="Arial Bold" w:cs="Arial"/>
          <w:sz w:val="16"/>
          <w:szCs w:val="16"/>
        </w:rPr>
      </w:pPr>
    </w:p>
    <w:p w14:paraId="3EAB0960" w14:textId="26CAD2A0" w:rsidR="003D246F" w:rsidRPr="001441FB" w:rsidRDefault="00661DE2" w:rsidP="00AE1080">
      <w:pPr>
        <w:pStyle w:val="Heading2"/>
        <w:spacing w:before="0" w:line="220" w:lineRule="atLeast"/>
        <w:ind w:left="-567"/>
        <w:rPr>
          <w:rFonts w:ascii="Arial" w:hAnsi="Arial" w:cs="Arial"/>
          <w:sz w:val="24"/>
          <w:szCs w:val="24"/>
        </w:rPr>
      </w:pPr>
      <w:bookmarkStart w:id="10" w:name="_Toc338503418"/>
      <w:r>
        <w:rPr>
          <w:rFonts w:ascii="Arial" w:hAnsi="Arial" w:cs="Arial"/>
          <w:sz w:val="24"/>
          <w:szCs w:val="24"/>
        </w:rPr>
        <w:t>5</w:t>
      </w:r>
      <w:r w:rsidR="003D246F" w:rsidRPr="001441FB">
        <w:rPr>
          <w:rFonts w:ascii="Arial" w:hAnsi="Arial" w:cs="Arial"/>
          <w:sz w:val="24"/>
          <w:szCs w:val="24"/>
        </w:rPr>
        <w:t xml:space="preserve">.1 Emergency </w:t>
      </w:r>
      <w:r w:rsidR="00C17720">
        <w:rPr>
          <w:rFonts w:ascii="Arial" w:hAnsi="Arial" w:cs="Arial"/>
          <w:sz w:val="24"/>
          <w:szCs w:val="24"/>
        </w:rPr>
        <w:t>s</w:t>
      </w:r>
      <w:r w:rsidR="003D246F" w:rsidRPr="001441FB">
        <w:rPr>
          <w:rFonts w:ascii="Arial" w:hAnsi="Arial" w:cs="Arial"/>
          <w:sz w:val="24"/>
          <w:szCs w:val="24"/>
        </w:rPr>
        <w:t>ervices</w:t>
      </w:r>
      <w:bookmarkEnd w:id="10"/>
    </w:p>
    <w:p w14:paraId="4293713B" w14:textId="77777777" w:rsidR="003D246F" w:rsidRPr="007020B6" w:rsidRDefault="003D246F" w:rsidP="003D246F">
      <w:pPr>
        <w:spacing w:after="0" w:line="240" w:lineRule="auto"/>
        <w:ind w:left="-142"/>
        <w:rPr>
          <w:rFonts w:ascii="Arial" w:hAnsi="Arial" w:cs="Arial"/>
          <w:sz w:val="16"/>
          <w:szCs w:val="16"/>
        </w:rPr>
      </w:pPr>
    </w:p>
    <w:p w14:paraId="11D723F6" w14:textId="77777777" w:rsidR="007020B6" w:rsidRDefault="007020B6" w:rsidP="007020B6">
      <w:pPr>
        <w:spacing w:after="0" w:line="240" w:lineRule="auto"/>
        <w:ind w:left="-142"/>
        <w:rPr>
          <w:rFonts w:ascii="Arial" w:hAnsi="Arial" w:cs="Arial"/>
        </w:rPr>
      </w:pPr>
      <w:r w:rsidRPr="00047352">
        <w:rPr>
          <w:rFonts w:ascii="Arial" w:hAnsi="Arial" w:cs="Arial"/>
        </w:rPr>
        <w:t>In an emergency</w:t>
      </w:r>
      <w:r>
        <w:rPr>
          <w:rFonts w:ascii="Arial" w:hAnsi="Arial" w:cs="Arial"/>
        </w:rPr>
        <w:t xml:space="preserve"> requiring </w:t>
      </w:r>
      <w:r w:rsidRPr="00F90168">
        <w:rPr>
          <w:rFonts w:ascii="Arial" w:hAnsi="Arial" w:cs="Arial"/>
          <w:b/>
        </w:rPr>
        <w:t xml:space="preserve">Police, Ambulance and </w:t>
      </w:r>
      <w:r>
        <w:rPr>
          <w:rFonts w:ascii="Arial" w:hAnsi="Arial" w:cs="Arial"/>
          <w:b/>
        </w:rPr>
        <w:t>MFB/CFA</w:t>
      </w:r>
      <w:r>
        <w:rPr>
          <w:rFonts w:ascii="Arial" w:hAnsi="Arial" w:cs="Arial"/>
        </w:rPr>
        <w:t xml:space="preserve"> attendance call </w:t>
      </w:r>
      <w:r w:rsidRPr="00F90168">
        <w:rPr>
          <w:rFonts w:ascii="Arial" w:hAnsi="Arial" w:cs="Arial"/>
          <w:b/>
          <w:sz w:val="28"/>
          <w:szCs w:val="28"/>
        </w:rPr>
        <w:t>000</w:t>
      </w:r>
      <w:r>
        <w:rPr>
          <w:rFonts w:ascii="Arial" w:hAnsi="Arial" w:cs="Arial"/>
        </w:rPr>
        <w:t>.</w:t>
      </w:r>
    </w:p>
    <w:p w14:paraId="058B4AB2" w14:textId="77777777" w:rsidR="007020B6" w:rsidRPr="00F90168" w:rsidRDefault="007020B6" w:rsidP="007020B6">
      <w:pPr>
        <w:spacing w:after="0" w:line="240" w:lineRule="auto"/>
        <w:ind w:left="-142"/>
        <w:rPr>
          <w:rFonts w:ascii="Arial" w:hAnsi="Arial" w:cs="Arial"/>
          <w:sz w:val="16"/>
          <w:szCs w:val="16"/>
        </w:rPr>
      </w:pPr>
    </w:p>
    <w:p w14:paraId="186F809D" w14:textId="77777777" w:rsidR="003D246F" w:rsidRPr="00951482" w:rsidRDefault="003D246F" w:rsidP="003D246F">
      <w:pPr>
        <w:spacing w:after="0" w:line="240" w:lineRule="auto"/>
        <w:rPr>
          <w:rFonts w:ascii="Arial Bold" w:hAnsi="Arial Bold" w:cs="Arial"/>
          <w:sz w:val="16"/>
          <w:szCs w:val="16"/>
        </w:rPr>
      </w:pPr>
    </w:p>
    <w:p w14:paraId="08A5CF92" w14:textId="4C9B1C04" w:rsidR="003D246F" w:rsidRPr="001441FB" w:rsidRDefault="00661DE2" w:rsidP="003D246F">
      <w:pPr>
        <w:pStyle w:val="Heading2"/>
        <w:spacing w:before="0" w:after="120" w:line="220" w:lineRule="atLeast"/>
        <w:ind w:left="-567"/>
        <w:rPr>
          <w:sz w:val="24"/>
          <w:szCs w:val="24"/>
        </w:rPr>
      </w:pPr>
      <w:bookmarkStart w:id="11" w:name="_Toc338503419"/>
      <w:r>
        <w:rPr>
          <w:rFonts w:ascii="Arial" w:hAnsi="Arial" w:cs="Arial"/>
          <w:sz w:val="24"/>
          <w:szCs w:val="24"/>
        </w:rPr>
        <w:t>5</w:t>
      </w:r>
      <w:r w:rsidR="003D246F" w:rsidRPr="001441FB">
        <w:rPr>
          <w:rFonts w:ascii="Arial" w:hAnsi="Arial" w:cs="Arial"/>
          <w:sz w:val="24"/>
          <w:szCs w:val="24"/>
        </w:rPr>
        <w:t xml:space="preserve">.2 Our </w:t>
      </w:r>
      <w:r w:rsidR="006D28DE">
        <w:rPr>
          <w:rFonts w:ascii="Arial" w:hAnsi="Arial" w:cs="Arial"/>
          <w:sz w:val="24"/>
          <w:szCs w:val="24"/>
        </w:rPr>
        <w:t xml:space="preserve">Early </w:t>
      </w:r>
      <w:r w:rsidR="00C17720">
        <w:rPr>
          <w:rFonts w:ascii="Arial" w:hAnsi="Arial" w:cs="Arial"/>
          <w:sz w:val="24"/>
          <w:szCs w:val="24"/>
        </w:rPr>
        <w:t>c</w:t>
      </w:r>
      <w:r w:rsidR="00B436E6">
        <w:rPr>
          <w:rFonts w:ascii="Arial" w:hAnsi="Arial" w:cs="Arial"/>
          <w:sz w:val="24"/>
          <w:szCs w:val="24"/>
        </w:rPr>
        <w:t>hild</w:t>
      </w:r>
      <w:r w:rsidR="006D28DE">
        <w:rPr>
          <w:rFonts w:ascii="Arial" w:hAnsi="Arial" w:cs="Arial"/>
          <w:sz w:val="24"/>
          <w:szCs w:val="24"/>
        </w:rPr>
        <w:t>hood</w:t>
      </w:r>
      <w:r w:rsidR="00B436E6">
        <w:rPr>
          <w:rFonts w:ascii="Arial" w:hAnsi="Arial" w:cs="Arial"/>
          <w:sz w:val="24"/>
          <w:szCs w:val="24"/>
        </w:rPr>
        <w:t xml:space="preserve"> </w:t>
      </w:r>
      <w:r w:rsidR="00C17720">
        <w:rPr>
          <w:rFonts w:ascii="Arial" w:hAnsi="Arial" w:cs="Arial"/>
          <w:sz w:val="24"/>
          <w:szCs w:val="24"/>
        </w:rPr>
        <w:t>s</w:t>
      </w:r>
      <w:r w:rsidR="00B436E6">
        <w:rPr>
          <w:rFonts w:ascii="Arial" w:hAnsi="Arial" w:cs="Arial"/>
          <w:sz w:val="24"/>
          <w:szCs w:val="24"/>
        </w:rPr>
        <w:t>ervice</w:t>
      </w:r>
      <w:r w:rsidR="004F3791">
        <w:rPr>
          <w:rFonts w:ascii="Arial" w:hAnsi="Arial" w:cs="Arial"/>
          <w:sz w:val="24"/>
          <w:szCs w:val="24"/>
        </w:rPr>
        <w:t xml:space="preserve"> </w:t>
      </w:r>
      <w:r w:rsidR="00C17720">
        <w:rPr>
          <w:rFonts w:ascii="Arial" w:hAnsi="Arial" w:cs="Arial"/>
          <w:sz w:val="24"/>
          <w:szCs w:val="24"/>
        </w:rPr>
        <w:t>c</w:t>
      </w:r>
      <w:r w:rsidR="004F3791">
        <w:rPr>
          <w:rFonts w:ascii="Arial" w:hAnsi="Arial" w:cs="Arial"/>
          <w:sz w:val="24"/>
          <w:szCs w:val="24"/>
        </w:rPr>
        <w:t>ontacts</w:t>
      </w:r>
      <w:bookmarkEnd w:id="11"/>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2410"/>
        <w:gridCol w:w="1842"/>
        <w:gridCol w:w="2410"/>
      </w:tblGrid>
      <w:tr w:rsidR="008C5EE4" w:rsidRPr="00C81103" w14:paraId="54CE966A" w14:textId="77777777" w:rsidTr="00722E3E">
        <w:trPr>
          <w:trHeight w:val="270"/>
        </w:trPr>
        <w:tc>
          <w:tcPr>
            <w:tcW w:w="3119" w:type="dxa"/>
            <w:tcBorders>
              <w:top w:val="nil"/>
              <w:left w:val="nil"/>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C18C0EB" w14:textId="77777777" w:rsidR="008C5EE4" w:rsidRPr="002147ED" w:rsidRDefault="008C5EE4" w:rsidP="00CC5CD5">
            <w:pPr>
              <w:pStyle w:val="Table-ColumnHeading"/>
              <w:spacing w:before="40" w:after="40" w:line="360" w:lineRule="auto"/>
              <w:rPr>
                <w:rFonts w:ascii="Arial" w:hAnsi="Arial"/>
                <w:bCs w:val="0"/>
                <w:iCs/>
                <w:color w:val="auto"/>
                <w:sz w:val="22"/>
                <w:szCs w:val="22"/>
              </w:rPr>
            </w:pPr>
            <w:r w:rsidRPr="002147ED">
              <w:rPr>
                <w:rFonts w:ascii="Arial" w:hAnsi="Arial"/>
                <w:bCs w:val="0"/>
                <w:iCs/>
                <w:color w:val="auto"/>
                <w:sz w:val="22"/>
                <w:szCs w:val="22"/>
              </w:rPr>
              <w:t>Key Roles</w:t>
            </w:r>
          </w:p>
        </w:tc>
        <w:tc>
          <w:tcPr>
            <w:tcW w:w="2410" w:type="dxa"/>
            <w:tcBorders>
              <w:top w:val="nil"/>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14:paraId="3CADF002" w14:textId="77777777" w:rsidR="008C5EE4" w:rsidRPr="002147ED" w:rsidRDefault="008C5EE4" w:rsidP="00CC5CD5">
            <w:pPr>
              <w:pStyle w:val="Table-ColumnHeading"/>
              <w:spacing w:before="40" w:after="40" w:line="360" w:lineRule="auto"/>
              <w:ind w:left="85"/>
              <w:jc w:val="center"/>
              <w:rPr>
                <w:rFonts w:ascii="Arial" w:hAnsi="Arial"/>
                <w:bCs w:val="0"/>
                <w:iCs/>
                <w:color w:val="auto"/>
                <w:sz w:val="22"/>
                <w:szCs w:val="22"/>
              </w:rPr>
            </w:pPr>
            <w:r w:rsidRPr="002147ED">
              <w:rPr>
                <w:rFonts w:ascii="Arial" w:hAnsi="Arial"/>
                <w:bCs w:val="0"/>
                <w:iCs/>
                <w:color w:val="auto"/>
                <w:sz w:val="22"/>
                <w:szCs w:val="22"/>
              </w:rPr>
              <w:t>Name</w:t>
            </w:r>
          </w:p>
        </w:tc>
        <w:tc>
          <w:tcPr>
            <w:tcW w:w="1842" w:type="dxa"/>
            <w:tcBorders>
              <w:top w:val="nil"/>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14:paraId="77DD4122" w14:textId="77777777" w:rsidR="008C5EE4" w:rsidRPr="002147ED" w:rsidRDefault="008C5EE4" w:rsidP="00CC5CD5">
            <w:pPr>
              <w:pStyle w:val="Table-ColumnHeading"/>
              <w:spacing w:before="40" w:after="40" w:line="360" w:lineRule="auto"/>
              <w:ind w:left="85"/>
              <w:jc w:val="center"/>
              <w:rPr>
                <w:rFonts w:ascii="Arial" w:hAnsi="Arial"/>
                <w:bCs w:val="0"/>
                <w:iCs/>
                <w:color w:val="auto"/>
                <w:sz w:val="22"/>
                <w:szCs w:val="22"/>
              </w:rPr>
            </w:pPr>
            <w:r w:rsidRPr="002147ED">
              <w:rPr>
                <w:rFonts w:ascii="Arial" w:hAnsi="Arial"/>
                <w:bCs w:val="0"/>
                <w:iCs/>
                <w:color w:val="auto"/>
                <w:sz w:val="22"/>
                <w:szCs w:val="22"/>
              </w:rPr>
              <w:t>Phone</w:t>
            </w:r>
          </w:p>
        </w:tc>
        <w:tc>
          <w:tcPr>
            <w:tcW w:w="2410" w:type="dxa"/>
            <w:tcBorders>
              <w:top w:val="nil"/>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14:paraId="7E18AF55" w14:textId="77777777" w:rsidR="008C5EE4" w:rsidRDefault="008C5EE4" w:rsidP="00CC5CD5">
            <w:pPr>
              <w:pStyle w:val="Table-ColumnHeading"/>
              <w:spacing w:before="40" w:after="40" w:line="360" w:lineRule="auto"/>
              <w:ind w:left="85"/>
              <w:jc w:val="center"/>
              <w:rPr>
                <w:rFonts w:ascii="Arial" w:hAnsi="Arial"/>
                <w:bCs w:val="0"/>
                <w:iCs/>
                <w:color w:val="auto"/>
                <w:sz w:val="22"/>
                <w:szCs w:val="22"/>
              </w:rPr>
            </w:pPr>
            <w:r w:rsidRPr="002147ED">
              <w:rPr>
                <w:rFonts w:ascii="Arial" w:hAnsi="Arial"/>
                <w:bCs w:val="0"/>
                <w:iCs/>
                <w:color w:val="auto"/>
                <w:sz w:val="22"/>
                <w:szCs w:val="22"/>
              </w:rPr>
              <w:t>Phone</w:t>
            </w:r>
          </w:p>
          <w:p w14:paraId="140B44FF" w14:textId="77777777" w:rsidR="008C5EE4" w:rsidRPr="002147ED" w:rsidRDefault="008C5EE4" w:rsidP="00CC5CD5">
            <w:pPr>
              <w:pStyle w:val="Table-ColumnHeading"/>
              <w:spacing w:before="40" w:after="40" w:line="360" w:lineRule="auto"/>
              <w:ind w:left="85"/>
              <w:jc w:val="center"/>
              <w:rPr>
                <w:rFonts w:ascii="Arial" w:hAnsi="Arial"/>
                <w:bCs w:val="0"/>
                <w:iCs/>
                <w:color w:val="auto"/>
                <w:sz w:val="22"/>
                <w:szCs w:val="22"/>
              </w:rPr>
            </w:pPr>
            <w:r w:rsidRPr="002147ED">
              <w:rPr>
                <w:rFonts w:ascii="Arial" w:hAnsi="Arial"/>
                <w:bCs w:val="0"/>
                <w:iCs/>
                <w:color w:val="auto"/>
              </w:rPr>
              <w:t>(</w:t>
            </w:r>
            <w:r>
              <w:rPr>
                <w:rFonts w:ascii="Arial" w:hAnsi="Arial"/>
                <w:bCs w:val="0"/>
                <w:iCs/>
                <w:color w:val="auto"/>
              </w:rPr>
              <w:t>After Hours</w:t>
            </w:r>
            <w:r w:rsidRPr="002147ED">
              <w:rPr>
                <w:rFonts w:ascii="Arial" w:hAnsi="Arial"/>
                <w:bCs w:val="0"/>
                <w:iCs/>
                <w:color w:val="auto"/>
              </w:rPr>
              <w:t>)</w:t>
            </w:r>
          </w:p>
        </w:tc>
      </w:tr>
      <w:tr w:rsidR="008C5EE4" w:rsidRPr="00C81103" w14:paraId="2C61AC7A" w14:textId="77777777" w:rsidTr="00722E3E">
        <w:trPr>
          <w:trHeight w:val="292"/>
        </w:trPr>
        <w:tc>
          <w:tcPr>
            <w:tcW w:w="3119"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146D3FE5" w14:textId="47BEA11B" w:rsidR="008C5EE4" w:rsidRPr="00AE1080" w:rsidRDefault="00CC5CD5" w:rsidP="00CC5CD5">
            <w:pPr>
              <w:spacing w:before="40" w:after="40" w:line="360" w:lineRule="auto"/>
              <w:rPr>
                <w:rFonts w:ascii="Arial" w:hAnsi="Arial" w:cs="Arial"/>
                <w:sz w:val="20"/>
                <w:szCs w:val="20"/>
              </w:rPr>
            </w:pPr>
            <w:r>
              <w:rPr>
                <w:rFonts w:ascii="Arial" w:hAnsi="Arial" w:cs="Arial"/>
                <w:sz w:val="20"/>
                <w:szCs w:val="20"/>
              </w:rPr>
              <w:t>Centre Co-ordinator</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E38F06F" w14:textId="370B0A14" w:rsidR="008C5EE4" w:rsidRPr="00722E3E" w:rsidRDefault="008C5EE4" w:rsidP="00CC5CD5">
            <w:pPr>
              <w:pStyle w:val="Table-Entry"/>
              <w:tabs>
                <w:tab w:val="clear" w:pos="205"/>
              </w:tabs>
              <w:spacing w:before="40" w:after="40" w:line="360" w:lineRule="auto"/>
              <w:rPr>
                <w:rFonts w:ascii="Arial" w:hAnsi="Arial"/>
                <w:b/>
                <w:color w:val="auto"/>
                <w:sz w:val="20"/>
                <w:szCs w:val="20"/>
              </w:rPr>
            </w:pPr>
            <w:r w:rsidRPr="00722E3E">
              <w:rPr>
                <w:rFonts w:ascii="Arial" w:hAnsi="Arial"/>
                <w:b/>
                <w:color w:val="auto"/>
                <w:sz w:val="22"/>
                <w:szCs w:val="20"/>
              </w:rPr>
              <w:t>Kylie Hammon</w:t>
            </w:r>
          </w:p>
        </w:tc>
        <w:tc>
          <w:tcPr>
            <w:tcW w:w="184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96CADAA" w14:textId="65718FEB" w:rsidR="008C5EE4" w:rsidRPr="00722E3E" w:rsidRDefault="008C5EE4" w:rsidP="00CC5CD5">
            <w:pPr>
              <w:pStyle w:val="Table-Entry"/>
              <w:tabs>
                <w:tab w:val="clear" w:pos="205"/>
              </w:tabs>
              <w:spacing w:before="40" w:after="40" w:line="360" w:lineRule="auto"/>
              <w:jc w:val="center"/>
              <w:rPr>
                <w:rFonts w:ascii="Arial" w:hAnsi="Arial"/>
                <w:b/>
                <w:color w:val="auto"/>
                <w:sz w:val="20"/>
                <w:szCs w:val="20"/>
              </w:rPr>
            </w:pPr>
            <w:r w:rsidRPr="00722E3E">
              <w:rPr>
                <w:rFonts w:ascii="Arial" w:hAnsi="Arial"/>
                <w:b/>
                <w:color w:val="4D4D4D"/>
                <w:sz w:val="24"/>
              </w:rPr>
              <w:t>9431 2867</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94F1658" w14:textId="50AB1B23" w:rsidR="008C5EE4" w:rsidRPr="00722E3E" w:rsidRDefault="008C5EE4" w:rsidP="00CC5CD5">
            <w:pPr>
              <w:pStyle w:val="Table-Entry"/>
              <w:tabs>
                <w:tab w:val="clear" w:pos="205"/>
              </w:tabs>
              <w:spacing w:before="40" w:after="40" w:line="360" w:lineRule="auto"/>
              <w:jc w:val="center"/>
              <w:rPr>
                <w:rFonts w:ascii="Arial" w:hAnsi="Arial"/>
                <w:b/>
                <w:color w:val="auto"/>
                <w:sz w:val="20"/>
                <w:szCs w:val="20"/>
              </w:rPr>
            </w:pPr>
            <w:r w:rsidRPr="00722E3E">
              <w:rPr>
                <w:rFonts w:ascii="Arial" w:hAnsi="Arial"/>
                <w:b/>
                <w:color w:val="4D4D4D"/>
                <w:sz w:val="24"/>
              </w:rPr>
              <w:t>0411 469 445</w:t>
            </w:r>
          </w:p>
        </w:tc>
      </w:tr>
      <w:tr w:rsidR="008C5EE4" w:rsidRPr="00C81103" w14:paraId="48007600" w14:textId="77777777" w:rsidTr="00722E3E">
        <w:trPr>
          <w:trHeight w:val="292"/>
        </w:trPr>
        <w:tc>
          <w:tcPr>
            <w:tcW w:w="3119"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29C1C204" w14:textId="54BBBAFC" w:rsidR="008C5EE4" w:rsidRPr="00AE1080" w:rsidRDefault="008C5EE4" w:rsidP="00CC5CD5">
            <w:pPr>
              <w:spacing w:before="40" w:after="40" w:line="360" w:lineRule="auto"/>
              <w:rPr>
                <w:rFonts w:ascii="Arial" w:hAnsi="Arial" w:cs="Arial"/>
                <w:sz w:val="20"/>
                <w:szCs w:val="20"/>
              </w:rPr>
            </w:pPr>
            <w:r>
              <w:rPr>
                <w:rFonts w:ascii="Arial" w:hAnsi="Arial" w:cs="Arial"/>
                <w:sz w:val="20"/>
                <w:szCs w:val="20"/>
              </w:rPr>
              <w:t>2IC (Shared Role)</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244EAD8" w14:textId="77777777" w:rsidR="00C2614C" w:rsidRDefault="008C5EE4" w:rsidP="00CC5CD5">
            <w:pPr>
              <w:pStyle w:val="Table-Entry"/>
              <w:spacing w:before="120" w:after="120" w:line="360" w:lineRule="auto"/>
              <w:rPr>
                <w:rFonts w:ascii="Arial" w:hAnsi="Arial"/>
                <w:b/>
                <w:color w:val="4D4D4D"/>
                <w:sz w:val="24"/>
              </w:rPr>
            </w:pPr>
            <w:r w:rsidRPr="00722E3E">
              <w:rPr>
                <w:rFonts w:ascii="Arial" w:hAnsi="Arial"/>
                <w:b/>
                <w:color w:val="4D4D4D"/>
                <w:sz w:val="24"/>
              </w:rPr>
              <w:t xml:space="preserve">Sarah Muir    </w:t>
            </w:r>
          </w:p>
          <w:p w14:paraId="0A393CE5" w14:textId="48F237C3" w:rsidR="008C5EE4" w:rsidRPr="00C2614C" w:rsidRDefault="008C5EE4" w:rsidP="00CC5CD5">
            <w:pPr>
              <w:pStyle w:val="Table-Entry"/>
              <w:spacing w:before="120" w:after="120" w:line="360" w:lineRule="auto"/>
              <w:rPr>
                <w:rFonts w:ascii="Arial" w:hAnsi="Arial"/>
                <w:b/>
                <w:color w:val="4D4D4D"/>
                <w:sz w:val="16"/>
              </w:rPr>
            </w:pPr>
            <w:r w:rsidRPr="00722E3E">
              <w:rPr>
                <w:rFonts w:ascii="Arial" w:hAnsi="Arial"/>
                <w:b/>
                <w:color w:val="4D4D4D"/>
                <w:sz w:val="16"/>
              </w:rPr>
              <w:t>(Wed, Thurs, Fri)</w:t>
            </w:r>
          </w:p>
          <w:p w14:paraId="4F7BE0D8" w14:textId="77777777" w:rsidR="008C5EE4" w:rsidRPr="00722E3E" w:rsidRDefault="008C5EE4" w:rsidP="00CC5CD5">
            <w:pPr>
              <w:pStyle w:val="Table-Entry"/>
              <w:tabs>
                <w:tab w:val="clear" w:pos="205"/>
              </w:tabs>
              <w:spacing w:before="40" w:after="40" w:line="360" w:lineRule="auto"/>
              <w:rPr>
                <w:rFonts w:ascii="Arial" w:hAnsi="Arial"/>
                <w:b/>
                <w:color w:val="4D4D4D"/>
                <w:sz w:val="24"/>
              </w:rPr>
            </w:pPr>
            <w:r w:rsidRPr="00722E3E">
              <w:rPr>
                <w:rFonts w:ascii="Arial" w:hAnsi="Arial"/>
                <w:b/>
                <w:color w:val="4D4D4D"/>
                <w:sz w:val="24"/>
              </w:rPr>
              <w:t>Peta Potts</w:t>
            </w:r>
          </w:p>
          <w:p w14:paraId="093CDB3D" w14:textId="6D930F77" w:rsidR="008C5EE4" w:rsidRPr="00722E3E" w:rsidRDefault="008C5EE4" w:rsidP="00CC5CD5">
            <w:pPr>
              <w:pStyle w:val="Table-Entry"/>
              <w:tabs>
                <w:tab w:val="clear" w:pos="205"/>
              </w:tabs>
              <w:spacing w:before="40" w:after="40" w:line="360" w:lineRule="auto"/>
              <w:rPr>
                <w:rFonts w:ascii="Arial" w:hAnsi="Arial"/>
                <w:b/>
                <w:color w:val="auto"/>
                <w:sz w:val="20"/>
                <w:szCs w:val="20"/>
              </w:rPr>
            </w:pPr>
            <w:r w:rsidRPr="00722E3E">
              <w:rPr>
                <w:rFonts w:ascii="Arial" w:hAnsi="Arial"/>
                <w:b/>
                <w:color w:val="4D4D4D"/>
                <w:sz w:val="16"/>
              </w:rPr>
              <w:t>(Mon, Tues, Wed)</w:t>
            </w:r>
          </w:p>
        </w:tc>
        <w:tc>
          <w:tcPr>
            <w:tcW w:w="184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EB36715" w14:textId="02FD9710" w:rsidR="008C5EE4" w:rsidRPr="00722E3E" w:rsidRDefault="008C5EE4" w:rsidP="00CC5CD5">
            <w:pPr>
              <w:pStyle w:val="Table-Entry"/>
              <w:tabs>
                <w:tab w:val="clear" w:pos="205"/>
              </w:tabs>
              <w:spacing w:before="40" w:after="40" w:line="360" w:lineRule="auto"/>
              <w:jc w:val="center"/>
              <w:rPr>
                <w:rFonts w:ascii="Arial" w:hAnsi="Arial"/>
                <w:b/>
                <w:color w:val="auto"/>
                <w:sz w:val="20"/>
                <w:szCs w:val="20"/>
              </w:rPr>
            </w:pPr>
            <w:r w:rsidRPr="00722E3E">
              <w:rPr>
                <w:rFonts w:ascii="Arial" w:hAnsi="Arial"/>
                <w:b/>
                <w:color w:val="4D4D4D"/>
                <w:sz w:val="24"/>
              </w:rPr>
              <w:t>9431 2867</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598F70F" w14:textId="77777777" w:rsidR="008C5EE4" w:rsidRPr="00722E3E" w:rsidRDefault="008C5EE4" w:rsidP="00CC5CD5">
            <w:pPr>
              <w:pStyle w:val="Table-Entry"/>
              <w:spacing w:before="120" w:after="120" w:line="360" w:lineRule="auto"/>
              <w:jc w:val="center"/>
              <w:rPr>
                <w:rFonts w:ascii="Arial" w:hAnsi="Arial"/>
                <w:b/>
                <w:color w:val="4D4D4D"/>
                <w:sz w:val="24"/>
              </w:rPr>
            </w:pPr>
            <w:r w:rsidRPr="00722E3E">
              <w:rPr>
                <w:rFonts w:ascii="Arial" w:hAnsi="Arial"/>
                <w:b/>
                <w:color w:val="4D4D4D"/>
                <w:sz w:val="24"/>
              </w:rPr>
              <w:t>0417 739 623</w:t>
            </w:r>
          </w:p>
          <w:p w14:paraId="6D8336BC" w14:textId="77777777" w:rsidR="008C5EE4" w:rsidRPr="00722E3E" w:rsidRDefault="008C5EE4" w:rsidP="00C2614C">
            <w:pPr>
              <w:pStyle w:val="Table-Entry"/>
              <w:tabs>
                <w:tab w:val="clear" w:pos="205"/>
              </w:tabs>
              <w:spacing w:before="40" w:after="40" w:line="360" w:lineRule="auto"/>
              <w:rPr>
                <w:rFonts w:ascii="Arial" w:hAnsi="Arial"/>
                <w:b/>
                <w:color w:val="4D4D4D"/>
                <w:sz w:val="24"/>
              </w:rPr>
            </w:pPr>
          </w:p>
          <w:p w14:paraId="43868C1C" w14:textId="5DD7B36B" w:rsidR="008C5EE4" w:rsidRPr="00722E3E" w:rsidRDefault="008C5EE4" w:rsidP="00CC5CD5">
            <w:pPr>
              <w:pStyle w:val="Table-Entry"/>
              <w:tabs>
                <w:tab w:val="clear" w:pos="205"/>
              </w:tabs>
              <w:spacing w:before="40" w:after="40" w:line="360" w:lineRule="auto"/>
              <w:jc w:val="center"/>
              <w:rPr>
                <w:rFonts w:ascii="Arial" w:hAnsi="Arial"/>
                <w:b/>
                <w:color w:val="auto"/>
                <w:sz w:val="20"/>
                <w:szCs w:val="20"/>
              </w:rPr>
            </w:pPr>
            <w:r w:rsidRPr="00722E3E">
              <w:rPr>
                <w:rFonts w:ascii="Arial" w:hAnsi="Arial"/>
                <w:b/>
                <w:color w:val="4D4D4D"/>
                <w:sz w:val="24"/>
              </w:rPr>
              <w:t>0405 042 922</w:t>
            </w:r>
          </w:p>
        </w:tc>
      </w:tr>
      <w:tr w:rsidR="008C5EE4" w:rsidRPr="00C81103" w14:paraId="40B7C55F" w14:textId="77777777" w:rsidTr="00722E3E">
        <w:trPr>
          <w:trHeight w:val="292"/>
        </w:trPr>
        <w:tc>
          <w:tcPr>
            <w:tcW w:w="3119"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472A918E" w14:textId="5E6DA232" w:rsidR="008C5EE4" w:rsidRPr="00AE1080" w:rsidRDefault="008C5EE4" w:rsidP="00CC5CD5">
            <w:pPr>
              <w:spacing w:before="40" w:after="40" w:line="360" w:lineRule="auto"/>
              <w:rPr>
                <w:rFonts w:ascii="Arial" w:hAnsi="Arial" w:cs="Arial"/>
                <w:sz w:val="20"/>
                <w:szCs w:val="20"/>
              </w:rPr>
            </w:pPr>
            <w:r w:rsidRPr="00AE1080">
              <w:rPr>
                <w:rFonts w:ascii="Arial" w:hAnsi="Arial" w:cs="Arial"/>
                <w:sz w:val="20"/>
                <w:szCs w:val="20"/>
              </w:rPr>
              <w:t>Approved Provider/Licensee</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90E3F95" w14:textId="77777777" w:rsidR="008C5EE4" w:rsidRPr="00722E3E" w:rsidRDefault="008C5EE4" w:rsidP="00CC5CD5">
            <w:pPr>
              <w:pStyle w:val="Table-Entry"/>
              <w:spacing w:before="120" w:after="120" w:line="360" w:lineRule="auto"/>
              <w:rPr>
                <w:rFonts w:ascii="Arial" w:hAnsi="Arial"/>
                <w:b/>
                <w:color w:val="4D4D4D"/>
                <w:sz w:val="22"/>
              </w:rPr>
            </w:pPr>
            <w:r w:rsidRPr="00722E3E">
              <w:rPr>
                <w:rFonts w:ascii="Arial" w:hAnsi="Arial"/>
                <w:b/>
                <w:color w:val="4D4D4D"/>
                <w:sz w:val="22"/>
              </w:rPr>
              <w:t>Melanie Tait</w:t>
            </w:r>
          </w:p>
          <w:p w14:paraId="62AA3229" w14:textId="57A7979E" w:rsidR="008C5EE4" w:rsidRPr="00722E3E" w:rsidRDefault="00C2614C" w:rsidP="00CC5CD5">
            <w:pPr>
              <w:pStyle w:val="Table-Entry"/>
              <w:spacing w:before="120" w:after="120" w:line="360" w:lineRule="auto"/>
              <w:rPr>
                <w:rFonts w:ascii="Arial" w:hAnsi="Arial"/>
                <w:b/>
                <w:color w:val="4D4D4D"/>
                <w:sz w:val="22"/>
              </w:rPr>
            </w:pPr>
            <w:r>
              <w:rPr>
                <w:rFonts w:ascii="Arial" w:hAnsi="Arial"/>
                <w:b/>
                <w:color w:val="4D4D4D"/>
                <w:sz w:val="22"/>
              </w:rPr>
              <w:t>Steve Hogan</w:t>
            </w:r>
          </w:p>
          <w:p w14:paraId="471ED578" w14:textId="3653327A" w:rsidR="008C5EE4" w:rsidRPr="00722E3E" w:rsidRDefault="008C5EE4" w:rsidP="00CC5CD5">
            <w:pPr>
              <w:pStyle w:val="Table-Entry"/>
              <w:tabs>
                <w:tab w:val="clear" w:pos="205"/>
              </w:tabs>
              <w:spacing w:before="40" w:after="40" w:line="360" w:lineRule="auto"/>
              <w:rPr>
                <w:rFonts w:ascii="Arial" w:hAnsi="Arial"/>
                <w:b/>
                <w:color w:val="auto"/>
                <w:sz w:val="22"/>
                <w:szCs w:val="20"/>
              </w:rPr>
            </w:pPr>
            <w:r w:rsidRPr="00722E3E">
              <w:rPr>
                <w:rFonts w:ascii="Arial" w:hAnsi="Arial"/>
                <w:b/>
                <w:color w:val="4D4D4D"/>
                <w:sz w:val="22"/>
              </w:rPr>
              <w:t>Terri Psiakis</w:t>
            </w:r>
          </w:p>
        </w:tc>
        <w:tc>
          <w:tcPr>
            <w:tcW w:w="184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0C43528" w14:textId="77777777" w:rsidR="008C5EE4" w:rsidRPr="00722E3E" w:rsidRDefault="008C5EE4" w:rsidP="00CC5CD5">
            <w:pPr>
              <w:pStyle w:val="Table-Entry"/>
              <w:spacing w:before="120" w:after="120" w:line="360" w:lineRule="auto"/>
              <w:jc w:val="center"/>
              <w:rPr>
                <w:rFonts w:ascii="Arial" w:hAnsi="Arial"/>
                <w:b/>
                <w:color w:val="4D4D4D"/>
                <w:sz w:val="24"/>
              </w:rPr>
            </w:pPr>
            <w:r w:rsidRPr="00722E3E">
              <w:rPr>
                <w:rFonts w:ascii="Arial" w:hAnsi="Arial"/>
                <w:b/>
                <w:color w:val="4D4D4D"/>
                <w:sz w:val="24"/>
              </w:rPr>
              <w:t>0419 108 948</w:t>
            </w:r>
          </w:p>
          <w:p w14:paraId="16A9BF0F" w14:textId="4B1A2C3E" w:rsidR="008C5EE4" w:rsidRPr="00722E3E" w:rsidRDefault="00E64BD7" w:rsidP="00CC5CD5">
            <w:pPr>
              <w:pStyle w:val="Table-Entry"/>
              <w:spacing w:before="120" w:after="120" w:line="360" w:lineRule="auto"/>
              <w:jc w:val="center"/>
              <w:rPr>
                <w:rFonts w:ascii="Arial" w:hAnsi="Arial"/>
                <w:b/>
                <w:color w:val="4D4D4D"/>
                <w:sz w:val="24"/>
              </w:rPr>
            </w:pPr>
            <w:r>
              <w:rPr>
                <w:rFonts w:ascii="Arial" w:hAnsi="Arial"/>
                <w:b/>
                <w:color w:val="4D4D4D"/>
                <w:sz w:val="24"/>
              </w:rPr>
              <w:t>0419 761 147</w:t>
            </w:r>
          </w:p>
          <w:p w14:paraId="04F0311E" w14:textId="091367B0" w:rsidR="008C5EE4" w:rsidRPr="00722E3E" w:rsidRDefault="008C5EE4" w:rsidP="00CC5CD5">
            <w:pPr>
              <w:pStyle w:val="Table-Entry"/>
              <w:spacing w:before="120" w:after="120" w:line="360" w:lineRule="auto"/>
              <w:jc w:val="center"/>
              <w:rPr>
                <w:rFonts w:ascii="Arial" w:hAnsi="Arial"/>
                <w:b/>
                <w:color w:val="4D4D4D"/>
                <w:sz w:val="24"/>
              </w:rPr>
            </w:pPr>
            <w:r w:rsidRPr="00722E3E">
              <w:rPr>
                <w:rFonts w:ascii="Arial" w:hAnsi="Arial"/>
                <w:b/>
                <w:color w:val="4D4D4D"/>
                <w:sz w:val="24"/>
              </w:rPr>
              <w:t>0438 080 919</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2C9924D" w14:textId="77777777" w:rsidR="008C5EE4" w:rsidRPr="00722E3E" w:rsidRDefault="008C5EE4" w:rsidP="00CC5CD5">
            <w:pPr>
              <w:pStyle w:val="Table-Entry"/>
              <w:spacing w:before="120" w:after="120" w:line="360" w:lineRule="auto"/>
              <w:jc w:val="center"/>
              <w:rPr>
                <w:rFonts w:ascii="Arial" w:hAnsi="Arial"/>
                <w:b/>
                <w:color w:val="4D4D4D"/>
                <w:sz w:val="24"/>
              </w:rPr>
            </w:pPr>
            <w:r w:rsidRPr="00722E3E">
              <w:rPr>
                <w:rFonts w:ascii="Arial" w:hAnsi="Arial"/>
                <w:b/>
                <w:color w:val="4D4D4D"/>
                <w:sz w:val="24"/>
              </w:rPr>
              <w:t>0419 108 948</w:t>
            </w:r>
          </w:p>
          <w:p w14:paraId="57B1D689" w14:textId="77777777" w:rsidR="00E64BD7" w:rsidRPr="00722E3E" w:rsidRDefault="00E64BD7" w:rsidP="00E64BD7">
            <w:pPr>
              <w:pStyle w:val="Table-Entry"/>
              <w:spacing w:before="120" w:after="120" w:line="360" w:lineRule="auto"/>
              <w:jc w:val="center"/>
              <w:rPr>
                <w:rFonts w:ascii="Arial" w:hAnsi="Arial"/>
                <w:b/>
                <w:color w:val="4D4D4D"/>
                <w:sz w:val="24"/>
              </w:rPr>
            </w:pPr>
            <w:r>
              <w:rPr>
                <w:rFonts w:ascii="Arial" w:hAnsi="Arial"/>
                <w:b/>
                <w:color w:val="4D4D4D"/>
                <w:sz w:val="24"/>
              </w:rPr>
              <w:t>0419 761 147</w:t>
            </w:r>
          </w:p>
          <w:p w14:paraId="0D98FB2E" w14:textId="522EC1B7" w:rsidR="008C5EE4" w:rsidRPr="00722E3E" w:rsidRDefault="008C5EE4" w:rsidP="00CC5CD5">
            <w:pPr>
              <w:pStyle w:val="Table-Entry"/>
              <w:spacing w:before="120" w:after="120" w:line="360" w:lineRule="auto"/>
              <w:jc w:val="center"/>
              <w:rPr>
                <w:rFonts w:ascii="Arial" w:hAnsi="Arial"/>
                <w:b/>
                <w:color w:val="4D4D4D"/>
                <w:sz w:val="24"/>
              </w:rPr>
            </w:pPr>
            <w:r w:rsidRPr="00722E3E">
              <w:rPr>
                <w:rFonts w:ascii="Arial" w:hAnsi="Arial"/>
                <w:b/>
                <w:color w:val="4D4D4D"/>
                <w:sz w:val="24"/>
              </w:rPr>
              <w:t>0438 080 919</w:t>
            </w:r>
          </w:p>
        </w:tc>
      </w:tr>
      <w:tr w:rsidR="008C5EE4" w:rsidRPr="00C81103" w14:paraId="1AE14EC5" w14:textId="77777777" w:rsidTr="00722E3E">
        <w:trPr>
          <w:trHeight w:val="292"/>
        </w:trPr>
        <w:tc>
          <w:tcPr>
            <w:tcW w:w="3119"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3A22965E" w14:textId="79503BB8" w:rsidR="008C5EE4" w:rsidRPr="00AE1080" w:rsidRDefault="008C5EE4" w:rsidP="00CC5CD5">
            <w:pPr>
              <w:spacing w:before="40" w:after="40" w:line="360" w:lineRule="auto"/>
              <w:rPr>
                <w:rFonts w:ascii="Arial" w:hAnsi="Arial" w:cs="Arial"/>
                <w:sz w:val="20"/>
                <w:szCs w:val="20"/>
              </w:rPr>
            </w:pPr>
            <w:r>
              <w:rPr>
                <w:rFonts w:ascii="Arial" w:hAnsi="Arial" w:cs="Arial"/>
                <w:sz w:val="20"/>
                <w:szCs w:val="20"/>
              </w:rPr>
              <w:t>Early Childhood Educator</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BEF6A04" w14:textId="2A62E680" w:rsidR="008C5EE4" w:rsidRPr="00722E3E" w:rsidRDefault="008C5EE4" w:rsidP="00CC5CD5">
            <w:pPr>
              <w:pStyle w:val="Table-Entry"/>
              <w:tabs>
                <w:tab w:val="clear" w:pos="205"/>
              </w:tabs>
              <w:spacing w:before="40" w:after="40" w:line="360" w:lineRule="auto"/>
              <w:rPr>
                <w:rFonts w:ascii="Arial" w:hAnsi="Arial"/>
                <w:b/>
                <w:color w:val="auto"/>
                <w:sz w:val="22"/>
                <w:szCs w:val="20"/>
              </w:rPr>
            </w:pPr>
            <w:r w:rsidRPr="00722E3E">
              <w:rPr>
                <w:rFonts w:ascii="Arial" w:hAnsi="Arial"/>
                <w:b/>
                <w:color w:val="4D4D4D"/>
                <w:sz w:val="22"/>
              </w:rPr>
              <w:t>Christie McVeigh</w:t>
            </w:r>
          </w:p>
        </w:tc>
        <w:tc>
          <w:tcPr>
            <w:tcW w:w="184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AC2FB71" w14:textId="2F318DCC" w:rsidR="008C5EE4" w:rsidRPr="00722E3E" w:rsidRDefault="008C5EE4" w:rsidP="00CC5CD5">
            <w:pPr>
              <w:pStyle w:val="Table-Entry"/>
              <w:tabs>
                <w:tab w:val="clear" w:pos="205"/>
              </w:tabs>
              <w:spacing w:before="40" w:after="40" w:line="360" w:lineRule="auto"/>
              <w:jc w:val="center"/>
              <w:rPr>
                <w:rFonts w:ascii="Arial" w:hAnsi="Arial"/>
                <w:b/>
                <w:color w:val="auto"/>
                <w:sz w:val="20"/>
                <w:szCs w:val="20"/>
              </w:rPr>
            </w:pPr>
            <w:r w:rsidRPr="00722E3E">
              <w:rPr>
                <w:rFonts w:ascii="Arial" w:hAnsi="Arial"/>
                <w:b/>
                <w:color w:val="4D4D4D"/>
                <w:sz w:val="24"/>
              </w:rPr>
              <w:t>9431 2867</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534C54F" w14:textId="1B19A806" w:rsidR="008C5EE4" w:rsidRPr="00722E3E" w:rsidRDefault="008C5EE4" w:rsidP="00CC5CD5">
            <w:pPr>
              <w:pStyle w:val="Table-Entry"/>
              <w:tabs>
                <w:tab w:val="clear" w:pos="205"/>
              </w:tabs>
              <w:spacing w:before="40" w:after="40" w:line="360" w:lineRule="auto"/>
              <w:jc w:val="center"/>
              <w:rPr>
                <w:rFonts w:ascii="Arial" w:hAnsi="Arial"/>
                <w:b/>
                <w:color w:val="auto"/>
                <w:sz w:val="20"/>
                <w:szCs w:val="20"/>
              </w:rPr>
            </w:pPr>
            <w:r w:rsidRPr="00722E3E">
              <w:rPr>
                <w:rFonts w:ascii="Arial" w:hAnsi="Arial"/>
                <w:b/>
                <w:color w:val="4D4D4D"/>
                <w:sz w:val="24"/>
              </w:rPr>
              <w:t>0431 722 012</w:t>
            </w:r>
          </w:p>
        </w:tc>
      </w:tr>
      <w:tr w:rsidR="008C5EE4" w:rsidRPr="00C81103" w14:paraId="5DE9E16F" w14:textId="77777777" w:rsidTr="00722E3E">
        <w:trPr>
          <w:trHeight w:val="292"/>
        </w:trPr>
        <w:tc>
          <w:tcPr>
            <w:tcW w:w="3119"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50979A0E" w14:textId="4C82EAA0" w:rsidR="008C5EE4" w:rsidRPr="00AE1080" w:rsidRDefault="008C5EE4" w:rsidP="00CC5CD5">
            <w:pPr>
              <w:spacing w:before="40" w:after="40" w:line="360" w:lineRule="auto"/>
              <w:rPr>
                <w:rFonts w:ascii="Arial" w:hAnsi="Arial" w:cs="Arial"/>
                <w:sz w:val="20"/>
                <w:szCs w:val="20"/>
              </w:rPr>
            </w:pPr>
            <w:r w:rsidRPr="00AE1080">
              <w:rPr>
                <w:rFonts w:ascii="Arial" w:hAnsi="Arial" w:cs="Arial"/>
                <w:sz w:val="20"/>
                <w:szCs w:val="20"/>
              </w:rPr>
              <w:t>OHS Representative</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2FDF7A8" w14:textId="77C9AD48" w:rsidR="008C5EE4" w:rsidRPr="00722E3E" w:rsidRDefault="008C5EE4" w:rsidP="00CC5CD5">
            <w:pPr>
              <w:pStyle w:val="Table-Entry"/>
              <w:tabs>
                <w:tab w:val="clear" w:pos="205"/>
              </w:tabs>
              <w:spacing w:before="40" w:after="40" w:line="360" w:lineRule="auto"/>
              <w:rPr>
                <w:rFonts w:ascii="Arial" w:hAnsi="Arial"/>
                <w:b/>
                <w:color w:val="auto"/>
                <w:sz w:val="20"/>
                <w:szCs w:val="20"/>
              </w:rPr>
            </w:pPr>
            <w:r w:rsidRPr="00722E3E">
              <w:rPr>
                <w:rFonts w:ascii="Arial" w:hAnsi="Arial"/>
                <w:b/>
                <w:color w:val="4D4D4D"/>
                <w:sz w:val="22"/>
              </w:rPr>
              <w:t>Sarah Muir</w:t>
            </w:r>
          </w:p>
        </w:tc>
        <w:tc>
          <w:tcPr>
            <w:tcW w:w="184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412C970" w14:textId="48A4E1D9" w:rsidR="008C5EE4" w:rsidRPr="00722E3E" w:rsidRDefault="008C5EE4" w:rsidP="00CC5CD5">
            <w:pPr>
              <w:pStyle w:val="Table-Entry"/>
              <w:tabs>
                <w:tab w:val="clear" w:pos="205"/>
              </w:tabs>
              <w:spacing w:before="40" w:after="40" w:line="360" w:lineRule="auto"/>
              <w:jc w:val="center"/>
              <w:rPr>
                <w:rFonts w:ascii="Arial" w:hAnsi="Arial"/>
                <w:b/>
                <w:color w:val="auto"/>
                <w:sz w:val="20"/>
                <w:szCs w:val="20"/>
              </w:rPr>
            </w:pPr>
            <w:r w:rsidRPr="00722E3E">
              <w:rPr>
                <w:rFonts w:ascii="Arial" w:hAnsi="Arial"/>
                <w:b/>
                <w:color w:val="4D4D4D"/>
                <w:sz w:val="24"/>
              </w:rPr>
              <w:t>9431 2867</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FC6ACA0" w14:textId="4E194064" w:rsidR="008C5EE4" w:rsidRPr="00722E3E" w:rsidRDefault="008C5EE4" w:rsidP="00CC5CD5">
            <w:pPr>
              <w:pStyle w:val="Table-Entry"/>
              <w:spacing w:before="120" w:after="120" w:line="360" w:lineRule="auto"/>
              <w:jc w:val="center"/>
              <w:rPr>
                <w:rFonts w:ascii="Arial" w:hAnsi="Arial"/>
                <w:b/>
                <w:color w:val="4D4D4D"/>
                <w:sz w:val="24"/>
              </w:rPr>
            </w:pPr>
            <w:r w:rsidRPr="00722E3E">
              <w:rPr>
                <w:rFonts w:ascii="Arial" w:hAnsi="Arial"/>
                <w:b/>
                <w:color w:val="4D4D4D"/>
                <w:sz w:val="24"/>
              </w:rPr>
              <w:t>0417 739 623</w:t>
            </w:r>
          </w:p>
        </w:tc>
      </w:tr>
      <w:tr w:rsidR="008C5EE4" w:rsidRPr="00C81103" w14:paraId="0F769FB9" w14:textId="77777777" w:rsidTr="00722E3E">
        <w:trPr>
          <w:trHeight w:val="292"/>
        </w:trPr>
        <w:tc>
          <w:tcPr>
            <w:tcW w:w="3119"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1610051F" w14:textId="77777777" w:rsidR="008C5EE4" w:rsidRDefault="008C5EE4" w:rsidP="00CC5CD5">
            <w:pPr>
              <w:spacing w:after="0" w:line="360" w:lineRule="auto"/>
              <w:rPr>
                <w:rFonts w:ascii="Arial" w:hAnsi="Arial" w:cs="Arial"/>
                <w:sz w:val="20"/>
                <w:szCs w:val="20"/>
              </w:rPr>
            </w:pPr>
            <w:r w:rsidRPr="00AE1080">
              <w:rPr>
                <w:rFonts w:ascii="Arial" w:hAnsi="Arial" w:cs="Arial"/>
                <w:sz w:val="20"/>
                <w:szCs w:val="20"/>
              </w:rPr>
              <w:t xml:space="preserve">Bulk Messaging System Operator </w:t>
            </w:r>
          </w:p>
          <w:p w14:paraId="150504AA" w14:textId="7FA132BA" w:rsidR="008C5EE4" w:rsidRPr="00AE1080" w:rsidRDefault="008C5EE4" w:rsidP="00CC5CD5">
            <w:pPr>
              <w:spacing w:after="0" w:line="360" w:lineRule="auto"/>
              <w:rPr>
                <w:rFonts w:ascii="Arial" w:hAnsi="Arial" w:cs="Arial"/>
                <w:sz w:val="20"/>
                <w:szCs w:val="20"/>
              </w:rPr>
            </w:pPr>
            <w:r w:rsidRPr="00AE1080">
              <w:rPr>
                <w:rFonts w:ascii="Arial" w:hAnsi="Arial" w:cs="Arial"/>
                <w:sz w:val="20"/>
                <w:szCs w:val="20"/>
              </w:rPr>
              <w:t>(eg SMS)</w:t>
            </w:r>
          </w:p>
        </w:tc>
        <w:tc>
          <w:tcPr>
            <w:tcW w:w="6662"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905DD3D" w14:textId="2185BADA" w:rsidR="008C5EE4" w:rsidRPr="00CC5CD5" w:rsidRDefault="008C5EE4" w:rsidP="00CC5CD5">
            <w:pPr>
              <w:pStyle w:val="Table-Entry"/>
              <w:tabs>
                <w:tab w:val="clear" w:pos="205"/>
              </w:tabs>
              <w:spacing w:line="360" w:lineRule="auto"/>
              <w:rPr>
                <w:rFonts w:ascii="Arial" w:hAnsi="Arial"/>
                <w:i/>
                <w:color w:val="auto"/>
                <w:sz w:val="20"/>
                <w:szCs w:val="20"/>
              </w:rPr>
            </w:pPr>
            <w:r w:rsidRPr="00CC5CD5">
              <w:rPr>
                <w:rFonts w:ascii="Arial" w:hAnsi="Arial"/>
                <w:i/>
                <w:color w:val="auto"/>
                <w:sz w:val="20"/>
                <w:szCs w:val="20"/>
              </w:rPr>
              <w:t xml:space="preserve">Refer </w:t>
            </w:r>
            <w:r w:rsidR="00CC5CD5">
              <w:rPr>
                <w:rFonts w:ascii="Arial" w:hAnsi="Arial"/>
                <w:i/>
                <w:color w:val="auto"/>
                <w:sz w:val="20"/>
                <w:szCs w:val="20"/>
              </w:rPr>
              <w:t>Centre Co-ordinator</w:t>
            </w:r>
          </w:p>
        </w:tc>
      </w:tr>
    </w:tbl>
    <w:p w14:paraId="294BCC99" w14:textId="77777777" w:rsidR="003D246F" w:rsidRPr="00ED1475" w:rsidRDefault="003D246F" w:rsidP="003D246F">
      <w:pPr>
        <w:pStyle w:val="Heading1"/>
        <w:spacing w:before="0"/>
        <w:ind w:left="-709"/>
        <w:rPr>
          <w:rFonts w:ascii="Arial Bold" w:hAnsi="Arial Bold"/>
          <w:b w:val="0"/>
          <w:iCs/>
          <w:sz w:val="22"/>
          <w:szCs w:val="22"/>
        </w:rPr>
      </w:pPr>
    </w:p>
    <w:p w14:paraId="5BF4D1E3" w14:textId="11EC6ECD" w:rsidR="003D246F" w:rsidRPr="001441FB" w:rsidRDefault="00661DE2" w:rsidP="003D246F">
      <w:pPr>
        <w:pStyle w:val="Heading2"/>
        <w:spacing w:before="0" w:after="120" w:line="220" w:lineRule="atLeast"/>
        <w:ind w:left="-567"/>
        <w:rPr>
          <w:sz w:val="24"/>
          <w:szCs w:val="24"/>
        </w:rPr>
      </w:pPr>
      <w:bookmarkStart w:id="12" w:name="_Toc338503420"/>
      <w:r>
        <w:rPr>
          <w:rFonts w:ascii="Arial" w:hAnsi="Arial" w:cs="Arial"/>
          <w:sz w:val="24"/>
          <w:szCs w:val="24"/>
        </w:rPr>
        <w:t>5</w:t>
      </w:r>
      <w:r w:rsidR="003D246F" w:rsidRPr="001441FB">
        <w:rPr>
          <w:rFonts w:ascii="Arial" w:hAnsi="Arial" w:cs="Arial"/>
          <w:sz w:val="24"/>
          <w:szCs w:val="24"/>
        </w:rPr>
        <w:t xml:space="preserve">.3 </w:t>
      </w:r>
      <w:r w:rsidR="004F3791">
        <w:rPr>
          <w:rFonts w:ascii="Arial" w:hAnsi="Arial" w:cs="Arial"/>
          <w:sz w:val="24"/>
          <w:szCs w:val="24"/>
        </w:rPr>
        <w:t xml:space="preserve">Key </w:t>
      </w:r>
      <w:r w:rsidR="00C17720">
        <w:rPr>
          <w:rFonts w:ascii="Arial" w:hAnsi="Arial" w:cs="Arial"/>
          <w:sz w:val="24"/>
          <w:szCs w:val="24"/>
        </w:rPr>
        <w:t>o</w:t>
      </w:r>
      <w:r w:rsidR="004F3791">
        <w:rPr>
          <w:rFonts w:ascii="Arial" w:hAnsi="Arial" w:cs="Arial"/>
          <w:sz w:val="24"/>
          <w:szCs w:val="24"/>
        </w:rPr>
        <w:t>rganisational</w:t>
      </w:r>
      <w:r w:rsidR="00B06F1C">
        <w:rPr>
          <w:rFonts w:ascii="Arial" w:hAnsi="Arial" w:cs="Arial"/>
          <w:sz w:val="24"/>
          <w:szCs w:val="24"/>
        </w:rPr>
        <w:t>/</w:t>
      </w:r>
      <w:r w:rsidR="00C17720">
        <w:rPr>
          <w:rFonts w:ascii="Arial" w:hAnsi="Arial" w:cs="Arial"/>
          <w:sz w:val="24"/>
          <w:szCs w:val="24"/>
        </w:rPr>
        <w:t>r</w:t>
      </w:r>
      <w:r w:rsidR="00B06F1C">
        <w:rPr>
          <w:rFonts w:ascii="Arial" w:hAnsi="Arial" w:cs="Arial"/>
          <w:sz w:val="24"/>
          <w:szCs w:val="24"/>
        </w:rPr>
        <w:t>egional</w:t>
      </w:r>
      <w:r w:rsidR="004F3791">
        <w:rPr>
          <w:rFonts w:ascii="Arial" w:hAnsi="Arial" w:cs="Arial"/>
          <w:sz w:val="24"/>
          <w:szCs w:val="24"/>
        </w:rPr>
        <w:t xml:space="preserve"> </w:t>
      </w:r>
      <w:r w:rsidR="00C17720">
        <w:rPr>
          <w:rFonts w:ascii="Arial" w:hAnsi="Arial" w:cs="Arial"/>
          <w:sz w:val="24"/>
          <w:szCs w:val="24"/>
        </w:rPr>
        <w:t>c</w:t>
      </w:r>
      <w:r w:rsidR="004F3791">
        <w:rPr>
          <w:rFonts w:ascii="Arial" w:hAnsi="Arial" w:cs="Arial"/>
          <w:sz w:val="24"/>
          <w:szCs w:val="24"/>
        </w:rPr>
        <w:t>ontacts</w:t>
      </w:r>
      <w:bookmarkEnd w:id="12"/>
    </w:p>
    <w:tbl>
      <w:tblPr>
        <w:tblW w:w="9781" w:type="dxa"/>
        <w:tblInd w:w="-459" w:type="dxa"/>
        <w:tblLayout w:type="fixed"/>
        <w:tblCellMar>
          <w:left w:w="0" w:type="dxa"/>
          <w:right w:w="0" w:type="dxa"/>
        </w:tblCellMar>
        <w:tblLook w:val="0000" w:firstRow="0" w:lastRow="0" w:firstColumn="0" w:lastColumn="0" w:noHBand="0" w:noVBand="0"/>
      </w:tblPr>
      <w:tblGrid>
        <w:gridCol w:w="3119"/>
        <w:gridCol w:w="2410"/>
        <w:gridCol w:w="1842"/>
        <w:gridCol w:w="2410"/>
      </w:tblGrid>
      <w:tr w:rsidR="00704437" w:rsidRPr="00C81103" w14:paraId="6F3D9186" w14:textId="59054010" w:rsidTr="00722E3E">
        <w:trPr>
          <w:trHeight w:val="20"/>
        </w:trPr>
        <w:tc>
          <w:tcPr>
            <w:tcW w:w="3119" w:type="dxa"/>
            <w:tcBorders>
              <w:bottom w:val="single" w:sz="4"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A24D62B" w14:textId="77777777" w:rsidR="00704437" w:rsidRPr="008B0755" w:rsidRDefault="00704437" w:rsidP="00CC5CD5">
            <w:pPr>
              <w:spacing w:before="40" w:after="40" w:line="360" w:lineRule="auto"/>
              <w:rPr>
                <w:rFonts w:ascii="Arial" w:hAnsi="Arial" w:cs="Arial"/>
                <w:b/>
              </w:rPr>
            </w:pPr>
          </w:p>
        </w:tc>
        <w:tc>
          <w:tcPr>
            <w:tcW w:w="2410" w:type="dxa"/>
            <w:tcBorders>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14:paraId="52390E41" w14:textId="77777777" w:rsidR="00704437" w:rsidRPr="008B0755" w:rsidRDefault="00704437" w:rsidP="00CC5CD5">
            <w:pPr>
              <w:spacing w:before="40" w:after="40" w:line="360" w:lineRule="auto"/>
              <w:ind w:left="40"/>
              <w:jc w:val="center"/>
              <w:rPr>
                <w:rFonts w:ascii="Arial" w:hAnsi="Arial" w:cs="Arial"/>
                <w:b/>
              </w:rPr>
            </w:pPr>
            <w:r w:rsidRPr="008B0755">
              <w:rPr>
                <w:rFonts w:ascii="Arial" w:hAnsi="Arial" w:cs="Arial"/>
                <w:b/>
              </w:rPr>
              <w:t>Name</w:t>
            </w:r>
          </w:p>
        </w:tc>
        <w:tc>
          <w:tcPr>
            <w:tcW w:w="1842" w:type="dxa"/>
            <w:tcBorders>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tcMar>
              <w:left w:w="108" w:type="dxa"/>
              <w:right w:w="108" w:type="dxa"/>
            </w:tcMar>
            <w:vAlign w:val="bottom"/>
          </w:tcPr>
          <w:p w14:paraId="71E4BD42" w14:textId="3DD316CA" w:rsidR="00704437" w:rsidRPr="008B0755" w:rsidRDefault="00704437" w:rsidP="00CC5CD5">
            <w:pPr>
              <w:spacing w:before="40" w:after="40" w:line="360" w:lineRule="auto"/>
              <w:jc w:val="center"/>
              <w:rPr>
                <w:rFonts w:ascii="Arial" w:hAnsi="Arial" w:cs="Arial"/>
                <w:b/>
              </w:rPr>
            </w:pPr>
            <w:r>
              <w:rPr>
                <w:rFonts w:ascii="Arial" w:hAnsi="Arial" w:cs="Arial"/>
                <w:b/>
              </w:rPr>
              <w:t>Phone</w:t>
            </w:r>
          </w:p>
        </w:tc>
        <w:tc>
          <w:tcPr>
            <w:tcW w:w="2410" w:type="dxa"/>
            <w:tcBorders>
              <w:left w:val="single" w:sz="8" w:space="0" w:color="FFFFFF" w:themeColor="background1"/>
              <w:bottom w:val="single" w:sz="2" w:space="0" w:color="808080" w:themeColor="background1" w:themeShade="80"/>
            </w:tcBorders>
            <w:shd w:val="clear" w:color="auto" w:fill="D9D9D9" w:themeFill="background1" w:themeFillShade="D9"/>
            <w:vAlign w:val="bottom"/>
          </w:tcPr>
          <w:p w14:paraId="39778E30" w14:textId="661E0BD6" w:rsidR="00704437" w:rsidRPr="008B0755" w:rsidRDefault="00704437" w:rsidP="00CC5CD5">
            <w:pPr>
              <w:spacing w:before="40" w:after="40" w:line="360" w:lineRule="auto"/>
              <w:jc w:val="center"/>
              <w:rPr>
                <w:rFonts w:ascii="Arial" w:hAnsi="Arial" w:cs="Arial"/>
                <w:b/>
              </w:rPr>
            </w:pPr>
            <w:r>
              <w:rPr>
                <w:rFonts w:ascii="Arial" w:hAnsi="Arial" w:cs="Arial"/>
                <w:b/>
              </w:rPr>
              <w:t>Mobile</w:t>
            </w:r>
          </w:p>
        </w:tc>
      </w:tr>
      <w:tr w:rsidR="004F3791" w:rsidRPr="00C81103" w14:paraId="47DF41B6" w14:textId="77777777" w:rsidTr="00722E3E">
        <w:trPr>
          <w:trHeight w:val="20"/>
        </w:trPr>
        <w:tc>
          <w:tcPr>
            <w:tcW w:w="3119" w:type="dxa"/>
            <w:tcBorders>
              <w:top w:val="single" w:sz="8" w:space="0" w:color="FFFFFF" w:themeColor="background1"/>
              <w:left w:val="single" w:sz="8" w:space="0" w:color="FFFFFF" w:themeColor="background1"/>
              <w:bottom w:val="single" w:sz="8" w:space="0" w:color="FFFFFF" w:themeColor="background1"/>
              <w:right w:val="single" w:sz="4" w:space="0" w:color="808080" w:themeColor="background1" w:themeShade="80"/>
            </w:tcBorders>
            <w:shd w:val="clear" w:color="auto" w:fill="D9D9D9" w:themeFill="background1" w:themeFillShade="D9"/>
            <w:tcMar>
              <w:left w:w="108" w:type="dxa"/>
              <w:right w:w="108" w:type="dxa"/>
            </w:tcMar>
            <w:vAlign w:val="center"/>
          </w:tcPr>
          <w:p w14:paraId="39B02584" w14:textId="312244DE" w:rsidR="004F3791" w:rsidRPr="00AE1080" w:rsidRDefault="00256CC3" w:rsidP="00CC5CD5">
            <w:pPr>
              <w:spacing w:after="0" w:line="360" w:lineRule="auto"/>
              <w:rPr>
                <w:rFonts w:ascii="Arial" w:hAnsi="Arial"/>
                <w:sz w:val="20"/>
                <w:szCs w:val="20"/>
              </w:rPr>
            </w:pPr>
            <w:r w:rsidRPr="0023540C">
              <w:rPr>
                <w:rFonts w:ascii="Arial" w:hAnsi="Arial"/>
                <w:sz w:val="20"/>
                <w:szCs w:val="20"/>
              </w:rPr>
              <w:t>Quality Assessment and Regulation Division (QARD) Area Team</w:t>
            </w:r>
          </w:p>
        </w:tc>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05A1C27" w14:textId="77777777" w:rsidR="00197DE3" w:rsidRPr="00197DE3" w:rsidRDefault="00197DE3" w:rsidP="00256CC3">
            <w:pPr>
              <w:spacing w:after="0" w:line="240" w:lineRule="auto"/>
              <w:ind w:left="141"/>
              <w:rPr>
                <w:rFonts w:ascii="Arial" w:hAnsi="Arial"/>
                <w:b/>
              </w:rPr>
            </w:pPr>
          </w:p>
          <w:p w14:paraId="402F91DA" w14:textId="225165F1" w:rsidR="00256CC3" w:rsidRPr="00197DE3" w:rsidRDefault="00197DE3" w:rsidP="00256CC3">
            <w:pPr>
              <w:spacing w:after="0" w:line="240" w:lineRule="auto"/>
              <w:ind w:left="141"/>
              <w:rPr>
                <w:rFonts w:ascii="Arial" w:hAnsi="Arial"/>
                <w:b/>
              </w:rPr>
            </w:pPr>
            <w:r w:rsidRPr="00197DE3">
              <w:rPr>
                <w:rFonts w:ascii="Arial" w:hAnsi="Arial"/>
                <w:b/>
              </w:rPr>
              <w:t>Eastern Metropolitan Area</w:t>
            </w:r>
          </w:p>
          <w:p w14:paraId="359C011C" w14:textId="77777777" w:rsidR="004F3791" w:rsidRPr="00197DE3" w:rsidRDefault="004F3791" w:rsidP="00CC5CD5">
            <w:pPr>
              <w:spacing w:after="0" w:line="360" w:lineRule="auto"/>
              <w:ind w:left="141"/>
              <w:rPr>
                <w:rFonts w:ascii="Arial" w:hAnsi="Arial"/>
                <w:b/>
              </w:rPr>
            </w:pPr>
          </w:p>
        </w:tc>
        <w:tc>
          <w:tcPr>
            <w:tcW w:w="18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006CFAE" w14:textId="77777777" w:rsidR="00197DE3" w:rsidRPr="00197DE3" w:rsidRDefault="00197DE3" w:rsidP="00197DE3">
            <w:pPr>
              <w:spacing w:after="0" w:line="240" w:lineRule="auto"/>
              <w:ind w:left="141"/>
              <w:jc w:val="center"/>
              <w:rPr>
                <w:rFonts w:ascii="Arial" w:hAnsi="Arial"/>
                <w:b/>
              </w:rPr>
            </w:pPr>
            <w:r w:rsidRPr="00197DE3">
              <w:rPr>
                <w:rFonts w:ascii="Arial" w:hAnsi="Arial"/>
                <w:b/>
              </w:rPr>
              <w:t>1300 651 940</w:t>
            </w:r>
          </w:p>
          <w:p w14:paraId="3CE365F0" w14:textId="7BFB230C" w:rsidR="004F3791" w:rsidRPr="00197DE3" w:rsidRDefault="004F3791" w:rsidP="00722E3E">
            <w:pPr>
              <w:spacing w:after="0" w:line="360" w:lineRule="auto"/>
              <w:ind w:left="141"/>
              <w:jc w:val="center"/>
              <w:rPr>
                <w:rFonts w:ascii="Arial" w:hAnsi="Arial"/>
                <w:b/>
              </w:rPr>
            </w:pPr>
          </w:p>
        </w:tc>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ACA8F10" w14:textId="69753146" w:rsidR="004F3791" w:rsidRPr="00722E3E" w:rsidRDefault="00B06F1C" w:rsidP="00722E3E">
            <w:pPr>
              <w:spacing w:after="0" w:line="360" w:lineRule="auto"/>
              <w:ind w:left="141"/>
              <w:jc w:val="center"/>
              <w:rPr>
                <w:rFonts w:ascii="Arial" w:hAnsi="Arial"/>
                <w:b/>
              </w:rPr>
            </w:pPr>
            <w:r w:rsidRPr="00722E3E">
              <w:rPr>
                <w:rFonts w:ascii="Arial" w:hAnsi="Arial"/>
                <w:b/>
              </w:rPr>
              <w:t>N/A</w:t>
            </w:r>
          </w:p>
        </w:tc>
      </w:tr>
      <w:tr w:rsidR="00704437" w:rsidRPr="00C81103" w14:paraId="5551703F" w14:textId="5ABC7A75" w:rsidTr="00722E3E">
        <w:trPr>
          <w:trHeight w:val="856"/>
        </w:trPr>
        <w:tc>
          <w:tcPr>
            <w:tcW w:w="3119" w:type="dxa"/>
            <w:tcBorders>
              <w:top w:val="single" w:sz="4" w:space="0" w:color="FFFFFF" w:themeColor="background1"/>
              <w:bottom w:val="single" w:sz="4"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3FB27A6F" w14:textId="346B2B8F" w:rsidR="00704437" w:rsidRPr="00AE1080" w:rsidRDefault="00704437" w:rsidP="00CC5CD5">
            <w:pPr>
              <w:spacing w:after="0" w:line="360" w:lineRule="auto"/>
              <w:rPr>
                <w:rFonts w:ascii="Arial" w:hAnsi="Arial"/>
                <w:sz w:val="20"/>
                <w:szCs w:val="20"/>
              </w:rPr>
            </w:pPr>
            <w:r w:rsidRPr="00AE1080">
              <w:rPr>
                <w:rFonts w:ascii="Arial" w:hAnsi="Arial"/>
                <w:sz w:val="20"/>
                <w:szCs w:val="20"/>
              </w:rPr>
              <w:t xml:space="preserve">Regional </w:t>
            </w:r>
            <w:r w:rsidR="00F56568" w:rsidRPr="00AE1080">
              <w:rPr>
                <w:rFonts w:ascii="Arial" w:hAnsi="Arial"/>
                <w:sz w:val="20"/>
                <w:szCs w:val="20"/>
              </w:rPr>
              <w:t>DET</w:t>
            </w:r>
            <w:r w:rsidRPr="00AE1080">
              <w:rPr>
                <w:rFonts w:ascii="Arial" w:hAnsi="Arial"/>
                <w:sz w:val="20"/>
                <w:szCs w:val="20"/>
              </w:rPr>
              <w:t xml:space="preserve"> Manager, Operations and Emergency Management </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29308EB" w14:textId="77777777" w:rsidR="00550AF9" w:rsidRPr="00E64BD7" w:rsidRDefault="00550AF9" w:rsidP="00CC5CD5">
            <w:pPr>
              <w:spacing w:after="0" w:line="360" w:lineRule="auto"/>
              <w:rPr>
                <w:rFonts w:ascii="Arial" w:hAnsi="Arial" w:cs="Arial"/>
                <w:b/>
                <w:sz w:val="20"/>
                <w:szCs w:val="20"/>
              </w:rPr>
            </w:pPr>
          </w:p>
          <w:p w14:paraId="3B22D5DB" w14:textId="4A3C31C0" w:rsidR="00722E3E" w:rsidRPr="00E64BD7" w:rsidRDefault="00722E3E" w:rsidP="00CC5CD5">
            <w:pPr>
              <w:spacing w:after="0" w:line="360" w:lineRule="auto"/>
              <w:ind w:left="34"/>
              <w:rPr>
                <w:rFonts w:ascii="Arial" w:hAnsi="Arial" w:cs="Arial"/>
                <w:b/>
                <w:szCs w:val="20"/>
              </w:rPr>
            </w:pPr>
            <w:r w:rsidRPr="00E64BD7">
              <w:rPr>
                <w:rFonts w:ascii="Arial" w:hAnsi="Arial" w:cs="Arial"/>
                <w:b/>
                <w:szCs w:val="20"/>
              </w:rPr>
              <w:t xml:space="preserve"> </w:t>
            </w:r>
            <w:r w:rsidR="00AE1080" w:rsidRPr="00E64BD7">
              <w:rPr>
                <w:rFonts w:ascii="Arial" w:hAnsi="Arial" w:cs="Arial"/>
                <w:b/>
                <w:szCs w:val="20"/>
              </w:rPr>
              <w:t xml:space="preserve">North Western: </w:t>
            </w:r>
          </w:p>
          <w:p w14:paraId="5E7056C1" w14:textId="7343E557" w:rsidR="00AE1080" w:rsidRPr="00E64BD7" w:rsidRDefault="00722E3E" w:rsidP="00CC5CD5">
            <w:pPr>
              <w:spacing w:after="0" w:line="360" w:lineRule="auto"/>
              <w:ind w:left="34"/>
              <w:rPr>
                <w:rFonts w:ascii="Arial" w:hAnsi="Arial" w:cs="Arial"/>
                <w:b/>
                <w:szCs w:val="20"/>
              </w:rPr>
            </w:pPr>
            <w:r w:rsidRPr="00E64BD7">
              <w:rPr>
                <w:rFonts w:ascii="Arial" w:hAnsi="Arial" w:cs="Arial"/>
                <w:b/>
                <w:szCs w:val="20"/>
              </w:rPr>
              <w:t xml:space="preserve"> </w:t>
            </w:r>
            <w:r w:rsidR="00256CC3" w:rsidRPr="00E64BD7">
              <w:rPr>
                <w:rFonts w:ascii="Arial" w:hAnsi="Arial" w:cs="Arial"/>
                <w:b/>
                <w:szCs w:val="20"/>
              </w:rPr>
              <w:t>John Brownstein</w:t>
            </w:r>
          </w:p>
          <w:p w14:paraId="3D0FB955" w14:textId="32346228" w:rsidR="00704437" w:rsidRPr="00E64BD7" w:rsidRDefault="00704437" w:rsidP="00CC5CD5">
            <w:pPr>
              <w:spacing w:after="0" w:line="360" w:lineRule="auto"/>
              <w:rPr>
                <w:rFonts w:ascii="Arial" w:hAnsi="Arial" w:cs="Arial"/>
                <w:b/>
                <w:sz w:val="20"/>
                <w:szCs w:val="20"/>
              </w:rPr>
            </w:pPr>
          </w:p>
        </w:tc>
        <w:tc>
          <w:tcPr>
            <w:tcW w:w="184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965BAC7" w14:textId="77777777" w:rsidR="00AE1080" w:rsidRPr="00E64BD7" w:rsidRDefault="00AE1080" w:rsidP="00722E3E">
            <w:pPr>
              <w:spacing w:after="0" w:line="360" w:lineRule="auto"/>
              <w:ind w:left="141"/>
              <w:jc w:val="center"/>
              <w:rPr>
                <w:rFonts w:ascii="Arial" w:hAnsi="Arial" w:cs="Arial"/>
                <w:b/>
              </w:rPr>
            </w:pPr>
          </w:p>
          <w:p w14:paraId="6DCA0BF1" w14:textId="77777777" w:rsidR="00550AF9" w:rsidRPr="00E64BD7" w:rsidRDefault="00550AF9" w:rsidP="00722E3E">
            <w:pPr>
              <w:spacing w:after="0" w:line="360" w:lineRule="auto"/>
              <w:ind w:left="141"/>
              <w:jc w:val="center"/>
              <w:rPr>
                <w:rFonts w:ascii="Arial" w:hAnsi="Arial" w:cs="Arial"/>
                <w:b/>
              </w:rPr>
            </w:pPr>
          </w:p>
          <w:p w14:paraId="3857A525" w14:textId="4A09A388" w:rsidR="00AE1080" w:rsidRPr="00E64BD7" w:rsidRDefault="00256CC3" w:rsidP="00722E3E">
            <w:pPr>
              <w:spacing w:after="0" w:line="360" w:lineRule="auto"/>
              <w:ind w:left="141"/>
              <w:jc w:val="center"/>
              <w:rPr>
                <w:rFonts w:ascii="Arial" w:hAnsi="Arial" w:cs="Arial"/>
                <w:b/>
              </w:rPr>
            </w:pPr>
            <w:r w:rsidRPr="00E64BD7">
              <w:rPr>
                <w:rFonts w:ascii="Arial" w:hAnsi="Arial" w:cs="Arial"/>
                <w:b/>
              </w:rPr>
              <w:t>5440 3175</w:t>
            </w:r>
          </w:p>
          <w:p w14:paraId="1F45D6E2" w14:textId="515F25DB" w:rsidR="002E0F7F" w:rsidRPr="00E64BD7" w:rsidRDefault="002E0F7F" w:rsidP="00722E3E">
            <w:pPr>
              <w:spacing w:after="0" w:line="360" w:lineRule="auto"/>
              <w:ind w:left="141"/>
              <w:jc w:val="center"/>
              <w:rPr>
                <w:rFonts w:ascii="Arial" w:hAnsi="Arial" w:cs="Arial"/>
                <w:b/>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EBB6398" w14:textId="77777777" w:rsidR="00AE1080" w:rsidRPr="00E64BD7" w:rsidRDefault="00AE1080" w:rsidP="00722E3E">
            <w:pPr>
              <w:spacing w:after="0" w:line="360" w:lineRule="auto"/>
              <w:ind w:left="141"/>
              <w:jc w:val="center"/>
              <w:rPr>
                <w:rFonts w:ascii="Arial" w:hAnsi="Arial" w:cs="Arial"/>
                <w:b/>
              </w:rPr>
            </w:pPr>
          </w:p>
          <w:p w14:paraId="7B38FDF4" w14:textId="77777777" w:rsidR="00550AF9" w:rsidRPr="00E64BD7" w:rsidRDefault="00550AF9" w:rsidP="00722E3E">
            <w:pPr>
              <w:spacing w:after="0" w:line="360" w:lineRule="auto"/>
              <w:ind w:left="141"/>
              <w:jc w:val="center"/>
              <w:rPr>
                <w:rFonts w:ascii="Arial" w:hAnsi="Arial" w:cs="Arial"/>
                <w:b/>
              </w:rPr>
            </w:pPr>
          </w:p>
          <w:p w14:paraId="2F055FDA" w14:textId="456F656E" w:rsidR="00AE1080" w:rsidRPr="00E64BD7" w:rsidRDefault="00256CC3" w:rsidP="00722E3E">
            <w:pPr>
              <w:spacing w:after="0" w:line="360" w:lineRule="auto"/>
              <w:ind w:left="141"/>
              <w:jc w:val="center"/>
              <w:rPr>
                <w:rFonts w:ascii="Arial" w:hAnsi="Arial" w:cs="Arial"/>
                <w:b/>
              </w:rPr>
            </w:pPr>
            <w:r w:rsidRPr="00E64BD7">
              <w:rPr>
                <w:rFonts w:ascii="Arial" w:hAnsi="Arial" w:cs="Arial"/>
                <w:b/>
              </w:rPr>
              <w:t>0418 509 953</w:t>
            </w:r>
          </w:p>
          <w:p w14:paraId="0BB2CD86" w14:textId="0D337E4D" w:rsidR="00AE1080" w:rsidRPr="00E64BD7" w:rsidRDefault="00AE1080" w:rsidP="00722E3E">
            <w:pPr>
              <w:spacing w:after="0" w:line="360" w:lineRule="auto"/>
              <w:ind w:left="141"/>
              <w:jc w:val="center"/>
              <w:rPr>
                <w:rFonts w:ascii="Arial" w:hAnsi="Arial" w:cs="Arial"/>
                <w:b/>
              </w:rPr>
            </w:pPr>
          </w:p>
        </w:tc>
      </w:tr>
      <w:tr w:rsidR="00550AF9" w:rsidRPr="00C81103" w14:paraId="3D2E1500" w14:textId="77777777" w:rsidTr="00722E3E">
        <w:trPr>
          <w:trHeight w:val="20"/>
        </w:trPr>
        <w:tc>
          <w:tcPr>
            <w:tcW w:w="3119" w:type="dxa"/>
            <w:tcBorders>
              <w:top w:val="single" w:sz="8" w:space="0" w:color="FFFFFF" w:themeColor="background1"/>
              <w:left w:val="single" w:sz="8" w:space="0" w:color="FFFFFF" w:themeColor="background1"/>
              <w:bottom w:val="single" w:sz="8" w:space="0" w:color="FFFFFF" w:themeColor="background1"/>
              <w:right w:val="single" w:sz="4" w:space="0" w:color="808080" w:themeColor="background1" w:themeShade="80"/>
            </w:tcBorders>
            <w:shd w:val="clear" w:color="auto" w:fill="D9D9D9" w:themeFill="background1" w:themeFillShade="D9"/>
            <w:tcMar>
              <w:left w:w="108" w:type="dxa"/>
              <w:right w:w="108" w:type="dxa"/>
            </w:tcMar>
            <w:vAlign w:val="center"/>
          </w:tcPr>
          <w:p w14:paraId="54403303" w14:textId="7507B455" w:rsidR="00550AF9" w:rsidRPr="000F16B7" w:rsidRDefault="00B2219D" w:rsidP="00CC5CD5">
            <w:pPr>
              <w:spacing w:after="0" w:line="360" w:lineRule="auto"/>
              <w:rPr>
                <w:rFonts w:ascii="Arial" w:hAnsi="Arial"/>
                <w:sz w:val="20"/>
                <w:szCs w:val="20"/>
              </w:rPr>
            </w:pPr>
            <w:r>
              <w:rPr>
                <w:rFonts w:ascii="Arial" w:hAnsi="Arial"/>
                <w:sz w:val="20"/>
                <w:szCs w:val="20"/>
              </w:rPr>
              <w:t>Nillumbik Shire Council</w:t>
            </w:r>
          </w:p>
        </w:tc>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vAlign w:val="center"/>
          </w:tcPr>
          <w:p w14:paraId="3DF1EDB4" w14:textId="727C09CC" w:rsidR="00550AF9" w:rsidRPr="00722E3E" w:rsidRDefault="00722E3E" w:rsidP="00CC5CD5">
            <w:pPr>
              <w:spacing w:after="0" w:line="360" w:lineRule="auto"/>
              <w:ind w:left="34"/>
              <w:rPr>
                <w:rFonts w:ascii="Arial" w:hAnsi="Arial" w:cs="Arial"/>
                <w:b/>
                <w:sz w:val="20"/>
                <w:szCs w:val="20"/>
              </w:rPr>
            </w:pPr>
            <w:r>
              <w:rPr>
                <w:rFonts w:ascii="Arial" w:hAnsi="Arial" w:cs="Arial"/>
                <w:b/>
                <w:szCs w:val="20"/>
              </w:rPr>
              <w:t xml:space="preserve"> </w:t>
            </w:r>
            <w:r w:rsidR="00B2219D" w:rsidRPr="00722E3E">
              <w:rPr>
                <w:rFonts w:ascii="Arial" w:hAnsi="Arial" w:cs="Arial"/>
                <w:b/>
                <w:szCs w:val="20"/>
              </w:rPr>
              <w:t>Narelle Hart</w:t>
            </w:r>
          </w:p>
        </w:tc>
        <w:tc>
          <w:tcPr>
            <w:tcW w:w="1842"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vAlign w:val="center"/>
          </w:tcPr>
          <w:p w14:paraId="0538F6A6" w14:textId="2E5047F1" w:rsidR="00550AF9" w:rsidRPr="00722E3E" w:rsidRDefault="00505639" w:rsidP="00722E3E">
            <w:pPr>
              <w:spacing w:after="0" w:line="360" w:lineRule="auto"/>
              <w:ind w:left="141"/>
              <w:jc w:val="center"/>
              <w:rPr>
                <w:rFonts w:ascii="Arial" w:hAnsi="Arial" w:cs="Arial"/>
                <w:b/>
                <w:sz w:val="20"/>
                <w:szCs w:val="20"/>
              </w:rPr>
            </w:pPr>
            <w:r w:rsidRPr="00722E3E">
              <w:rPr>
                <w:rFonts w:ascii="Arial" w:hAnsi="Arial" w:cs="Arial"/>
                <w:b/>
                <w:szCs w:val="20"/>
              </w:rPr>
              <w:t>9433 3135</w:t>
            </w:r>
          </w:p>
        </w:tc>
        <w:tc>
          <w:tcPr>
            <w:tcW w:w="241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vAlign w:val="center"/>
          </w:tcPr>
          <w:p w14:paraId="755AF320" w14:textId="58E4B188" w:rsidR="00550AF9" w:rsidRPr="00722E3E" w:rsidRDefault="00505639" w:rsidP="00722E3E">
            <w:pPr>
              <w:spacing w:after="0" w:line="360" w:lineRule="auto"/>
              <w:ind w:left="141"/>
              <w:jc w:val="center"/>
              <w:rPr>
                <w:rFonts w:ascii="Arial" w:hAnsi="Arial" w:cs="Arial"/>
                <w:b/>
                <w:sz w:val="20"/>
                <w:szCs w:val="20"/>
              </w:rPr>
            </w:pPr>
            <w:r w:rsidRPr="00722E3E">
              <w:rPr>
                <w:rFonts w:ascii="Arial" w:hAnsi="Arial" w:cs="Arial"/>
                <w:b/>
                <w:szCs w:val="20"/>
              </w:rPr>
              <w:t>0419 002 987</w:t>
            </w:r>
          </w:p>
        </w:tc>
      </w:tr>
    </w:tbl>
    <w:p w14:paraId="25EA0322" w14:textId="77777777" w:rsidR="003D246F" w:rsidRDefault="003D246F" w:rsidP="003D246F">
      <w:pPr>
        <w:pStyle w:val="Heading1"/>
        <w:spacing w:before="0"/>
        <w:ind w:left="-567"/>
        <w:rPr>
          <w:rFonts w:ascii="Arial Bold" w:hAnsi="Arial Bold"/>
          <w:b w:val="0"/>
          <w:iCs/>
          <w:sz w:val="22"/>
          <w:szCs w:val="22"/>
        </w:rPr>
      </w:pPr>
    </w:p>
    <w:p w14:paraId="225DFDDC" w14:textId="77777777" w:rsidR="00CC5CD5" w:rsidRDefault="00CC5CD5" w:rsidP="00CC5CD5"/>
    <w:p w14:paraId="69024CAD" w14:textId="77777777" w:rsidR="00CC5CD5" w:rsidRDefault="00CC5CD5" w:rsidP="00CC5CD5"/>
    <w:p w14:paraId="184472A6" w14:textId="77777777" w:rsidR="00CC5CD5" w:rsidRPr="00CC5CD5" w:rsidRDefault="00CC5CD5" w:rsidP="00CC5CD5"/>
    <w:p w14:paraId="1D86F051" w14:textId="665724B5" w:rsidR="003D246F" w:rsidRPr="001441FB" w:rsidRDefault="00661DE2" w:rsidP="003D246F">
      <w:pPr>
        <w:pStyle w:val="Heading2"/>
        <w:spacing w:before="0" w:after="120" w:line="240" w:lineRule="auto"/>
        <w:ind w:left="-567"/>
        <w:rPr>
          <w:sz w:val="24"/>
          <w:szCs w:val="24"/>
        </w:rPr>
      </w:pPr>
      <w:bookmarkStart w:id="13" w:name="_Toc338503421"/>
      <w:r>
        <w:rPr>
          <w:rFonts w:ascii="Arial" w:hAnsi="Arial" w:cs="Arial"/>
          <w:sz w:val="24"/>
          <w:szCs w:val="24"/>
        </w:rPr>
        <w:t>5</w:t>
      </w:r>
      <w:r w:rsidR="003D246F" w:rsidRPr="001441FB">
        <w:rPr>
          <w:rFonts w:ascii="Arial" w:hAnsi="Arial" w:cs="Arial"/>
          <w:sz w:val="24"/>
          <w:szCs w:val="24"/>
        </w:rPr>
        <w:t>.4 Local</w:t>
      </w:r>
      <w:r w:rsidR="00E2456A">
        <w:rPr>
          <w:rFonts w:ascii="Arial" w:hAnsi="Arial" w:cs="Arial"/>
          <w:sz w:val="24"/>
          <w:szCs w:val="24"/>
        </w:rPr>
        <w:t>/</w:t>
      </w:r>
      <w:r w:rsidR="00C17720">
        <w:rPr>
          <w:rFonts w:ascii="Arial" w:hAnsi="Arial" w:cs="Arial"/>
          <w:sz w:val="24"/>
          <w:szCs w:val="24"/>
        </w:rPr>
        <w:t>o</w:t>
      </w:r>
      <w:r w:rsidR="00E2456A">
        <w:rPr>
          <w:rFonts w:ascii="Arial" w:hAnsi="Arial" w:cs="Arial"/>
          <w:sz w:val="24"/>
          <w:szCs w:val="24"/>
        </w:rPr>
        <w:t>ther</w:t>
      </w:r>
      <w:r w:rsidR="003D246F" w:rsidRPr="001441FB">
        <w:rPr>
          <w:rFonts w:ascii="Arial" w:hAnsi="Arial" w:cs="Arial"/>
          <w:sz w:val="24"/>
          <w:szCs w:val="24"/>
        </w:rPr>
        <w:t xml:space="preserve"> </w:t>
      </w:r>
      <w:r w:rsidR="00C17720">
        <w:rPr>
          <w:rFonts w:ascii="Arial" w:hAnsi="Arial" w:cs="Arial"/>
          <w:sz w:val="24"/>
          <w:szCs w:val="24"/>
        </w:rPr>
        <w:t>o</w:t>
      </w:r>
      <w:r w:rsidR="003D246F" w:rsidRPr="001441FB">
        <w:rPr>
          <w:rFonts w:ascii="Arial" w:hAnsi="Arial" w:cs="Arial"/>
          <w:sz w:val="24"/>
          <w:szCs w:val="24"/>
        </w:rPr>
        <w:t>rganisations</w:t>
      </w:r>
      <w:r w:rsidR="002F3323">
        <w:rPr>
          <w:rFonts w:ascii="Arial" w:hAnsi="Arial" w:cs="Arial"/>
          <w:sz w:val="24"/>
          <w:szCs w:val="24"/>
        </w:rPr>
        <w:t xml:space="preserve"> </w:t>
      </w:r>
      <w:r w:rsidR="00C17720">
        <w:rPr>
          <w:rFonts w:ascii="Arial" w:hAnsi="Arial" w:cs="Arial"/>
          <w:sz w:val="24"/>
          <w:szCs w:val="24"/>
        </w:rPr>
        <w:t>c</w:t>
      </w:r>
      <w:r w:rsidR="002F3323">
        <w:rPr>
          <w:rFonts w:ascii="Arial" w:hAnsi="Arial" w:cs="Arial"/>
          <w:sz w:val="24"/>
          <w:szCs w:val="24"/>
        </w:rPr>
        <w:t>ontacts</w:t>
      </w:r>
      <w:bookmarkEnd w:id="13"/>
    </w:p>
    <w:tbl>
      <w:tblPr>
        <w:tblW w:w="9781" w:type="dxa"/>
        <w:tblInd w:w="-459" w:type="dxa"/>
        <w:tblLayout w:type="fixed"/>
        <w:tblCellMar>
          <w:left w:w="0" w:type="dxa"/>
          <w:right w:w="0" w:type="dxa"/>
        </w:tblCellMar>
        <w:tblLook w:val="0000" w:firstRow="0" w:lastRow="0" w:firstColumn="0" w:lastColumn="0" w:noHBand="0" w:noVBand="0"/>
      </w:tblPr>
      <w:tblGrid>
        <w:gridCol w:w="6804"/>
        <w:gridCol w:w="2977"/>
      </w:tblGrid>
      <w:tr w:rsidR="003D246F" w:rsidRPr="00C81103" w14:paraId="0169AE3E" w14:textId="77777777" w:rsidTr="00550AF9">
        <w:trPr>
          <w:trHeight w:val="20"/>
        </w:trPr>
        <w:tc>
          <w:tcPr>
            <w:tcW w:w="6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CBE1968" w14:textId="77777777" w:rsidR="003D246F" w:rsidRPr="00C81103" w:rsidRDefault="003D246F" w:rsidP="00CC5CD5">
            <w:pPr>
              <w:spacing w:before="240" w:after="240" w:line="360" w:lineRule="auto"/>
              <w:rPr>
                <w:rFonts w:ascii="Arial" w:hAnsi="Arial" w:cs="Arial"/>
              </w:rPr>
            </w:pPr>
          </w:p>
        </w:tc>
        <w:tc>
          <w:tcPr>
            <w:tcW w:w="2977" w:type="dxa"/>
            <w:tcBorders>
              <w:left w:val="single" w:sz="8" w:space="0" w:color="FFFFFF" w:themeColor="background1"/>
              <w:bottom w:val="single" w:sz="2" w:space="0" w:color="808080" w:themeColor="background1" w:themeShade="80"/>
            </w:tcBorders>
            <w:shd w:val="clear" w:color="auto" w:fill="D9D9D9" w:themeFill="background1" w:themeFillShade="D9"/>
            <w:tcMar>
              <w:left w:w="108" w:type="dxa"/>
              <w:right w:w="108" w:type="dxa"/>
            </w:tcMar>
            <w:vAlign w:val="center"/>
          </w:tcPr>
          <w:p w14:paraId="03E19DA6" w14:textId="77777777" w:rsidR="003D246F" w:rsidRPr="0092784F" w:rsidRDefault="003D246F" w:rsidP="00CC5CD5">
            <w:pPr>
              <w:spacing w:before="240" w:after="240" w:line="360" w:lineRule="auto"/>
              <w:jc w:val="center"/>
              <w:rPr>
                <w:rFonts w:ascii="Arial" w:hAnsi="Arial" w:cs="Arial"/>
                <w:b/>
              </w:rPr>
            </w:pPr>
            <w:r w:rsidRPr="0067562F">
              <w:rPr>
                <w:rFonts w:ascii="Arial" w:hAnsi="Arial" w:cs="Arial"/>
                <w:b/>
                <w:shd w:val="clear" w:color="auto" w:fill="D9D9D9" w:themeFill="background1" w:themeFillShade="D9"/>
              </w:rPr>
              <w:t>Phone</w:t>
            </w:r>
            <w:r w:rsidRPr="0092784F">
              <w:rPr>
                <w:rFonts w:ascii="Arial" w:hAnsi="Arial" w:cs="Arial"/>
                <w:b/>
              </w:rPr>
              <w:t xml:space="preserve"> </w:t>
            </w:r>
          </w:p>
        </w:tc>
      </w:tr>
      <w:tr w:rsidR="00B2219D" w:rsidRPr="00C81103" w14:paraId="79069636" w14:textId="77777777" w:rsidTr="00550AF9">
        <w:trPr>
          <w:trHeight w:val="20"/>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4E4E3832" w14:textId="77777777" w:rsidR="00B2219D" w:rsidRPr="00AE1080" w:rsidRDefault="00B2219D" w:rsidP="00CC5CD5">
            <w:pPr>
              <w:spacing w:before="240" w:after="240" w:line="360" w:lineRule="auto"/>
              <w:rPr>
                <w:rFonts w:ascii="Arial" w:hAnsi="Arial" w:cs="Arial"/>
                <w:sz w:val="20"/>
                <w:szCs w:val="20"/>
              </w:rPr>
            </w:pPr>
            <w:r w:rsidRPr="00AE1080">
              <w:rPr>
                <w:rFonts w:ascii="Arial" w:hAnsi="Arial" w:cs="Arial"/>
                <w:sz w:val="20"/>
                <w:szCs w:val="20"/>
              </w:rPr>
              <w:t>Police Station</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9CEAE6F" w14:textId="14D199CE" w:rsidR="00B2219D" w:rsidRPr="00AE1080" w:rsidRDefault="00B2219D" w:rsidP="00CC5CD5">
            <w:pPr>
              <w:spacing w:before="240" w:after="240" w:line="360" w:lineRule="auto"/>
              <w:jc w:val="center"/>
              <w:rPr>
                <w:rFonts w:ascii="Arial" w:hAnsi="Arial" w:cs="Arial"/>
                <w:sz w:val="20"/>
                <w:szCs w:val="20"/>
              </w:rPr>
            </w:pPr>
            <w:r w:rsidRPr="00237A5F">
              <w:rPr>
                <w:rFonts w:ascii="Arial" w:hAnsi="Arial" w:cs="Arial"/>
                <w:b/>
              </w:rPr>
              <w:t>000</w:t>
            </w:r>
          </w:p>
        </w:tc>
      </w:tr>
      <w:tr w:rsidR="00B2219D" w:rsidRPr="00C81103" w14:paraId="70EF8AA8" w14:textId="77777777" w:rsidTr="00550AF9">
        <w:trPr>
          <w:trHeight w:val="20"/>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0CBD972C" w14:textId="77777777" w:rsidR="00B2219D" w:rsidRPr="00AE1080" w:rsidRDefault="00B2219D" w:rsidP="00CC5CD5">
            <w:pPr>
              <w:spacing w:before="240" w:after="240" w:line="360" w:lineRule="auto"/>
              <w:rPr>
                <w:rFonts w:ascii="Arial" w:hAnsi="Arial" w:cs="Arial"/>
                <w:sz w:val="20"/>
                <w:szCs w:val="20"/>
              </w:rPr>
            </w:pPr>
            <w:r w:rsidRPr="00AE1080">
              <w:rPr>
                <w:rFonts w:ascii="Arial" w:hAnsi="Arial" w:cs="Arial"/>
                <w:sz w:val="20"/>
                <w:szCs w:val="20"/>
              </w:rPr>
              <w:t xml:space="preserve">Hospital/s </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05D28B5" w14:textId="4806230B" w:rsidR="00B2219D" w:rsidRPr="00AE1080" w:rsidRDefault="00B2219D" w:rsidP="00CC5CD5">
            <w:pPr>
              <w:spacing w:before="240" w:after="240" w:line="360" w:lineRule="auto"/>
              <w:jc w:val="center"/>
              <w:rPr>
                <w:rFonts w:ascii="Arial" w:hAnsi="Arial" w:cs="Arial"/>
                <w:sz w:val="20"/>
                <w:szCs w:val="20"/>
              </w:rPr>
            </w:pPr>
            <w:r w:rsidRPr="00824715">
              <w:rPr>
                <w:rFonts w:ascii="Arial" w:hAnsi="Arial" w:cs="Arial"/>
                <w:b/>
              </w:rPr>
              <w:t>9496 5000</w:t>
            </w:r>
          </w:p>
        </w:tc>
      </w:tr>
      <w:tr w:rsidR="00B2219D" w:rsidRPr="00C81103" w14:paraId="73E9DA25" w14:textId="77777777" w:rsidTr="00550AF9">
        <w:trPr>
          <w:trHeight w:val="205"/>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004D7956" w14:textId="77777777" w:rsidR="00B2219D" w:rsidRPr="00AE1080" w:rsidRDefault="00B2219D" w:rsidP="00CC5CD5">
            <w:pPr>
              <w:spacing w:before="240" w:after="240" w:line="360" w:lineRule="auto"/>
              <w:rPr>
                <w:rFonts w:ascii="Arial" w:hAnsi="Arial" w:cs="Arial"/>
                <w:sz w:val="20"/>
                <w:szCs w:val="20"/>
              </w:rPr>
            </w:pPr>
            <w:r w:rsidRPr="00AE1080">
              <w:rPr>
                <w:rFonts w:ascii="Arial" w:hAnsi="Arial" w:cs="Arial"/>
                <w:sz w:val="20"/>
                <w:szCs w:val="20"/>
              </w:rPr>
              <w:t xml:space="preserve">Gas </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E7B2C9C" w14:textId="77777777" w:rsidR="00B2219D" w:rsidRDefault="00B2219D" w:rsidP="00CC5CD5">
            <w:pPr>
              <w:spacing w:before="240" w:after="240" w:line="360" w:lineRule="auto"/>
              <w:jc w:val="center"/>
              <w:rPr>
                <w:rFonts w:ascii="Arial" w:hAnsi="Arial" w:cs="Arial"/>
                <w:b/>
              </w:rPr>
            </w:pPr>
            <w:r>
              <w:rPr>
                <w:rFonts w:ascii="Arial" w:hAnsi="Arial" w:cs="Arial"/>
                <w:b/>
              </w:rPr>
              <w:t>132 083</w:t>
            </w:r>
          </w:p>
          <w:p w14:paraId="37347E9B" w14:textId="466B231B" w:rsidR="00B2219D" w:rsidRPr="00AE1080" w:rsidRDefault="00B2219D" w:rsidP="00CC5CD5">
            <w:pPr>
              <w:spacing w:before="240" w:after="240" w:line="360" w:lineRule="auto"/>
              <w:jc w:val="center"/>
              <w:rPr>
                <w:rFonts w:ascii="Arial" w:hAnsi="Arial" w:cs="Arial"/>
                <w:sz w:val="20"/>
                <w:szCs w:val="20"/>
              </w:rPr>
            </w:pPr>
            <w:r w:rsidRPr="00824715">
              <w:rPr>
                <w:rFonts w:ascii="Arial" w:hAnsi="Arial" w:cs="Arial"/>
                <w:b/>
              </w:rPr>
              <w:t>Emergency – 1800 676 300</w:t>
            </w:r>
          </w:p>
        </w:tc>
      </w:tr>
      <w:tr w:rsidR="00B2219D" w:rsidRPr="00C81103" w14:paraId="164D996D" w14:textId="77777777" w:rsidTr="00550AF9">
        <w:trPr>
          <w:trHeight w:val="251"/>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6D62C3DC" w14:textId="77777777" w:rsidR="00B2219D" w:rsidRPr="00AE1080" w:rsidRDefault="00B2219D" w:rsidP="00CC5CD5">
            <w:pPr>
              <w:spacing w:before="240" w:after="240" w:line="360" w:lineRule="auto"/>
              <w:rPr>
                <w:rFonts w:ascii="Arial" w:hAnsi="Arial" w:cs="Arial"/>
                <w:sz w:val="20"/>
                <w:szCs w:val="20"/>
              </w:rPr>
            </w:pPr>
            <w:r w:rsidRPr="00AE1080">
              <w:rPr>
                <w:rFonts w:ascii="Arial" w:hAnsi="Arial" w:cs="Arial"/>
                <w:sz w:val="20"/>
                <w:szCs w:val="20"/>
              </w:rPr>
              <w:t xml:space="preserve">Electricity </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72E92C3" w14:textId="77777777" w:rsidR="00B2219D" w:rsidRDefault="00B2219D" w:rsidP="00CC5CD5">
            <w:pPr>
              <w:spacing w:before="240" w:after="240" w:line="360" w:lineRule="auto"/>
              <w:jc w:val="center"/>
              <w:rPr>
                <w:rFonts w:ascii="Arial" w:hAnsi="Arial" w:cs="Arial"/>
                <w:b/>
              </w:rPr>
            </w:pPr>
            <w:r>
              <w:rPr>
                <w:rFonts w:ascii="Arial" w:hAnsi="Arial" w:cs="Arial"/>
                <w:b/>
              </w:rPr>
              <w:t>133 466</w:t>
            </w:r>
          </w:p>
          <w:p w14:paraId="0100C9E2" w14:textId="70C0EF0B" w:rsidR="00B2219D" w:rsidRPr="00AE1080" w:rsidRDefault="00B2219D" w:rsidP="00CC5CD5">
            <w:pPr>
              <w:spacing w:before="240" w:after="240" w:line="360" w:lineRule="auto"/>
              <w:jc w:val="center"/>
              <w:rPr>
                <w:rFonts w:ascii="Arial" w:hAnsi="Arial" w:cs="Arial"/>
                <w:sz w:val="20"/>
                <w:szCs w:val="20"/>
              </w:rPr>
            </w:pPr>
            <w:r w:rsidRPr="00824715">
              <w:rPr>
                <w:rFonts w:ascii="Arial" w:hAnsi="Arial" w:cs="Arial"/>
                <w:b/>
              </w:rPr>
              <w:t>Emergency – 131 799</w:t>
            </w:r>
          </w:p>
        </w:tc>
      </w:tr>
      <w:tr w:rsidR="00B2219D" w:rsidRPr="00C81103" w14:paraId="6E5DF061" w14:textId="77777777" w:rsidTr="00550AF9">
        <w:trPr>
          <w:trHeight w:val="269"/>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3A03B886" w14:textId="77777777" w:rsidR="00B2219D" w:rsidRPr="00AE1080" w:rsidRDefault="00B2219D" w:rsidP="00CC5CD5">
            <w:pPr>
              <w:spacing w:before="240" w:after="240" w:line="360" w:lineRule="auto"/>
              <w:rPr>
                <w:rFonts w:ascii="Arial" w:hAnsi="Arial" w:cs="Arial"/>
                <w:sz w:val="20"/>
                <w:szCs w:val="20"/>
              </w:rPr>
            </w:pPr>
            <w:r w:rsidRPr="00AE1080">
              <w:rPr>
                <w:rFonts w:ascii="Arial" w:hAnsi="Arial" w:cs="Arial"/>
                <w:sz w:val="20"/>
                <w:szCs w:val="20"/>
              </w:rPr>
              <w:t xml:space="preserve">Water Corporation </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49F7FA5" w14:textId="77777777" w:rsidR="00B2219D" w:rsidRDefault="00B2219D" w:rsidP="00CC5CD5">
            <w:pPr>
              <w:spacing w:before="240" w:after="240" w:line="360" w:lineRule="auto"/>
              <w:jc w:val="center"/>
              <w:rPr>
                <w:rFonts w:ascii="Arial" w:hAnsi="Arial" w:cs="Arial"/>
                <w:b/>
              </w:rPr>
            </w:pPr>
            <w:r>
              <w:rPr>
                <w:rFonts w:ascii="Arial" w:hAnsi="Arial" w:cs="Arial"/>
                <w:b/>
              </w:rPr>
              <w:t>131 1721</w:t>
            </w:r>
          </w:p>
          <w:p w14:paraId="3BCACE6D" w14:textId="65F0A026" w:rsidR="00B2219D" w:rsidRPr="00AE1080" w:rsidRDefault="00B2219D" w:rsidP="00CC5CD5">
            <w:pPr>
              <w:spacing w:before="240" w:after="240" w:line="360" w:lineRule="auto"/>
              <w:jc w:val="center"/>
              <w:rPr>
                <w:rFonts w:ascii="Arial" w:hAnsi="Arial" w:cs="Arial"/>
                <w:sz w:val="20"/>
                <w:szCs w:val="20"/>
              </w:rPr>
            </w:pPr>
            <w:r w:rsidRPr="00824715">
              <w:rPr>
                <w:rFonts w:ascii="Arial" w:hAnsi="Arial" w:cs="Arial"/>
                <w:b/>
              </w:rPr>
              <w:t>Faults – 13 2762</w:t>
            </w:r>
          </w:p>
        </w:tc>
      </w:tr>
      <w:tr w:rsidR="00B2219D" w:rsidRPr="00C81103" w14:paraId="0ED1ADAF" w14:textId="77777777" w:rsidTr="00550AF9">
        <w:trPr>
          <w:trHeight w:val="273"/>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24DBAFB4" w14:textId="77777777" w:rsidR="00B2219D" w:rsidRPr="00AE1080" w:rsidRDefault="00B2219D" w:rsidP="00CC5CD5">
            <w:pPr>
              <w:spacing w:before="240" w:after="240" w:line="360" w:lineRule="auto"/>
              <w:rPr>
                <w:rFonts w:ascii="Arial" w:hAnsi="Arial" w:cs="Arial"/>
                <w:sz w:val="20"/>
                <w:szCs w:val="20"/>
                <w:highlight w:val="yellow"/>
              </w:rPr>
            </w:pPr>
            <w:r w:rsidRPr="00AE1080">
              <w:rPr>
                <w:rFonts w:ascii="Arial" w:hAnsi="Arial" w:cs="Arial"/>
                <w:sz w:val="20"/>
                <w:szCs w:val="20"/>
              </w:rPr>
              <w:t>Facility Plumber</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AF0469D" w14:textId="5B3CCF62" w:rsidR="00B2219D" w:rsidRPr="00AE1080" w:rsidRDefault="00B2219D" w:rsidP="00CC5CD5">
            <w:pPr>
              <w:spacing w:before="240" w:after="240" w:line="360" w:lineRule="auto"/>
              <w:jc w:val="center"/>
              <w:rPr>
                <w:rFonts w:ascii="Arial" w:hAnsi="Arial" w:cs="Arial"/>
                <w:sz w:val="20"/>
                <w:szCs w:val="20"/>
              </w:rPr>
            </w:pPr>
            <w:r w:rsidRPr="001E52E2">
              <w:rPr>
                <w:rFonts w:ascii="Arial" w:hAnsi="Arial" w:cs="Arial"/>
                <w:b/>
              </w:rPr>
              <w:t>0418 569 709</w:t>
            </w:r>
          </w:p>
        </w:tc>
      </w:tr>
      <w:tr w:rsidR="00B2219D" w:rsidRPr="00C81103" w14:paraId="57767C26" w14:textId="77777777" w:rsidTr="00550AF9">
        <w:trPr>
          <w:trHeight w:val="273"/>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1D00D257" w14:textId="77777777" w:rsidR="00B2219D" w:rsidRPr="00AE1080" w:rsidRDefault="00B2219D" w:rsidP="00CC5CD5">
            <w:pPr>
              <w:spacing w:before="240" w:after="240" w:line="360" w:lineRule="auto"/>
              <w:rPr>
                <w:rFonts w:ascii="Arial" w:hAnsi="Arial" w:cs="Arial"/>
                <w:sz w:val="20"/>
                <w:szCs w:val="20"/>
                <w:highlight w:val="yellow"/>
              </w:rPr>
            </w:pPr>
            <w:r w:rsidRPr="00AE1080">
              <w:rPr>
                <w:rFonts w:ascii="Arial" w:hAnsi="Arial" w:cs="Arial"/>
                <w:sz w:val="20"/>
                <w:szCs w:val="20"/>
              </w:rPr>
              <w:t>Facility Electrician</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3921D2F" w14:textId="46ECCCED" w:rsidR="00B2219D" w:rsidRPr="00AE1080" w:rsidRDefault="00B2219D" w:rsidP="00CC5CD5">
            <w:pPr>
              <w:spacing w:before="240" w:after="240" w:line="360" w:lineRule="auto"/>
              <w:jc w:val="center"/>
              <w:rPr>
                <w:rFonts w:ascii="Arial" w:hAnsi="Arial" w:cs="Arial"/>
                <w:sz w:val="20"/>
                <w:szCs w:val="20"/>
              </w:rPr>
            </w:pPr>
            <w:r w:rsidRPr="001E52E2">
              <w:rPr>
                <w:rFonts w:ascii="Arial" w:hAnsi="Arial" w:cs="Arial"/>
                <w:b/>
              </w:rPr>
              <w:t>0419 013 736</w:t>
            </w:r>
          </w:p>
        </w:tc>
      </w:tr>
      <w:tr w:rsidR="00B2219D" w:rsidRPr="00C81103" w14:paraId="13DDB7C6" w14:textId="77777777" w:rsidTr="00550AF9">
        <w:trPr>
          <w:trHeight w:val="225"/>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7785A31B" w14:textId="1A17603C" w:rsidR="00B2219D" w:rsidRPr="00AE1080" w:rsidRDefault="00B2219D" w:rsidP="00CC5CD5">
            <w:pPr>
              <w:spacing w:before="240" w:after="240" w:line="360" w:lineRule="auto"/>
              <w:rPr>
                <w:rFonts w:ascii="Arial" w:hAnsi="Arial" w:cs="Arial"/>
                <w:sz w:val="20"/>
                <w:szCs w:val="20"/>
              </w:rPr>
            </w:pPr>
            <w:r w:rsidRPr="00AE1080">
              <w:rPr>
                <w:rFonts w:ascii="Arial" w:hAnsi="Arial" w:cs="Arial"/>
                <w:sz w:val="20"/>
                <w:szCs w:val="20"/>
              </w:rPr>
              <w:t xml:space="preserve">Local Government </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CCF32D3" w14:textId="057E7046" w:rsidR="00B2219D" w:rsidRPr="00AE1080" w:rsidRDefault="00B2219D" w:rsidP="00CC5CD5">
            <w:pPr>
              <w:spacing w:before="240" w:after="240" w:line="360" w:lineRule="auto"/>
              <w:jc w:val="center"/>
              <w:rPr>
                <w:rFonts w:ascii="Arial" w:hAnsi="Arial" w:cs="Arial"/>
                <w:sz w:val="20"/>
                <w:szCs w:val="20"/>
              </w:rPr>
            </w:pPr>
            <w:r w:rsidRPr="00676F0B">
              <w:rPr>
                <w:rFonts w:ascii="Arial" w:hAnsi="Arial" w:cs="Arial"/>
                <w:b/>
              </w:rPr>
              <w:t>9695 2722</w:t>
            </w:r>
          </w:p>
        </w:tc>
      </w:tr>
      <w:tr w:rsidR="00B2219D" w:rsidRPr="00C81103" w14:paraId="68ADF05F" w14:textId="77777777" w:rsidTr="00550AF9">
        <w:trPr>
          <w:trHeight w:val="225"/>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2D6C384D" w14:textId="77777777" w:rsidR="00B2219D" w:rsidRPr="00AE1080" w:rsidRDefault="00B2219D" w:rsidP="00CC5CD5">
            <w:pPr>
              <w:spacing w:before="240" w:after="240" w:line="360" w:lineRule="auto"/>
              <w:rPr>
                <w:rFonts w:ascii="Arial" w:hAnsi="Arial" w:cs="Arial"/>
                <w:sz w:val="20"/>
                <w:szCs w:val="20"/>
              </w:rPr>
            </w:pPr>
            <w:r w:rsidRPr="00AE1080">
              <w:rPr>
                <w:rFonts w:ascii="Arial" w:hAnsi="Arial" w:cs="Arial"/>
                <w:sz w:val="20"/>
                <w:szCs w:val="20"/>
              </w:rPr>
              <w:t>SES (flood, storm and earthquake)</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BB8B96A" w14:textId="77777777" w:rsidR="00B2219D" w:rsidRPr="00AE1080" w:rsidRDefault="00B2219D" w:rsidP="00CC5CD5">
            <w:pPr>
              <w:spacing w:before="240" w:after="240" w:line="360" w:lineRule="auto"/>
              <w:jc w:val="center"/>
              <w:rPr>
                <w:rFonts w:ascii="Arial" w:hAnsi="Arial" w:cs="Arial"/>
                <w:sz w:val="20"/>
                <w:szCs w:val="20"/>
              </w:rPr>
            </w:pPr>
            <w:r w:rsidRPr="00B2219D">
              <w:rPr>
                <w:rFonts w:ascii="Arial" w:hAnsi="Arial" w:cs="Arial"/>
                <w:b/>
              </w:rPr>
              <w:t>132 500</w:t>
            </w:r>
          </w:p>
        </w:tc>
      </w:tr>
      <w:tr w:rsidR="00B2219D" w:rsidRPr="00C81103" w14:paraId="5EF6D1A5" w14:textId="77777777" w:rsidTr="00550AF9">
        <w:trPr>
          <w:trHeight w:val="323"/>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3BDFE8B8" w14:textId="453AB971" w:rsidR="00B2219D" w:rsidRPr="00AE1080" w:rsidRDefault="00B2219D" w:rsidP="00CC5CD5">
            <w:pPr>
              <w:spacing w:before="240" w:after="240" w:line="360" w:lineRule="auto"/>
              <w:rPr>
                <w:rFonts w:ascii="Arial" w:hAnsi="Arial" w:cs="Arial"/>
                <w:sz w:val="20"/>
                <w:szCs w:val="20"/>
              </w:rPr>
            </w:pPr>
            <w:r w:rsidRPr="00AE1080">
              <w:rPr>
                <w:rFonts w:ascii="Arial" w:hAnsi="Arial" w:cs="Arial"/>
                <w:sz w:val="20"/>
                <w:szCs w:val="20"/>
              </w:rPr>
              <w:t>Victorian WorkCover Authority (formerly WorkSafe Victoria)</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7EFA0C1" w14:textId="39C20F4C" w:rsidR="00B2219D" w:rsidRPr="00B2219D" w:rsidRDefault="00B2219D" w:rsidP="00CC5CD5">
            <w:pPr>
              <w:spacing w:before="240" w:after="240" w:line="360" w:lineRule="auto"/>
              <w:jc w:val="center"/>
              <w:rPr>
                <w:rFonts w:ascii="Arial" w:hAnsi="Arial" w:cs="Arial"/>
                <w:sz w:val="20"/>
                <w:szCs w:val="20"/>
                <w:lang w:val="en"/>
              </w:rPr>
            </w:pPr>
            <w:r>
              <w:rPr>
                <w:rFonts w:ascii="Arial" w:hAnsi="Arial" w:cs="Arial"/>
                <w:b/>
                <w:lang w:val="en"/>
              </w:rPr>
              <w:t>132 360</w:t>
            </w:r>
          </w:p>
        </w:tc>
      </w:tr>
      <w:tr w:rsidR="00B2219D" w:rsidRPr="00C81103" w14:paraId="050D93B7" w14:textId="77777777" w:rsidTr="00550AF9">
        <w:trPr>
          <w:trHeight w:val="323"/>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4743E54E" w14:textId="2C3A491C" w:rsidR="00B2219D" w:rsidRPr="000F16B7" w:rsidRDefault="00B2219D" w:rsidP="00CC5CD5">
            <w:pPr>
              <w:pStyle w:val="NoSpacing"/>
              <w:spacing w:before="240" w:after="240" w:line="360" w:lineRule="auto"/>
              <w:rPr>
                <w:rFonts w:ascii="Arial" w:hAnsi="Arial" w:cs="Arial"/>
                <w:sz w:val="20"/>
                <w:szCs w:val="20"/>
              </w:rPr>
            </w:pPr>
            <w:r>
              <w:rPr>
                <w:rFonts w:ascii="Arial" w:hAnsi="Arial"/>
                <w:sz w:val="20"/>
                <w:szCs w:val="20"/>
              </w:rPr>
              <w:t>Department of Human Services (Regional Office)</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2C0AF31" w14:textId="601D0226" w:rsidR="00B2219D" w:rsidRPr="000F16B7" w:rsidRDefault="00B2219D" w:rsidP="00CC5CD5">
            <w:pPr>
              <w:spacing w:before="240" w:after="240" w:line="360" w:lineRule="auto"/>
              <w:ind w:left="33"/>
              <w:jc w:val="center"/>
              <w:rPr>
                <w:rFonts w:ascii="Arial" w:hAnsi="Arial" w:cs="Arial"/>
                <w:sz w:val="20"/>
                <w:szCs w:val="20"/>
                <w:lang w:val="en"/>
              </w:rPr>
            </w:pPr>
            <w:r w:rsidRPr="00676F0B">
              <w:rPr>
                <w:rFonts w:ascii="Arial" w:hAnsi="Arial" w:cs="Arial"/>
                <w:b/>
              </w:rPr>
              <w:t>9412 5333</w:t>
            </w:r>
          </w:p>
        </w:tc>
      </w:tr>
      <w:tr w:rsidR="00156336" w:rsidRPr="00C81103" w14:paraId="40694013" w14:textId="77777777" w:rsidTr="00550AF9">
        <w:trPr>
          <w:trHeight w:val="323"/>
        </w:trPr>
        <w:tc>
          <w:tcPr>
            <w:tcW w:w="680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7E70D206" w14:textId="0A47452C" w:rsidR="00156336" w:rsidRDefault="00156336" w:rsidP="00CC5CD5">
            <w:pPr>
              <w:pStyle w:val="NoSpacing"/>
              <w:spacing w:before="240" w:after="240" w:line="360" w:lineRule="auto"/>
              <w:rPr>
                <w:rFonts w:ascii="Arial" w:hAnsi="Arial"/>
                <w:sz w:val="20"/>
                <w:szCs w:val="20"/>
              </w:rPr>
            </w:pPr>
            <w:r>
              <w:rPr>
                <w:rFonts w:ascii="Arial" w:hAnsi="Arial"/>
                <w:sz w:val="20"/>
                <w:szCs w:val="20"/>
              </w:rPr>
              <w:t>Snake Catcher – Diamond Valley Venomous Snake Handler</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9363A59" w14:textId="6B355FC1" w:rsidR="00156336" w:rsidRPr="00676F0B" w:rsidRDefault="00156336" w:rsidP="00CC5CD5">
            <w:pPr>
              <w:spacing w:before="240" w:after="240" w:line="360" w:lineRule="auto"/>
              <w:ind w:left="33"/>
              <w:jc w:val="center"/>
              <w:rPr>
                <w:rFonts w:ascii="Arial" w:hAnsi="Arial" w:cs="Arial"/>
                <w:b/>
              </w:rPr>
            </w:pPr>
            <w:r>
              <w:rPr>
                <w:rFonts w:ascii="Arial" w:hAnsi="Arial" w:cs="Arial"/>
                <w:b/>
              </w:rPr>
              <w:t>0403 875 409</w:t>
            </w:r>
          </w:p>
        </w:tc>
      </w:tr>
    </w:tbl>
    <w:p w14:paraId="3A1AE748" w14:textId="5C7C1129" w:rsidR="003D246F" w:rsidRDefault="003D246F" w:rsidP="00B2219D">
      <w:pPr>
        <w:rPr>
          <w:rFonts w:ascii="Arial Bold" w:hAnsi="Arial Bold" w:cs="Arial"/>
          <w:sz w:val="24"/>
          <w:szCs w:val="24"/>
        </w:rPr>
      </w:pPr>
    </w:p>
    <w:p w14:paraId="56F9A2AE" w14:textId="70A8980A" w:rsidR="003D246F" w:rsidRPr="00240F77" w:rsidRDefault="003D246F" w:rsidP="00080559">
      <w:pPr>
        <w:pStyle w:val="Heading1"/>
        <w:numPr>
          <w:ilvl w:val="0"/>
          <w:numId w:val="33"/>
        </w:numPr>
        <w:spacing w:before="0"/>
        <w:ind w:left="-142" w:hanging="425"/>
        <w:rPr>
          <w:rFonts w:ascii="Arial Bold" w:hAnsi="Arial Bold"/>
          <w:b w:val="0"/>
        </w:rPr>
      </w:pPr>
      <w:bookmarkStart w:id="14" w:name="_Toc338503422"/>
      <w:r w:rsidRPr="00240F77">
        <w:rPr>
          <w:rFonts w:ascii="Arial Bold" w:hAnsi="Arial Bold"/>
          <w:b w:val="0"/>
        </w:rPr>
        <w:lastRenderedPageBreak/>
        <w:t>Incident Management Team</w:t>
      </w:r>
      <w:bookmarkEnd w:id="14"/>
      <w:r w:rsidRPr="00240F77">
        <w:rPr>
          <w:rFonts w:ascii="Arial Bold" w:hAnsi="Arial Bold"/>
          <w:b w:val="0"/>
        </w:rPr>
        <w:t xml:space="preserve"> </w:t>
      </w:r>
    </w:p>
    <w:p w14:paraId="34FAE3E3" w14:textId="0370632C" w:rsidR="003D246F" w:rsidRPr="00081267" w:rsidRDefault="00224A60" w:rsidP="001441FB">
      <w:pPr>
        <w:pStyle w:val="Heading2"/>
        <w:ind w:left="-426" w:hanging="141"/>
        <w:rPr>
          <w:rFonts w:ascii="Arial" w:hAnsi="Arial" w:cs="Arial"/>
          <w:sz w:val="24"/>
          <w:szCs w:val="24"/>
        </w:rPr>
      </w:pPr>
      <w:bookmarkStart w:id="15" w:name="_Toc338503423"/>
      <w:r>
        <w:rPr>
          <w:rFonts w:ascii="Arial" w:hAnsi="Arial" w:cs="Arial"/>
          <w:sz w:val="24"/>
          <w:szCs w:val="24"/>
        </w:rPr>
        <w:t>6</w:t>
      </w:r>
      <w:r w:rsidR="003D246F" w:rsidRPr="00081267">
        <w:rPr>
          <w:rFonts w:ascii="Arial" w:hAnsi="Arial" w:cs="Arial"/>
          <w:sz w:val="24"/>
          <w:szCs w:val="24"/>
        </w:rPr>
        <w:t>.1 I</w:t>
      </w:r>
      <w:r w:rsidR="00081267" w:rsidRPr="00081267">
        <w:rPr>
          <w:rFonts w:ascii="Arial" w:hAnsi="Arial" w:cs="Arial"/>
          <w:sz w:val="24"/>
          <w:szCs w:val="24"/>
        </w:rPr>
        <w:t>ncident Management Team</w:t>
      </w:r>
      <w:r w:rsidR="003D246F" w:rsidRPr="00081267">
        <w:rPr>
          <w:rFonts w:ascii="Arial" w:hAnsi="Arial" w:cs="Arial"/>
          <w:sz w:val="24"/>
          <w:szCs w:val="24"/>
        </w:rPr>
        <w:t xml:space="preserve"> </w:t>
      </w:r>
      <w:r w:rsidR="00C17720">
        <w:rPr>
          <w:rFonts w:ascii="Arial" w:hAnsi="Arial" w:cs="Arial"/>
          <w:sz w:val="24"/>
          <w:szCs w:val="24"/>
        </w:rPr>
        <w:t>s</w:t>
      </w:r>
      <w:r w:rsidR="003D246F" w:rsidRPr="00081267">
        <w:rPr>
          <w:rFonts w:ascii="Arial" w:hAnsi="Arial" w:cs="Arial"/>
          <w:sz w:val="24"/>
          <w:szCs w:val="24"/>
        </w:rPr>
        <w:t>tructure</w:t>
      </w:r>
      <w:r w:rsidR="001F289A">
        <w:rPr>
          <w:rFonts w:ascii="Arial" w:hAnsi="Arial" w:cs="Arial"/>
          <w:sz w:val="24"/>
          <w:szCs w:val="24"/>
        </w:rPr>
        <w:t xml:space="preserve"> (IMT)</w:t>
      </w:r>
      <w:bookmarkEnd w:id="15"/>
    </w:p>
    <w:p w14:paraId="18053F5A" w14:textId="5A256A81" w:rsidR="003D246F" w:rsidRDefault="005E7280" w:rsidP="003D246F">
      <w:pPr>
        <w:jc w:val="center"/>
        <w:rPr>
          <w:rFonts w:ascii="Arial" w:hAnsi="Arial" w:cs="Arial"/>
          <w:highlight w:val="lightGray"/>
        </w:rPr>
      </w:pPr>
      <w:r>
        <w:rPr>
          <w:rFonts w:ascii="Arial" w:hAnsi="Arial" w:cs="Arial"/>
          <w:noProof/>
        </w:rPr>
        <mc:AlternateContent>
          <mc:Choice Requires="wpg">
            <w:drawing>
              <wp:anchor distT="0" distB="0" distL="114300" distR="114300" simplePos="0" relativeHeight="251826688" behindDoc="0" locked="0" layoutInCell="1" allowOverlap="1" wp14:anchorId="1A276376" wp14:editId="2826E12B">
                <wp:simplePos x="0" y="0"/>
                <wp:positionH relativeFrom="column">
                  <wp:posOffset>-6985</wp:posOffset>
                </wp:positionH>
                <wp:positionV relativeFrom="paragraph">
                  <wp:posOffset>173990</wp:posOffset>
                </wp:positionV>
                <wp:extent cx="5570855" cy="2304415"/>
                <wp:effectExtent l="0" t="0" r="17145" b="32385"/>
                <wp:wrapNone/>
                <wp:docPr id="8" name="Group 8"/>
                <wp:cNvGraphicFramePr/>
                <a:graphic xmlns:a="http://schemas.openxmlformats.org/drawingml/2006/main">
                  <a:graphicData uri="http://schemas.microsoft.com/office/word/2010/wordprocessingGroup">
                    <wpg:wgp>
                      <wpg:cNvGrpSpPr/>
                      <wpg:grpSpPr>
                        <a:xfrm>
                          <a:off x="0" y="0"/>
                          <a:ext cx="5570855" cy="2304415"/>
                          <a:chOff x="0" y="0"/>
                          <a:chExt cx="5571064" cy="2574231"/>
                        </a:xfrm>
                      </wpg:grpSpPr>
                      <wps:wsp>
                        <wps:cNvPr id="9" name="AutoShape 5"/>
                        <wps:cNvCnPr>
                          <a:cxnSpLocks noChangeShapeType="1"/>
                        </wps:cNvCnPr>
                        <wps:spPr bwMode="auto">
                          <a:xfrm rot="16200000" flipV="1">
                            <a:off x="2985135" y="487045"/>
                            <a:ext cx="1218702" cy="1471565"/>
                          </a:xfrm>
                          <a:prstGeom prst="bentConnector3">
                            <a:avLst>
                              <a:gd name="adj1" fmla="val 50000"/>
                            </a:avLst>
                          </a:prstGeom>
                          <a:noFill/>
                          <a:ln w="9360">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s:wsp>
                        <wps:cNvPr id="10" name="AutoShape 6"/>
                        <wps:cNvCnPr>
                          <a:cxnSpLocks noChangeShapeType="1"/>
                        </wps:cNvCnPr>
                        <wps:spPr bwMode="auto">
                          <a:xfrm rot="5400000">
                            <a:off x="1512888" y="476567"/>
                            <a:ext cx="1191305" cy="1482839"/>
                          </a:xfrm>
                          <a:prstGeom prst="bentConnector3">
                            <a:avLst>
                              <a:gd name="adj1" fmla="val 50000"/>
                            </a:avLst>
                          </a:prstGeom>
                          <a:noFill/>
                          <a:ln w="9360">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s:wsp>
                        <wps:cNvPr id="12" name="AutoShape 3"/>
                        <wps:cNvSpPr>
                          <a:spLocks noChangeArrowheads="1"/>
                        </wps:cNvSpPr>
                        <wps:spPr bwMode="auto">
                          <a:xfrm>
                            <a:off x="0" y="1673860"/>
                            <a:ext cx="2645090" cy="718467"/>
                          </a:xfrm>
                          <a:prstGeom prst="roundRect">
                            <a:avLst>
                              <a:gd name="adj" fmla="val 16667"/>
                            </a:avLst>
                          </a:prstGeom>
                          <a:solidFill>
                            <a:srgbClr val="F3F3B1"/>
                          </a:solidFill>
                          <a:ln w="9360">
                            <a:solidFill>
                              <a:srgbClr val="000000"/>
                            </a:solidFill>
                            <a:miter lim="800000"/>
                            <a:headEnd/>
                            <a:tailEnd/>
                          </a:ln>
                          <a:effectLst/>
                          <a:extLst/>
                        </wps:spPr>
                        <wps:txbx>
                          <w:txbxContent>
                            <w:p w14:paraId="586D239F" w14:textId="77777777" w:rsidR="003023CF" w:rsidRPr="00F46935" w:rsidRDefault="003023CF" w:rsidP="005E7280">
                              <w:pPr>
                                <w:jc w:val="center"/>
                                <w:rPr>
                                  <w:rFonts w:ascii="Arial" w:hAnsi="Arial" w:cs="Arial"/>
                                  <w:b/>
                                </w:rPr>
                              </w:pPr>
                              <w:r>
                                <w:rPr>
                                  <w:rFonts w:ascii="Arial" w:hAnsi="Arial" w:cs="Arial"/>
                                  <w:b/>
                                </w:rPr>
                                <w:t>Wardens (Child Monitors)</w:t>
                              </w:r>
                            </w:p>
                            <w:p w14:paraId="6DFC7A2D" w14:textId="77777777" w:rsidR="003023CF" w:rsidRPr="00C81726" w:rsidRDefault="003023CF" w:rsidP="005E7280">
                              <w:pPr>
                                <w:jc w:val="center"/>
                                <w:rPr>
                                  <w:rFonts w:ascii="Arial" w:hAnsi="Arial" w:cs="Arial"/>
                                </w:rPr>
                              </w:pPr>
                              <w:r>
                                <w:rPr>
                                  <w:rFonts w:ascii="Arial" w:hAnsi="Arial" w:cs="Arial"/>
                                </w:rPr>
                                <w:t xml:space="preserve">Qualified Educators </w:t>
                              </w:r>
                              <w:r w:rsidRPr="00C81726">
                                <w:rPr>
                                  <w:rFonts w:ascii="Arial" w:hAnsi="Arial" w:cs="Arial"/>
                                </w:rPr>
                                <w:t>on Duty</w:t>
                              </w:r>
                            </w:p>
                          </w:txbxContent>
                        </wps:txbx>
                        <wps:bodyPr rot="0" vert="horz" wrap="square" lIns="91440" tIns="45720" rIns="91440" bIns="45720" anchor="t" anchorCtr="0">
                          <a:noAutofit/>
                        </wps:bodyPr>
                      </wps:wsp>
                      <wps:wsp>
                        <wps:cNvPr id="14" name="AutoShape 2"/>
                        <wps:cNvSpPr>
                          <a:spLocks noChangeArrowheads="1"/>
                        </wps:cNvSpPr>
                        <wps:spPr bwMode="auto">
                          <a:xfrm>
                            <a:off x="1309321" y="0"/>
                            <a:ext cx="3012084" cy="749557"/>
                          </a:xfrm>
                          <a:prstGeom prst="roundRect">
                            <a:avLst>
                              <a:gd name="adj" fmla="val 16667"/>
                            </a:avLst>
                          </a:prstGeom>
                          <a:solidFill>
                            <a:schemeClr val="bg1"/>
                          </a:solidFill>
                          <a:ln w="9360">
                            <a:solidFill>
                              <a:srgbClr val="000000"/>
                            </a:solidFill>
                            <a:miter lim="800000"/>
                            <a:headEnd/>
                            <a:tailEnd/>
                          </a:ln>
                          <a:effectLst/>
                          <a:extLst/>
                        </wps:spPr>
                        <wps:txbx>
                          <w:txbxContent>
                            <w:p w14:paraId="27625C73" w14:textId="77777777" w:rsidR="003023CF" w:rsidRPr="004677EB" w:rsidRDefault="003023CF" w:rsidP="005E7280">
                              <w:pPr>
                                <w:jc w:val="center"/>
                                <w:rPr>
                                  <w:rFonts w:ascii="Arial" w:hAnsi="Arial" w:cs="Arial"/>
                                  <w:b/>
                                </w:rPr>
                              </w:pPr>
                              <w:r w:rsidRPr="00C81726">
                                <w:rPr>
                                  <w:rFonts w:ascii="Arial" w:hAnsi="Arial" w:cs="Arial"/>
                                  <w:b/>
                                </w:rPr>
                                <w:t>Incident Controller</w:t>
                              </w:r>
                              <w:r>
                                <w:rPr>
                                  <w:rFonts w:ascii="Arial" w:hAnsi="Arial" w:cs="Arial"/>
                                  <w:b/>
                                </w:rPr>
                                <w:t xml:space="preserve"> (Chief Warden)</w:t>
                              </w:r>
                            </w:p>
                            <w:p w14:paraId="03817CC0" w14:textId="77777777" w:rsidR="003023CF" w:rsidRPr="00C81726" w:rsidRDefault="003023CF" w:rsidP="005E7280">
                              <w:pPr>
                                <w:jc w:val="center"/>
                                <w:rPr>
                                  <w:rFonts w:ascii="Arial" w:hAnsi="Arial" w:cs="Arial"/>
                                </w:rPr>
                              </w:pPr>
                              <w:r w:rsidRPr="00C81726">
                                <w:rPr>
                                  <w:rFonts w:ascii="Arial" w:hAnsi="Arial" w:cs="Arial"/>
                                </w:rPr>
                                <w:t>Centre Co-ordinator</w:t>
                              </w:r>
                            </w:p>
                          </w:txbxContent>
                        </wps:txbx>
                        <wps:bodyPr rot="0" vert="horz" wrap="square" lIns="91440" tIns="45720" rIns="91440" bIns="45720" anchor="t" anchorCtr="0">
                          <a:noAutofit/>
                        </wps:bodyPr>
                      </wps:wsp>
                      <wps:wsp>
                        <wps:cNvPr id="15" name="AutoShape 4"/>
                        <wps:cNvSpPr>
                          <a:spLocks noChangeArrowheads="1"/>
                        </wps:cNvSpPr>
                        <wps:spPr bwMode="auto">
                          <a:xfrm>
                            <a:off x="3125470" y="1699895"/>
                            <a:ext cx="2445594" cy="874336"/>
                          </a:xfrm>
                          <a:prstGeom prst="roundRect">
                            <a:avLst>
                              <a:gd name="adj" fmla="val 16667"/>
                            </a:avLst>
                          </a:prstGeom>
                          <a:solidFill>
                            <a:srgbClr val="DAEEF3"/>
                          </a:solidFill>
                          <a:ln w="9360">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7E361508" w14:textId="77777777" w:rsidR="003023CF" w:rsidRPr="00F46935" w:rsidRDefault="003023CF" w:rsidP="005E7280">
                              <w:pPr>
                                <w:jc w:val="center"/>
                                <w:rPr>
                                  <w:rFonts w:ascii="Arial" w:hAnsi="Arial" w:cs="Arial"/>
                                  <w:b/>
                                </w:rPr>
                              </w:pPr>
                              <w:r>
                                <w:rPr>
                                  <w:rFonts w:ascii="Arial" w:hAnsi="Arial" w:cs="Arial"/>
                                  <w:b/>
                                </w:rPr>
                                <w:t>Information &amp; Communications</w:t>
                              </w:r>
                            </w:p>
                            <w:p w14:paraId="7BD1D681" w14:textId="77777777" w:rsidR="003023CF" w:rsidRPr="00C81726" w:rsidRDefault="003023CF" w:rsidP="005E7280">
                              <w:pPr>
                                <w:spacing w:after="0" w:line="240" w:lineRule="auto"/>
                                <w:jc w:val="center"/>
                                <w:rPr>
                                  <w:rFonts w:ascii="Arial" w:hAnsi="Arial" w:cs="Arial"/>
                                </w:rPr>
                              </w:pPr>
                              <w:r w:rsidRPr="00C81726">
                                <w:rPr>
                                  <w:rFonts w:ascii="Arial" w:hAnsi="Arial" w:cs="Arial"/>
                                </w:rPr>
                                <w:t>Child Monitor(s)</w:t>
                              </w:r>
                            </w:p>
                            <w:p w14:paraId="3C1F03C8" w14:textId="77777777" w:rsidR="003023CF" w:rsidRPr="00C81726" w:rsidRDefault="003023CF" w:rsidP="005E7280">
                              <w:pPr>
                                <w:spacing w:after="0" w:line="240" w:lineRule="auto"/>
                                <w:jc w:val="center"/>
                                <w:rPr>
                                  <w:rFonts w:ascii="Arial" w:hAnsi="Arial" w:cs="Arial"/>
                                </w:rPr>
                              </w:pPr>
                              <w:r w:rsidRPr="00C81726">
                                <w:rPr>
                                  <w:rFonts w:ascii="Arial" w:hAnsi="Arial" w:cs="Arial"/>
                                </w:rPr>
                                <w:t>Nillumbik Council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276376" id="Group 8" o:spid="_x0000_s1026" style="position:absolute;left:0;text-align:left;margin-left:-.55pt;margin-top:13.7pt;width:438.65pt;height:181.45pt;z-index:251826688;mso-width-relative:margin;mso-height-relative:margin" coordsize="55710,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 o:spid="_x0000_s1027" type="#_x0000_t34" style="position:absolute;left:29851;top:4870;width:12187;height:1471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0KcQAAADaAAAADwAAAGRycy9kb3ducmV2LnhtbESPQWvCQBSE7wX/w/KE3urGHkqNriJC&#10;UHpqox68PbLPTTT7Nma3JvrruwXB4zAz3zCzRW9rcaXWV44VjEcJCOLC6YqNgt02e/sE4QOyxtox&#10;KbiRh8V88DLDVLuOf+iaByMihH2KCsoQmlRKX5Rk0Y9cQxy9o2sthihbI3WLXYTbWr4nyYe0WHFc&#10;KLGhVUnFOf+1CrLT5nBZd9n32e763NzN/ms82Sv1OuyXUxCB+vAMP9obrWAC/1fiD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bQpxAAAANoAAAAPAAAAAAAAAAAA&#10;AAAAAKECAABkcnMvZG93bnJldi54bWxQSwUGAAAAAAQABAD5AAAAkgMAAAAA&#10;" strokeweight=".26mm"/>
                <v:shape id="AutoShape 6" o:spid="_x0000_s1028" type="#_x0000_t34" style="position:absolute;left:15128;top:4766;width:11913;height:1482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Xcx8QAAADbAAAADwAAAGRycy9kb3ducmV2LnhtbESPQWvCQBCF74L/YRmhF6kbFUJJXaUI&#10;grR6qPYHDNkxG5udDdk1pv31nYPQ2wzvzXvfrDaDb1RPXawDG5jPMlDEZbA1Vwa+zrvnF1AxIVts&#10;ApOBH4qwWY9HKyxsuPMn9adUKQnhWKABl1JbaB1LRx7jLLTEol1C5zHJ2lXadniXcN/oRZbl2mPN&#10;0uCwpa2j8vt08waWdXBp7q4f70c7zX71Ij8f+tyYp8nw9goq0ZD+zY/rvRV8oZdfZAC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dzHxAAAANsAAAAPAAAAAAAAAAAA&#10;AAAAAKECAABkcnMvZG93bnJldi54bWxQSwUGAAAAAAQABAD5AAAAkgMAAAAA&#10;" strokeweight=".26mm"/>
                <v:roundrect id="AutoShape 3" o:spid="_x0000_s1029" style="position:absolute;top:16738;width:26450;height:71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0KMMA&#10;AADbAAAADwAAAGRycy9kb3ducmV2LnhtbESPQYvCMBCF74L/IYzgTVOlK1KNRRTFXU9WDx6HZmxL&#10;m0lponb//WZhYW8zvDfve7NOe9OIF3WusqxgNo1AEOdWV1wouF0PkyUI55E1NpZJwTc5SDfDwRoT&#10;bd98oVfmCxFC2CWooPS+TaR0eUkG3dS2xEF72M6gD2tXSN3hO4SbRs6jaCENVhwIJba0Kymvs6cJ&#10;3GNm6s9ZbJfNsfja4jn+iPd3pcajfrsC4an3/+a/65MO9efw+0sY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g0KMMAAADbAAAADwAAAAAAAAAAAAAAAACYAgAAZHJzL2Rv&#10;d25yZXYueG1sUEsFBgAAAAAEAAQA9QAAAIgDAAAAAA==&#10;" fillcolor="#f3f3b1" strokeweight=".26mm">
                  <v:stroke joinstyle="miter"/>
                  <v:textbox>
                    <w:txbxContent>
                      <w:p w14:paraId="586D239F" w14:textId="77777777" w:rsidR="003023CF" w:rsidRPr="00F46935" w:rsidRDefault="003023CF" w:rsidP="005E7280">
                        <w:pPr>
                          <w:jc w:val="center"/>
                          <w:rPr>
                            <w:rFonts w:ascii="Arial" w:hAnsi="Arial" w:cs="Arial"/>
                            <w:b/>
                          </w:rPr>
                        </w:pPr>
                        <w:r>
                          <w:rPr>
                            <w:rFonts w:ascii="Arial" w:hAnsi="Arial" w:cs="Arial"/>
                            <w:b/>
                          </w:rPr>
                          <w:t>Wardens (Child Monitors)</w:t>
                        </w:r>
                      </w:p>
                      <w:p w14:paraId="6DFC7A2D" w14:textId="77777777" w:rsidR="003023CF" w:rsidRPr="00C81726" w:rsidRDefault="003023CF" w:rsidP="005E7280">
                        <w:pPr>
                          <w:jc w:val="center"/>
                          <w:rPr>
                            <w:rFonts w:ascii="Arial" w:hAnsi="Arial" w:cs="Arial"/>
                          </w:rPr>
                        </w:pPr>
                        <w:r>
                          <w:rPr>
                            <w:rFonts w:ascii="Arial" w:hAnsi="Arial" w:cs="Arial"/>
                          </w:rPr>
                          <w:t xml:space="preserve">Qualified Educators </w:t>
                        </w:r>
                        <w:r w:rsidRPr="00C81726">
                          <w:rPr>
                            <w:rFonts w:ascii="Arial" w:hAnsi="Arial" w:cs="Arial"/>
                          </w:rPr>
                          <w:t>on Duty</w:t>
                        </w:r>
                      </w:p>
                    </w:txbxContent>
                  </v:textbox>
                </v:roundrect>
                <v:roundrect id="AutoShape 2" o:spid="_x0000_s1030" style="position:absolute;left:13093;width:30121;height:7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f9cIA&#10;AADbAAAADwAAAGRycy9kb3ducmV2LnhtbERPTWvCQBC9C/0PyxR6001tKSVmFWtpqT1YjF5yG7Jj&#10;NpidDdmtif/eFQRv83ifky0G24gTdb52rOB5koAgLp2uuVKw332N30H4gKyxcUwKzuRhMX8YZZhq&#10;1/OWTnmoRAxhn6ICE0KbSulLQxb9xLXEkTu4zmKIsKuk7rCP4baR0yR5kxZrjg0GW1oZKo/5v1Xw&#10;/bH2eaLtizb937koNp/r4Xen1NPjsJyBCDSEu/jm/tFx/itcf4kH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5/1wgAAANsAAAAPAAAAAAAAAAAAAAAAAJgCAABkcnMvZG93&#10;bnJldi54bWxQSwUGAAAAAAQABAD1AAAAhwMAAAAA&#10;" fillcolor="white [3212]" strokeweight=".26mm">
                  <v:stroke joinstyle="miter"/>
                  <v:textbox>
                    <w:txbxContent>
                      <w:p w14:paraId="27625C73" w14:textId="77777777" w:rsidR="003023CF" w:rsidRPr="004677EB" w:rsidRDefault="003023CF" w:rsidP="005E7280">
                        <w:pPr>
                          <w:jc w:val="center"/>
                          <w:rPr>
                            <w:rFonts w:ascii="Arial" w:hAnsi="Arial" w:cs="Arial"/>
                            <w:b/>
                          </w:rPr>
                        </w:pPr>
                        <w:r w:rsidRPr="00C81726">
                          <w:rPr>
                            <w:rFonts w:ascii="Arial" w:hAnsi="Arial" w:cs="Arial"/>
                            <w:b/>
                          </w:rPr>
                          <w:t>Incident Controller</w:t>
                        </w:r>
                        <w:r>
                          <w:rPr>
                            <w:rFonts w:ascii="Arial" w:hAnsi="Arial" w:cs="Arial"/>
                            <w:b/>
                          </w:rPr>
                          <w:t xml:space="preserve"> (Chief Warden)</w:t>
                        </w:r>
                      </w:p>
                      <w:p w14:paraId="03817CC0" w14:textId="77777777" w:rsidR="003023CF" w:rsidRPr="00C81726" w:rsidRDefault="003023CF" w:rsidP="005E7280">
                        <w:pPr>
                          <w:jc w:val="center"/>
                          <w:rPr>
                            <w:rFonts w:ascii="Arial" w:hAnsi="Arial" w:cs="Arial"/>
                          </w:rPr>
                        </w:pPr>
                        <w:r w:rsidRPr="00C81726">
                          <w:rPr>
                            <w:rFonts w:ascii="Arial" w:hAnsi="Arial" w:cs="Arial"/>
                          </w:rPr>
                          <w:t>Centre Co-ordinator</w:t>
                        </w:r>
                      </w:p>
                    </w:txbxContent>
                  </v:textbox>
                </v:roundrect>
                <v:roundrect id="AutoShape 4" o:spid="_x0000_s1031" style="position:absolute;left:31254;top:16998;width:24456;height:87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yl78A&#10;AADbAAAADwAAAGRycy9kb3ducmV2LnhtbERPS4vCMBC+L/gfwgje1lTBB12jLIKgF3Gr4HVoZtuy&#10;yaQ2sa3/3ggL3ubje85q01sjWmp85VjBZJyAIM6drrhQcDnvPpcgfEDWaByTggd52KwHHytMtev4&#10;h9osFCKGsE9RQRlCnUrp85Is+rGriSP36xqLIcKmkLrBLoZbI6dJMpcWK44NJda0LSn/y+5WQcvF&#10;bHG7yIk0wXTJNTucjlwrNRr2318gAvXhLf5373WcP4PXL/E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2bKXvwAAANsAAAAPAAAAAAAAAAAAAAAAAJgCAABkcnMvZG93bnJl&#10;di54bWxQSwUGAAAAAAQABAD1AAAAhAMAAAAA&#10;" fillcolor="#daeef3" strokeweight=".26mm">
                  <v:stroke joinstyle="miter"/>
                  <v:textbox>
                    <w:txbxContent>
                      <w:p w14:paraId="7E361508" w14:textId="77777777" w:rsidR="003023CF" w:rsidRPr="00F46935" w:rsidRDefault="003023CF" w:rsidP="005E7280">
                        <w:pPr>
                          <w:jc w:val="center"/>
                          <w:rPr>
                            <w:rFonts w:ascii="Arial" w:hAnsi="Arial" w:cs="Arial"/>
                            <w:b/>
                          </w:rPr>
                        </w:pPr>
                        <w:r>
                          <w:rPr>
                            <w:rFonts w:ascii="Arial" w:hAnsi="Arial" w:cs="Arial"/>
                            <w:b/>
                          </w:rPr>
                          <w:t>Information &amp; Communications</w:t>
                        </w:r>
                      </w:p>
                      <w:p w14:paraId="7BD1D681" w14:textId="77777777" w:rsidR="003023CF" w:rsidRPr="00C81726" w:rsidRDefault="003023CF" w:rsidP="005E7280">
                        <w:pPr>
                          <w:spacing w:after="0" w:line="240" w:lineRule="auto"/>
                          <w:jc w:val="center"/>
                          <w:rPr>
                            <w:rFonts w:ascii="Arial" w:hAnsi="Arial" w:cs="Arial"/>
                          </w:rPr>
                        </w:pPr>
                        <w:r w:rsidRPr="00C81726">
                          <w:rPr>
                            <w:rFonts w:ascii="Arial" w:hAnsi="Arial" w:cs="Arial"/>
                          </w:rPr>
                          <w:t>Child Monitor(s)</w:t>
                        </w:r>
                      </w:p>
                      <w:p w14:paraId="3C1F03C8" w14:textId="77777777" w:rsidR="003023CF" w:rsidRPr="00C81726" w:rsidRDefault="003023CF" w:rsidP="005E7280">
                        <w:pPr>
                          <w:spacing w:after="0" w:line="240" w:lineRule="auto"/>
                          <w:jc w:val="center"/>
                          <w:rPr>
                            <w:rFonts w:ascii="Arial" w:hAnsi="Arial" w:cs="Arial"/>
                          </w:rPr>
                        </w:pPr>
                        <w:r w:rsidRPr="00C81726">
                          <w:rPr>
                            <w:rFonts w:ascii="Arial" w:hAnsi="Arial" w:cs="Arial"/>
                          </w:rPr>
                          <w:t>Nillumbik Council</w:t>
                        </w:r>
                      </w:p>
                    </w:txbxContent>
                  </v:textbox>
                </v:roundrect>
              </v:group>
            </w:pict>
          </mc:Fallback>
        </mc:AlternateContent>
      </w:r>
    </w:p>
    <w:p w14:paraId="4B78D096" w14:textId="7944A972" w:rsidR="005E7280" w:rsidRDefault="005E7280" w:rsidP="003D246F">
      <w:pPr>
        <w:jc w:val="center"/>
        <w:rPr>
          <w:rFonts w:ascii="Arial" w:hAnsi="Arial" w:cs="Arial"/>
          <w:highlight w:val="lightGray"/>
        </w:rPr>
      </w:pPr>
    </w:p>
    <w:p w14:paraId="74E6F21D" w14:textId="77777777" w:rsidR="005E7280" w:rsidRPr="00C81103" w:rsidRDefault="005E7280" w:rsidP="003D246F">
      <w:pPr>
        <w:jc w:val="center"/>
        <w:rPr>
          <w:rFonts w:ascii="Arial" w:hAnsi="Arial" w:cs="Arial"/>
          <w:highlight w:val="lightGray"/>
        </w:rPr>
      </w:pPr>
    </w:p>
    <w:p w14:paraId="29DF0AB7" w14:textId="307F755F" w:rsidR="003D246F" w:rsidRDefault="003D246F" w:rsidP="003D246F">
      <w:pPr>
        <w:jc w:val="center"/>
        <w:rPr>
          <w:rFonts w:ascii="Arial" w:hAnsi="Arial" w:cs="Arial"/>
        </w:rPr>
      </w:pPr>
    </w:p>
    <w:p w14:paraId="5D910965" w14:textId="77777777" w:rsidR="00895841" w:rsidRDefault="00895841" w:rsidP="003D246F">
      <w:pPr>
        <w:jc w:val="center"/>
        <w:rPr>
          <w:rFonts w:ascii="Arial" w:hAnsi="Arial" w:cs="Arial"/>
        </w:rPr>
      </w:pPr>
    </w:p>
    <w:p w14:paraId="20223ED6" w14:textId="77777777" w:rsidR="00895841" w:rsidRDefault="00895841" w:rsidP="003D246F">
      <w:pPr>
        <w:jc w:val="center"/>
        <w:rPr>
          <w:rFonts w:ascii="Arial" w:hAnsi="Arial" w:cs="Arial"/>
        </w:rPr>
      </w:pPr>
    </w:p>
    <w:p w14:paraId="5CD154BB" w14:textId="77777777" w:rsidR="00895841" w:rsidRDefault="00895841" w:rsidP="003D246F">
      <w:pPr>
        <w:jc w:val="center"/>
        <w:rPr>
          <w:rFonts w:ascii="Arial" w:hAnsi="Arial" w:cs="Arial"/>
        </w:rPr>
      </w:pPr>
    </w:p>
    <w:p w14:paraId="65AC8497" w14:textId="77777777" w:rsidR="00895841" w:rsidRDefault="00895841" w:rsidP="003D246F">
      <w:pPr>
        <w:jc w:val="center"/>
        <w:rPr>
          <w:rFonts w:ascii="Arial" w:hAnsi="Arial" w:cs="Arial"/>
        </w:rPr>
      </w:pPr>
    </w:p>
    <w:p w14:paraId="14827A50" w14:textId="77777777" w:rsidR="006028DF" w:rsidRDefault="006028DF" w:rsidP="006028DF">
      <w:pPr>
        <w:pStyle w:val="Heading2"/>
        <w:spacing w:after="120" w:line="240" w:lineRule="auto"/>
        <w:rPr>
          <w:rFonts w:ascii="Arial" w:eastAsiaTheme="minorEastAsia" w:hAnsi="Arial" w:cs="Arial"/>
          <w:b w:val="0"/>
          <w:bCs w:val="0"/>
          <w:sz w:val="22"/>
          <w:szCs w:val="22"/>
        </w:rPr>
      </w:pPr>
    </w:p>
    <w:p w14:paraId="28D38989" w14:textId="15D38ABC" w:rsidR="005E7280" w:rsidRPr="005E7280" w:rsidRDefault="003D246F" w:rsidP="00080559">
      <w:pPr>
        <w:pStyle w:val="Heading2"/>
        <w:numPr>
          <w:ilvl w:val="1"/>
          <w:numId w:val="36"/>
        </w:numPr>
        <w:spacing w:after="120" w:line="240" w:lineRule="auto"/>
        <w:ind w:left="-142" w:hanging="425"/>
        <w:rPr>
          <w:rFonts w:ascii="Arial" w:hAnsi="Arial" w:cs="Arial"/>
          <w:sz w:val="24"/>
          <w:szCs w:val="24"/>
        </w:rPr>
      </w:pPr>
      <w:bookmarkStart w:id="16" w:name="_Toc338503424"/>
      <w:r w:rsidRPr="00081267">
        <w:rPr>
          <w:rFonts w:ascii="Arial" w:hAnsi="Arial" w:cs="Arial"/>
          <w:sz w:val="24"/>
          <w:szCs w:val="24"/>
        </w:rPr>
        <w:t xml:space="preserve">Incident Management Team </w:t>
      </w:r>
      <w:r w:rsidR="004825FD">
        <w:rPr>
          <w:rFonts w:ascii="Arial" w:hAnsi="Arial" w:cs="Arial"/>
          <w:sz w:val="24"/>
          <w:szCs w:val="24"/>
        </w:rPr>
        <w:t xml:space="preserve">(IMT) </w:t>
      </w:r>
      <w:r w:rsidR="00C17720">
        <w:rPr>
          <w:rFonts w:ascii="Arial" w:hAnsi="Arial" w:cs="Arial"/>
          <w:sz w:val="24"/>
          <w:szCs w:val="24"/>
        </w:rPr>
        <w:t>c</w:t>
      </w:r>
      <w:r w:rsidRPr="00081267">
        <w:rPr>
          <w:rFonts w:ascii="Arial" w:hAnsi="Arial" w:cs="Arial"/>
          <w:sz w:val="24"/>
          <w:szCs w:val="24"/>
        </w:rPr>
        <w:t xml:space="preserve">ontact </w:t>
      </w:r>
      <w:r w:rsidR="00C17720">
        <w:rPr>
          <w:rFonts w:ascii="Arial" w:hAnsi="Arial" w:cs="Arial"/>
          <w:sz w:val="24"/>
          <w:szCs w:val="24"/>
        </w:rPr>
        <w:t>d</w:t>
      </w:r>
      <w:r w:rsidRPr="00081267">
        <w:rPr>
          <w:rFonts w:ascii="Arial" w:hAnsi="Arial" w:cs="Arial"/>
          <w:sz w:val="24"/>
          <w:szCs w:val="24"/>
        </w:rPr>
        <w:t>etails</w:t>
      </w:r>
      <w:bookmarkEnd w:id="16"/>
    </w:p>
    <w:tbl>
      <w:tblPr>
        <w:tblW w:w="10475" w:type="dxa"/>
        <w:tblInd w:w="-869" w:type="dxa"/>
        <w:tblLayout w:type="fixed"/>
        <w:tblCellMar>
          <w:left w:w="0" w:type="dxa"/>
          <w:right w:w="0" w:type="dxa"/>
        </w:tblCellMar>
        <w:tblLook w:val="0000" w:firstRow="0" w:lastRow="0" w:firstColumn="0" w:lastColumn="0" w:noHBand="0" w:noVBand="0"/>
      </w:tblPr>
      <w:tblGrid>
        <w:gridCol w:w="1970"/>
        <w:gridCol w:w="1559"/>
        <w:gridCol w:w="1984"/>
        <w:gridCol w:w="1560"/>
        <w:gridCol w:w="3402"/>
      </w:tblGrid>
      <w:tr w:rsidR="005E7280" w:rsidRPr="00272FBC" w14:paraId="5252D56F" w14:textId="77777777" w:rsidTr="005E7280">
        <w:trPr>
          <w:trHeight w:val="270"/>
        </w:trPr>
        <w:tc>
          <w:tcPr>
            <w:tcW w:w="19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2C99AB6" w14:textId="77777777" w:rsidR="005E7280" w:rsidRPr="00140A03" w:rsidRDefault="005E7280" w:rsidP="005E7280">
            <w:pPr>
              <w:pStyle w:val="Table-ColumnHeading"/>
              <w:spacing w:before="60" w:after="60"/>
              <w:jc w:val="center"/>
              <w:rPr>
                <w:rFonts w:ascii="Arial" w:hAnsi="Arial"/>
                <w:color w:val="auto"/>
                <w:sz w:val="22"/>
                <w:szCs w:val="22"/>
              </w:rPr>
            </w:pPr>
            <w:r w:rsidRPr="00140A03">
              <w:rPr>
                <w:rFonts w:ascii="Arial" w:hAnsi="Arial"/>
                <w:color w:val="auto"/>
                <w:sz w:val="22"/>
                <w:szCs w:val="22"/>
              </w:rPr>
              <w:t>IMT Role/Activities</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B412B81" w14:textId="77777777" w:rsidR="005E7280" w:rsidRPr="00140A03" w:rsidRDefault="005E7280" w:rsidP="005E7280">
            <w:pPr>
              <w:pStyle w:val="Table-ColumnHeading"/>
              <w:spacing w:before="60" w:after="60"/>
              <w:jc w:val="center"/>
              <w:rPr>
                <w:rFonts w:ascii="Arial" w:hAnsi="Arial"/>
                <w:color w:val="auto"/>
                <w:sz w:val="22"/>
                <w:szCs w:val="22"/>
              </w:rPr>
            </w:pPr>
          </w:p>
        </w:tc>
        <w:tc>
          <w:tcPr>
            <w:tcW w:w="198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E2EE993" w14:textId="77777777" w:rsidR="005E7280" w:rsidRPr="00140A03" w:rsidRDefault="005E7280" w:rsidP="005E7280">
            <w:pPr>
              <w:pStyle w:val="Table-ColumnHeading"/>
              <w:spacing w:before="60" w:after="60"/>
              <w:jc w:val="center"/>
              <w:rPr>
                <w:rFonts w:ascii="Arial" w:hAnsi="Arial"/>
                <w:color w:val="auto"/>
                <w:sz w:val="22"/>
                <w:szCs w:val="22"/>
              </w:rPr>
            </w:pPr>
            <w:r w:rsidRPr="00140A03">
              <w:rPr>
                <w:rFonts w:ascii="Arial" w:hAnsi="Arial"/>
                <w:color w:val="auto"/>
                <w:sz w:val="22"/>
                <w:szCs w:val="22"/>
              </w:rPr>
              <w:t>Primary Contact</w:t>
            </w:r>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8C39408" w14:textId="77777777" w:rsidR="005E7280" w:rsidRPr="00140A03" w:rsidRDefault="005E7280" w:rsidP="005E7280">
            <w:pPr>
              <w:pStyle w:val="Table-ColumnHeading"/>
              <w:spacing w:before="60"/>
              <w:jc w:val="center"/>
              <w:rPr>
                <w:rFonts w:ascii="Arial" w:hAnsi="Arial"/>
                <w:color w:val="auto"/>
                <w:sz w:val="22"/>
                <w:szCs w:val="22"/>
              </w:rPr>
            </w:pPr>
          </w:p>
        </w:tc>
        <w:tc>
          <w:tcPr>
            <w:tcW w:w="340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212B266" w14:textId="77777777" w:rsidR="005E7280" w:rsidRPr="00140A03" w:rsidRDefault="005E7280" w:rsidP="005E7280">
            <w:pPr>
              <w:pStyle w:val="Table-ColumnHeading"/>
              <w:spacing w:before="60"/>
              <w:jc w:val="center"/>
              <w:rPr>
                <w:rFonts w:ascii="Arial" w:hAnsi="Arial"/>
                <w:color w:val="auto"/>
                <w:sz w:val="22"/>
                <w:szCs w:val="22"/>
              </w:rPr>
            </w:pPr>
            <w:r>
              <w:rPr>
                <w:rFonts w:ascii="Arial" w:hAnsi="Arial"/>
                <w:color w:val="auto"/>
                <w:sz w:val="22"/>
                <w:szCs w:val="22"/>
              </w:rPr>
              <w:t>Back Up</w:t>
            </w:r>
            <w:r w:rsidRPr="00140A03">
              <w:rPr>
                <w:rFonts w:ascii="Arial" w:hAnsi="Arial"/>
                <w:color w:val="auto"/>
                <w:sz w:val="22"/>
                <w:szCs w:val="22"/>
              </w:rPr>
              <w:t xml:space="preserve"> Contact</w:t>
            </w:r>
          </w:p>
        </w:tc>
      </w:tr>
      <w:tr w:rsidR="005E7280" w:rsidRPr="001B0B68" w14:paraId="02FFEF21" w14:textId="77777777" w:rsidTr="005E7280">
        <w:trPr>
          <w:trHeight w:val="436"/>
        </w:trPr>
        <w:tc>
          <w:tcPr>
            <w:tcW w:w="1970"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ED2F032" w14:textId="77777777" w:rsidR="005E7280" w:rsidRPr="001B0B68" w:rsidRDefault="005E7280" w:rsidP="005E7280">
            <w:pPr>
              <w:pStyle w:val="Table-Entry"/>
              <w:spacing w:before="60" w:after="60"/>
              <w:rPr>
                <w:rFonts w:ascii="Arial" w:hAnsi="Arial"/>
                <w:color w:val="auto"/>
                <w:sz w:val="20"/>
                <w:szCs w:val="20"/>
              </w:rPr>
            </w:pPr>
            <w:r w:rsidRPr="001B0B68">
              <w:rPr>
                <w:rFonts w:ascii="Arial" w:hAnsi="Arial"/>
                <w:color w:val="auto"/>
                <w:sz w:val="20"/>
                <w:szCs w:val="20"/>
              </w:rPr>
              <w:t xml:space="preserve">Incident Controller (Chief Warden) </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D558516" w14:textId="77777777" w:rsidR="005E7280" w:rsidRPr="001B0B68" w:rsidRDefault="005E7280" w:rsidP="005E7280">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tcPr>
          <w:p w14:paraId="24DF4515" w14:textId="77777777" w:rsidR="005E7280" w:rsidRPr="001B0B68" w:rsidRDefault="005E7280" w:rsidP="005E7280">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Kylie Hammon</w:t>
            </w:r>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469F0ED" w14:textId="77777777" w:rsidR="005E7280" w:rsidRPr="001B0B68" w:rsidRDefault="005E7280" w:rsidP="005E7280">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3402" w:type="dxa"/>
            <w:tcBorders>
              <w:top w:val="single" w:sz="8" w:space="0" w:color="auto"/>
              <w:left w:val="single" w:sz="8" w:space="0" w:color="auto"/>
              <w:bottom w:val="single" w:sz="8" w:space="0" w:color="auto"/>
              <w:right w:val="single" w:sz="8" w:space="0" w:color="auto"/>
            </w:tcBorders>
            <w:vAlign w:val="center"/>
          </w:tcPr>
          <w:p w14:paraId="0F4C73B7" w14:textId="49B492FC" w:rsidR="005E7280" w:rsidRPr="001B0B68" w:rsidRDefault="00C2614C" w:rsidP="005E7280">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Sarah Muir/</w:t>
            </w:r>
            <w:r w:rsidR="005E7280">
              <w:rPr>
                <w:rFonts w:ascii="Arial" w:hAnsi="Arial"/>
                <w:color w:val="auto"/>
                <w:sz w:val="20"/>
                <w:szCs w:val="20"/>
              </w:rPr>
              <w:t>Peta Potts</w:t>
            </w:r>
          </w:p>
        </w:tc>
      </w:tr>
      <w:tr w:rsidR="005E7280" w:rsidRPr="001B0B68" w14:paraId="25F3118B" w14:textId="77777777" w:rsidTr="005E7280">
        <w:trPr>
          <w:trHeight w:val="215"/>
        </w:trPr>
        <w:tc>
          <w:tcPr>
            <w:tcW w:w="1970"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F856895" w14:textId="77777777" w:rsidR="005E7280" w:rsidRPr="001B0B68" w:rsidRDefault="005E7280" w:rsidP="005E7280">
            <w:pPr>
              <w:pStyle w:val="Table-Entry"/>
              <w:spacing w:before="60" w:after="60"/>
              <w:rPr>
                <w:rFonts w:ascii="Arial" w:hAnsi="Arial"/>
                <w:color w:val="auto"/>
                <w:sz w:val="20"/>
                <w:szCs w:val="20"/>
              </w:rPr>
            </w:pP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C09DA53" w14:textId="77777777" w:rsidR="005E7280" w:rsidRPr="001B0B68" w:rsidRDefault="005E7280" w:rsidP="005E7280">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tcPr>
          <w:p w14:paraId="1109637E" w14:textId="77777777" w:rsidR="005E7280" w:rsidRPr="00F46935" w:rsidRDefault="005E7280" w:rsidP="005E7280">
            <w:pPr>
              <w:pStyle w:val="Table-Entry"/>
              <w:tabs>
                <w:tab w:val="clear" w:pos="205"/>
              </w:tabs>
              <w:spacing w:before="60" w:after="60"/>
              <w:ind w:left="142"/>
              <w:rPr>
                <w:rFonts w:ascii="Arial" w:hAnsi="Arial"/>
                <w:color w:val="4D4D4D"/>
                <w:sz w:val="22"/>
              </w:rPr>
            </w:pPr>
            <w:r w:rsidRPr="00F46935">
              <w:rPr>
                <w:rFonts w:ascii="Arial" w:hAnsi="Arial"/>
                <w:color w:val="4D4D4D"/>
                <w:sz w:val="22"/>
              </w:rPr>
              <w:t>9431 2867</w:t>
            </w:r>
          </w:p>
          <w:p w14:paraId="303A9B3C" w14:textId="77777777" w:rsidR="005E7280" w:rsidRPr="001B0B68" w:rsidRDefault="005E7280" w:rsidP="005E7280">
            <w:pPr>
              <w:pStyle w:val="Table-Entry"/>
              <w:tabs>
                <w:tab w:val="clear" w:pos="205"/>
              </w:tabs>
              <w:spacing w:before="60" w:after="60"/>
              <w:ind w:left="142"/>
              <w:rPr>
                <w:rFonts w:ascii="Arial" w:hAnsi="Arial"/>
                <w:color w:val="auto"/>
                <w:sz w:val="20"/>
                <w:szCs w:val="20"/>
              </w:rPr>
            </w:pPr>
            <w:r w:rsidRPr="00F46935">
              <w:rPr>
                <w:rFonts w:ascii="Arial" w:hAnsi="Arial"/>
                <w:color w:val="4D4D4D"/>
                <w:sz w:val="22"/>
              </w:rPr>
              <w:t>0411 469 445</w:t>
            </w:r>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3622B0E" w14:textId="77777777" w:rsidR="005E7280" w:rsidRPr="001B0B68" w:rsidRDefault="005E7280" w:rsidP="005E7280">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3402" w:type="dxa"/>
            <w:tcBorders>
              <w:top w:val="single" w:sz="8" w:space="0" w:color="auto"/>
              <w:left w:val="single" w:sz="8" w:space="0" w:color="auto"/>
              <w:bottom w:val="single" w:sz="8" w:space="0" w:color="auto"/>
              <w:right w:val="single" w:sz="8" w:space="0" w:color="auto"/>
            </w:tcBorders>
            <w:vAlign w:val="center"/>
          </w:tcPr>
          <w:p w14:paraId="781AA541" w14:textId="77777777" w:rsidR="005E7280" w:rsidRPr="00690B7E" w:rsidRDefault="005E7280" w:rsidP="005E7280">
            <w:pPr>
              <w:pStyle w:val="Table-Entry"/>
              <w:tabs>
                <w:tab w:val="clear" w:pos="205"/>
              </w:tabs>
              <w:spacing w:before="60" w:after="60"/>
              <w:ind w:left="142"/>
              <w:rPr>
                <w:rFonts w:ascii="Arial" w:hAnsi="Arial"/>
                <w:color w:val="4D4D4D"/>
                <w:sz w:val="22"/>
              </w:rPr>
            </w:pPr>
            <w:r w:rsidRPr="00690B7E">
              <w:rPr>
                <w:rFonts w:ascii="Arial" w:hAnsi="Arial"/>
                <w:color w:val="4D4D4D"/>
                <w:sz w:val="22"/>
              </w:rPr>
              <w:t>9431 2867</w:t>
            </w:r>
          </w:p>
          <w:p w14:paraId="3142A168" w14:textId="77777777" w:rsidR="005E7280" w:rsidRPr="00690B7E" w:rsidRDefault="005E7280" w:rsidP="005E7280">
            <w:pPr>
              <w:pStyle w:val="Table-Entry"/>
              <w:tabs>
                <w:tab w:val="clear" w:pos="205"/>
              </w:tabs>
              <w:spacing w:before="60" w:after="60"/>
              <w:ind w:left="142"/>
              <w:rPr>
                <w:rFonts w:ascii="Arial" w:hAnsi="Arial"/>
                <w:color w:val="4D4D4D"/>
                <w:sz w:val="22"/>
              </w:rPr>
            </w:pPr>
            <w:r w:rsidRPr="00690B7E">
              <w:rPr>
                <w:rFonts w:ascii="Arial" w:hAnsi="Arial"/>
                <w:color w:val="4D4D4D"/>
                <w:sz w:val="22"/>
              </w:rPr>
              <w:t>Sarah 0417 739 623</w:t>
            </w:r>
          </w:p>
          <w:p w14:paraId="6436D0BF" w14:textId="521AF50D" w:rsidR="005E7280" w:rsidRPr="001B0B68" w:rsidRDefault="005E7280" w:rsidP="005E7280">
            <w:pPr>
              <w:pStyle w:val="Table-Entry"/>
              <w:tabs>
                <w:tab w:val="clear" w:pos="205"/>
              </w:tabs>
              <w:spacing w:before="60" w:after="60"/>
              <w:ind w:left="142"/>
              <w:rPr>
                <w:rFonts w:ascii="Arial" w:hAnsi="Arial"/>
                <w:color w:val="auto"/>
                <w:sz w:val="20"/>
                <w:szCs w:val="20"/>
              </w:rPr>
            </w:pPr>
            <w:r>
              <w:rPr>
                <w:rFonts w:ascii="Arial" w:hAnsi="Arial"/>
                <w:color w:val="4D4D4D"/>
                <w:sz w:val="22"/>
              </w:rPr>
              <w:t>Peta</w:t>
            </w:r>
            <w:r w:rsidR="00396439">
              <w:rPr>
                <w:rFonts w:ascii="Arial" w:hAnsi="Arial"/>
                <w:color w:val="4D4D4D"/>
                <w:sz w:val="22"/>
              </w:rPr>
              <w:t xml:space="preserve">   0405 042 922</w:t>
            </w:r>
          </w:p>
        </w:tc>
      </w:tr>
      <w:tr w:rsidR="005E7280" w:rsidRPr="001B0B68" w14:paraId="392F6021" w14:textId="77777777" w:rsidTr="005E7280">
        <w:trPr>
          <w:trHeight w:val="296"/>
        </w:trPr>
        <w:tc>
          <w:tcPr>
            <w:tcW w:w="1970"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8F4D962" w14:textId="77777777" w:rsidR="005E7280" w:rsidRPr="001B0B68" w:rsidRDefault="005E7280" w:rsidP="005E7280">
            <w:pPr>
              <w:pStyle w:val="Table-Entry"/>
              <w:spacing w:before="60" w:after="60"/>
              <w:rPr>
                <w:rFonts w:ascii="Arial" w:hAnsi="Arial"/>
                <w:color w:val="auto"/>
                <w:sz w:val="20"/>
                <w:szCs w:val="20"/>
              </w:rPr>
            </w:pPr>
            <w:r w:rsidRPr="001B0B68">
              <w:rPr>
                <w:rFonts w:ascii="Arial" w:hAnsi="Arial"/>
                <w:color w:val="auto"/>
                <w:sz w:val="20"/>
                <w:szCs w:val="20"/>
              </w:rPr>
              <w:t>Planning tasks will be performed by:</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4448746" w14:textId="77777777" w:rsidR="005E7280" w:rsidRPr="001B0B68" w:rsidRDefault="005E7280" w:rsidP="005E7280">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Name</w:t>
            </w:r>
          </w:p>
        </w:tc>
        <w:tc>
          <w:tcPr>
            <w:tcW w:w="1984" w:type="dxa"/>
            <w:tcBorders>
              <w:top w:val="single" w:sz="8" w:space="0" w:color="auto"/>
              <w:left w:val="single" w:sz="8" w:space="0" w:color="auto"/>
              <w:bottom w:val="single" w:sz="8" w:space="0" w:color="auto"/>
              <w:right w:val="single" w:sz="8" w:space="0" w:color="auto"/>
            </w:tcBorders>
            <w:shd w:val="clear" w:color="auto" w:fill="auto"/>
          </w:tcPr>
          <w:p w14:paraId="3406803E" w14:textId="77777777" w:rsidR="005E7280" w:rsidRPr="001B0B68" w:rsidRDefault="005E7280" w:rsidP="005E7280">
            <w:pPr>
              <w:pStyle w:val="Table-Entry"/>
              <w:tabs>
                <w:tab w:val="clear" w:pos="205"/>
              </w:tabs>
              <w:spacing w:before="60" w:after="60"/>
              <w:ind w:left="142"/>
              <w:rPr>
                <w:rFonts w:ascii="Arial" w:hAnsi="Arial"/>
                <w:color w:val="auto"/>
                <w:sz w:val="20"/>
                <w:szCs w:val="20"/>
                <w:highlight w:val="lightGray"/>
              </w:rPr>
            </w:pPr>
            <w:r>
              <w:rPr>
                <w:rFonts w:ascii="Arial" w:hAnsi="Arial"/>
                <w:color w:val="auto"/>
                <w:sz w:val="20"/>
                <w:szCs w:val="20"/>
              </w:rPr>
              <w:t>Kylie Hammon</w:t>
            </w:r>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8728F01" w14:textId="77777777" w:rsidR="005E7280" w:rsidRPr="001B0B68" w:rsidRDefault="005E7280" w:rsidP="005E7280">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Name</w:t>
            </w:r>
          </w:p>
        </w:tc>
        <w:tc>
          <w:tcPr>
            <w:tcW w:w="3402" w:type="dxa"/>
            <w:tcBorders>
              <w:top w:val="single" w:sz="8" w:space="0" w:color="auto"/>
              <w:left w:val="single" w:sz="8" w:space="0" w:color="auto"/>
              <w:bottom w:val="single" w:sz="8" w:space="0" w:color="auto"/>
              <w:right w:val="single" w:sz="8" w:space="0" w:color="auto"/>
            </w:tcBorders>
          </w:tcPr>
          <w:p w14:paraId="5DE51A50" w14:textId="1A29EBFD" w:rsidR="005E7280" w:rsidRPr="001B0B68" w:rsidRDefault="00C2614C" w:rsidP="005E7280">
            <w:pPr>
              <w:pStyle w:val="Table-Entry"/>
              <w:tabs>
                <w:tab w:val="clear" w:pos="205"/>
              </w:tabs>
              <w:spacing w:before="60" w:after="60"/>
              <w:ind w:left="142"/>
              <w:rPr>
                <w:rFonts w:ascii="Arial" w:hAnsi="Arial"/>
                <w:color w:val="auto"/>
                <w:sz w:val="20"/>
                <w:szCs w:val="20"/>
                <w:highlight w:val="lightGray"/>
              </w:rPr>
            </w:pPr>
            <w:r>
              <w:rPr>
                <w:rFonts w:ascii="Arial" w:hAnsi="Arial"/>
                <w:color w:val="auto"/>
                <w:sz w:val="20"/>
                <w:szCs w:val="20"/>
              </w:rPr>
              <w:t>Sarah Muir/</w:t>
            </w:r>
            <w:r w:rsidR="005E7280">
              <w:rPr>
                <w:rFonts w:ascii="Arial" w:hAnsi="Arial"/>
                <w:color w:val="auto"/>
                <w:sz w:val="20"/>
                <w:szCs w:val="20"/>
              </w:rPr>
              <w:t>Peta Potts</w:t>
            </w:r>
          </w:p>
        </w:tc>
      </w:tr>
      <w:tr w:rsidR="005E7280" w:rsidRPr="001B0B68" w14:paraId="57D4B0EB" w14:textId="77777777" w:rsidTr="005E7280">
        <w:trPr>
          <w:trHeight w:val="345"/>
        </w:trPr>
        <w:tc>
          <w:tcPr>
            <w:tcW w:w="1970"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987AF7F" w14:textId="77777777" w:rsidR="005E7280" w:rsidRPr="001B0B68" w:rsidRDefault="005E7280" w:rsidP="005E7280">
            <w:pPr>
              <w:pStyle w:val="Table-Entry"/>
              <w:spacing w:before="60" w:after="60"/>
              <w:rPr>
                <w:rFonts w:ascii="Arial" w:hAnsi="Arial"/>
                <w:color w:val="auto"/>
                <w:sz w:val="20"/>
                <w:szCs w:val="20"/>
              </w:rPr>
            </w:pP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5648F5A" w14:textId="77777777" w:rsidR="005E7280" w:rsidRPr="001B0B68" w:rsidRDefault="005E7280" w:rsidP="005E7280">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 xml:space="preserve">Phone/Mobile </w:t>
            </w:r>
          </w:p>
        </w:tc>
        <w:tc>
          <w:tcPr>
            <w:tcW w:w="1984" w:type="dxa"/>
            <w:tcBorders>
              <w:top w:val="single" w:sz="8" w:space="0" w:color="auto"/>
              <w:left w:val="single" w:sz="8" w:space="0" w:color="auto"/>
              <w:bottom w:val="single" w:sz="8" w:space="0" w:color="auto"/>
              <w:right w:val="single" w:sz="8" w:space="0" w:color="auto"/>
            </w:tcBorders>
            <w:shd w:val="clear" w:color="auto" w:fill="auto"/>
          </w:tcPr>
          <w:p w14:paraId="4DDC3EF8" w14:textId="77777777" w:rsidR="005E7280" w:rsidRPr="00F46935" w:rsidRDefault="005E7280" w:rsidP="005E7280">
            <w:pPr>
              <w:pStyle w:val="Table-Entry"/>
              <w:tabs>
                <w:tab w:val="clear" w:pos="205"/>
              </w:tabs>
              <w:spacing w:before="240" w:after="60"/>
              <w:ind w:left="142"/>
              <w:rPr>
                <w:rFonts w:ascii="Arial" w:hAnsi="Arial"/>
                <w:color w:val="4D4D4D"/>
                <w:sz w:val="22"/>
              </w:rPr>
            </w:pPr>
            <w:r w:rsidRPr="00F46935">
              <w:rPr>
                <w:rFonts w:ascii="Arial" w:hAnsi="Arial"/>
                <w:color w:val="4D4D4D"/>
                <w:sz w:val="22"/>
              </w:rPr>
              <w:t>9431 2867</w:t>
            </w:r>
          </w:p>
          <w:p w14:paraId="156890AE" w14:textId="77777777" w:rsidR="005E7280" w:rsidRPr="001B0B68" w:rsidRDefault="005E7280" w:rsidP="005E7280">
            <w:pPr>
              <w:pStyle w:val="Table-Entry"/>
              <w:tabs>
                <w:tab w:val="clear" w:pos="205"/>
              </w:tabs>
              <w:spacing w:before="60" w:after="60"/>
              <w:ind w:left="142"/>
              <w:rPr>
                <w:rFonts w:ascii="Arial" w:hAnsi="Arial"/>
                <w:color w:val="auto"/>
                <w:sz w:val="20"/>
                <w:szCs w:val="20"/>
                <w:highlight w:val="lightGray"/>
              </w:rPr>
            </w:pPr>
            <w:r w:rsidRPr="00F46935">
              <w:rPr>
                <w:rFonts w:ascii="Arial" w:hAnsi="Arial"/>
                <w:color w:val="4D4D4D"/>
                <w:sz w:val="22"/>
              </w:rPr>
              <w:t>0411 469 445</w:t>
            </w:r>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7831BDB" w14:textId="77777777" w:rsidR="005E7280" w:rsidRPr="001B0B68" w:rsidRDefault="005E7280" w:rsidP="005E7280">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 xml:space="preserve">Phone/Mobile </w:t>
            </w:r>
          </w:p>
        </w:tc>
        <w:tc>
          <w:tcPr>
            <w:tcW w:w="3402" w:type="dxa"/>
            <w:tcBorders>
              <w:top w:val="single" w:sz="8" w:space="0" w:color="auto"/>
              <w:left w:val="single" w:sz="8" w:space="0" w:color="auto"/>
              <w:bottom w:val="single" w:sz="8" w:space="0" w:color="auto"/>
              <w:right w:val="single" w:sz="8" w:space="0" w:color="auto"/>
            </w:tcBorders>
          </w:tcPr>
          <w:p w14:paraId="2BD086B0" w14:textId="77777777" w:rsidR="005E7280" w:rsidRPr="00690B7E" w:rsidRDefault="005E7280" w:rsidP="005E7280">
            <w:pPr>
              <w:pStyle w:val="Table-Entry"/>
              <w:tabs>
                <w:tab w:val="clear" w:pos="205"/>
              </w:tabs>
              <w:spacing w:before="60" w:after="60"/>
              <w:ind w:left="142"/>
              <w:rPr>
                <w:rFonts w:ascii="Arial" w:hAnsi="Arial"/>
                <w:color w:val="4D4D4D"/>
                <w:sz w:val="22"/>
              </w:rPr>
            </w:pPr>
            <w:r w:rsidRPr="00690B7E">
              <w:rPr>
                <w:rFonts w:ascii="Arial" w:hAnsi="Arial"/>
                <w:color w:val="4D4D4D"/>
                <w:sz w:val="22"/>
              </w:rPr>
              <w:t>9431 2867</w:t>
            </w:r>
          </w:p>
          <w:p w14:paraId="79CBD784" w14:textId="77777777" w:rsidR="005E7280" w:rsidRPr="00690B7E" w:rsidRDefault="005E7280" w:rsidP="005E7280">
            <w:pPr>
              <w:pStyle w:val="Table-Entry"/>
              <w:tabs>
                <w:tab w:val="clear" w:pos="205"/>
              </w:tabs>
              <w:spacing w:before="60" w:after="60"/>
              <w:ind w:left="142"/>
              <w:rPr>
                <w:rFonts w:ascii="Arial" w:hAnsi="Arial"/>
                <w:color w:val="4D4D4D"/>
                <w:sz w:val="22"/>
              </w:rPr>
            </w:pPr>
            <w:r w:rsidRPr="00690B7E">
              <w:rPr>
                <w:rFonts w:ascii="Arial" w:hAnsi="Arial"/>
                <w:color w:val="4D4D4D"/>
                <w:sz w:val="22"/>
              </w:rPr>
              <w:t>Sarah 0417 739 623</w:t>
            </w:r>
          </w:p>
          <w:p w14:paraId="1C17CB08" w14:textId="1785D6C8" w:rsidR="005E7280" w:rsidRPr="001B0B68" w:rsidRDefault="005E7280" w:rsidP="005E7280">
            <w:pPr>
              <w:pStyle w:val="Table-Entry"/>
              <w:tabs>
                <w:tab w:val="clear" w:pos="205"/>
              </w:tabs>
              <w:spacing w:before="60" w:after="60"/>
              <w:ind w:left="142"/>
              <w:rPr>
                <w:rFonts w:ascii="Arial" w:hAnsi="Arial"/>
                <w:color w:val="auto"/>
                <w:sz w:val="20"/>
                <w:szCs w:val="20"/>
                <w:highlight w:val="lightGray"/>
              </w:rPr>
            </w:pPr>
            <w:r>
              <w:rPr>
                <w:rFonts w:ascii="Arial" w:hAnsi="Arial"/>
                <w:color w:val="4D4D4D"/>
                <w:sz w:val="22"/>
              </w:rPr>
              <w:t>Peta</w:t>
            </w:r>
            <w:r w:rsidR="00396439">
              <w:rPr>
                <w:rFonts w:ascii="Arial" w:hAnsi="Arial"/>
                <w:color w:val="4D4D4D"/>
                <w:sz w:val="22"/>
              </w:rPr>
              <w:t xml:space="preserve">   0405 042 922</w:t>
            </w:r>
          </w:p>
        </w:tc>
      </w:tr>
      <w:tr w:rsidR="005E7280" w:rsidRPr="001B0B68" w14:paraId="6D7B50AE" w14:textId="77777777" w:rsidTr="005E7280">
        <w:trPr>
          <w:trHeight w:val="284"/>
        </w:trPr>
        <w:tc>
          <w:tcPr>
            <w:tcW w:w="1970" w:type="dxa"/>
            <w:vMerge w:val="restart"/>
            <w:tcBorders>
              <w:top w:val="single" w:sz="8" w:space="0" w:color="auto"/>
              <w:left w:val="single" w:sz="8" w:space="0" w:color="auto"/>
              <w:right w:val="single" w:sz="8" w:space="0" w:color="auto"/>
            </w:tcBorders>
            <w:shd w:val="clear" w:color="auto" w:fill="D9D9D9" w:themeFill="background1" w:themeFillShade="D9"/>
            <w:tcMar>
              <w:left w:w="108" w:type="dxa"/>
              <w:right w:w="108" w:type="dxa"/>
            </w:tcMar>
            <w:vAlign w:val="center"/>
          </w:tcPr>
          <w:p w14:paraId="15941E5C" w14:textId="77777777" w:rsidR="005E7280" w:rsidRPr="001B0B68" w:rsidRDefault="005E7280" w:rsidP="005E7280">
            <w:pPr>
              <w:pStyle w:val="Table-Entry"/>
              <w:spacing w:before="60" w:after="60"/>
              <w:rPr>
                <w:rFonts w:ascii="Arial" w:hAnsi="Arial"/>
                <w:color w:val="auto"/>
                <w:sz w:val="20"/>
                <w:szCs w:val="20"/>
              </w:rPr>
            </w:pPr>
            <w:r w:rsidRPr="009F2E32">
              <w:rPr>
                <w:rFonts w:ascii="Arial" w:hAnsi="Arial"/>
                <w:color w:val="auto"/>
                <w:sz w:val="20"/>
                <w:szCs w:val="20"/>
              </w:rPr>
              <w:t>Warden tasks will be performed by:</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E5D73FB" w14:textId="77777777" w:rsidR="005E7280" w:rsidRPr="001B0B68" w:rsidRDefault="005E7280" w:rsidP="005E7280">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6946" w:type="dxa"/>
            <w:gridSpan w:val="3"/>
            <w:tcBorders>
              <w:top w:val="single" w:sz="8" w:space="0" w:color="auto"/>
              <w:left w:val="single" w:sz="8" w:space="0" w:color="auto"/>
              <w:bottom w:val="single" w:sz="8" w:space="0" w:color="auto"/>
              <w:right w:val="single" w:sz="8" w:space="0" w:color="auto"/>
            </w:tcBorders>
            <w:shd w:val="clear" w:color="auto" w:fill="auto"/>
          </w:tcPr>
          <w:p w14:paraId="123745BE" w14:textId="77777777" w:rsidR="005E7280" w:rsidRPr="001B0B68" w:rsidRDefault="005E7280" w:rsidP="005E7280">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Qualified Educators</w:t>
            </w:r>
          </w:p>
        </w:tc>
      </w:tr>
      <w:tr w:rsidR="005E7280" w:rsidRPr="001B0B68" w14:paraId="05143699" w14:textId="77777777" w:rsidTr="005E7280">
        <w:trPr>
          <w:trHeight w:val="319"/>
        </w:trPr>
        <w:tc>
          <w:tcPr>
            <w:tcW w:w="1970" w:type="dxa"/>
            <w:vMerge/>
            <w:tcBorders>
              <w:left w:val="single" w:sz="8" w:space="0" w:color="auto"/>
              <w:right w:val="single" w:sz="8" w:space="0" w:color="auto"/>
            </w:tcBorders>
            <w:shd w:val="clear" w:color="auto" w:fill="D9D9D9" w:themeFill="background1" w:themeFillShade="D9"/>
            <w:tcMar>
              <w:left w:w="108" w:type="dxa"/>
              <w:right w:w="108" w:type="dxa"/>
            </w:tcMar>
            <w:vAlign w:val="center"/>
          </w:tcPr>
          <w:p w14:paraId="2ED30811" w14:textId="77777777" w:rsidR="005E7280" w:rsidRPr="001B0B68" w:rsidRDefault="005E7280" w:rsidP="005E7280">
            <w:pPr>
              <w:pStyle w:val="Table-Entry"/>
              <w:spacing w:before="60" w:after="60"/>
              <w:rPr>
                <w:rFonts w:ascii="Arial" w:hAnsi="Arial"/>
                <w:color w:val="auto"/>
                <w:sz w:val="20"/>
                <w:szCs w:val="20"/>
              </w:rPr>
            </w:pP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0E93A88" w14:textId="77777777" w:rsidR="005E7280" w:rsidRPr="001B0B68" w:rsidRDefault="005E7280" w:rsidP="005E7280">
            <w:pPr>
              <w:pStyle w:val="Table-Entry"/>
              <w:spacing w:before="60" w:after="60"/>
              <w:ind w:left="85" w:right="142"/>
              <w:jc w:val="right"/>
              <w:rPr>
                <w:rFonts w:ascii="Arial" w:hAnsi="Arial"/>
                <w:color w:val="auto"/>
                <w:sz w:val="20"/>
                <w:szCs w:val="20"/>
              </w:rPr>
            </w:pPr>
            <w:r>
              <w:rPr>
                <w:rFonts w:ascii="Arial" w:hAnsi="Arial"/>
                <w:color w:val="auto"/>
                <w:sz w:val="20"/>
                <w:szCs w:val="20"/>
              </w:rPr>
              <w:t>Kinder Room Mobile</w:t>
            </w:r>
          </w:p>
        </w:tc>
        <w:tc>
          <w:tcPr>
            <w:tcW w:w="6946" w:type="dxa"/>
            <w:gridSpan w:val="3"/>
            <w:tcBorders>
              <w:top w:val="single" w:sz="8" w:space="0" w:color="auto"/>
              <w:left w:val="single" w:sz="8" w:space="0" w:color="auto"/>
              <w:bottom w:val="single" w:sz="8" w:space="0" w:color="auto"/>
              <w:right w:val="single" w:sz="8" w:space="0" w:color="auto"/>
            </w:tcBorders>
            <w:shd w:val="clear" w:color="auto" w:fill="auto"/>
          </w:tcPr>
          <w:p w14:paraId="3E7762C0" w14:textId="77777777" w:rsidR="005E7280" w:rsidRPr="009F2E32" w:rsidRDefault="005E7280" w:rsidP="005E7280">
            <w:pPr>
              <w:pStyle w:val="Table-Entry"/>
              <w:tabs>
                <w:tab w:val="clear" w:pos="205"/>
              </w:tabs>
              <w:spacing w:before="240" w:after="60"/>
              <w:ind w:left="142"/>
              <w:rPr>
                <w:rFonts w:ascii="Arial" w:hAnsi="Arial"/>
                <w:color w:val="4D4D4D"/>
                <w:sz w:val="22"/>
              </w:rPr>
            </w:pPr>
            <w:r w:rsidRPr="009F2E32">
              <w:rPr>
                <w:rFonts w:ascii="Arial" w:hAnsi="Arial"/>
                <w:color w:val="4D4D4D"/>
                <w:sz w:val="22"/>
              </w:rPr>
              <w:t>(0488) 200 384</w:t>
            </w:r>
          </w:p>
        </w:tc>
      </w:tr>
      <w:tr w:rsidR="005E7280" w:rsidRPr="001B0B68" w14:paraId="06444D2A" w14:textId="77777777" w:rsidTr="005E7280">
        <w:trPr>
          <w:trHeight w:val="319"/>
        </w:trPr>
        <w:tc>
          <w:tcPr>
            <w:tcW w:w="1970" w:type="dxa"/>
            <w:vMerge/>
            <w:tcBorders>
              <w:left w:val="single" w:sz="8" w:space="0" w:color="auto"/>
              <w:right w:val="single" w:sz="8" w:space="0" w:color="auto"/>
            </w:tcBorders>
            <w:shd w:val="clear" w:color="auto" w:fill="D9D9D9" w:themeFill="background1" w:themeFillShade="D9"/>
            <w:tcMar>
              <w:left w:w="108" w:type="dxa"/>
              <w:right w:w="108" w:type="dxa"/>
            </w:tcMar>
            <w:vAlign w:val="center"/>
          </w:tcPr>
          <w:p w14:paraId="737F2CB3" w14:textId="77777777" w:rsidR="005E7280" w:rsidRPr="001B0B68" w:rsidRDefault="005E7280" w:rsidP="005E7280">
            <w:pPr>
              <w:pStyle w:val="Table-Entry"/>
              <w:spacing w:before="60" w:after="60"/>
              <w:rPr>
                <w:rFonts w:ascii="Arial" w:hAnsi="Arial"/>
                <w:color w:val="auto"/>
                <w:sz w:val="20"/>
                <w:szCs w:val="20"/>
              </w:rPr>
            </w:pP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0E2B3CE" w14:textId="77777777" w:rsidR="005E7280" w:rsidRPr="001B0B68" w:rsidRDefault="005E7280" w:rsidP="005E7280">
            <w:pPr>
              <w:pStyle w:val="Table-Entry"/>
              <w:spacing w:before="60" w:after="60"/>
              <w:ind w:left="85" w:right="142"/>
              <w:jc w:val="right"/>
              <w:rPr>
                <w:rFonts w:ascii="Arial" w:hAnsi="Arial"/>
                <w:color w:val="auto"/>
                <w:sz w:val="20"/>
                <w:szCs w:val="20"/>
              </w:rPr>
            </w:pPr>
            <w:r>
              <w:rPr>
                <w:rFonts w:ascii="Arial" w:hAnsi="Arial"/>
                <w:color w:val="auto"/>
                <w:sz w:val="20"/>
                <w:szCs w:val="20"/>
              </w:rPr>
              <w:t>Toddler Room Mobile</w:t>
            </w:r>
          </w:p>
        </w:tc>
        <w:tc>
          <w:tcPr>
            <w:tcW w:w="6946" w:type="dxa"/>
            <w:gridSpan w:val="3"/>
            <w:tcBorders>
              <w:top w:val="single" w:sz="8" w:space="0" w:color="auto"/>
              <w:left w:val="single" w:sz="8" w:space="0" w:color="auto"/>
              <w:bottom w:val="single" w:sz="8" w:space="0" w:color="auto"/>
              <w:right w:val="single" w:sz="8" w:space="0" w:color="auto"/>
            </w:tcBorders>
            <w:shd w:val="clear" w:color="auto" w:fill="auto"/>
          </w:tcPr>
          <w:p w14:paraId="4418CB84" w14:textId="77777777" w:rsidR="005E7280" w:rsidRPr="009F2E32" w:rsidRDefault="005E7280" w:rsidP="005E7280">
            <w:pPr>
              <w:pStyle w:val="Table-Entry"/>
              <w:tabs>
                <w:tab w:val="clear" w:pos="205"/>
              </w:tabs>
              <w:spacing w:before="240" w:after="60"/>
              <w:ind w:left="142"/>
              <w:rPr>
                <w:rFonts w:ascii="Arial" w:hAnsi="Arial"/>
                <w:color w:val="4D4D4D"/>
                <w:sz w:val="22"/>
              </w:rPr>
            </w:pPr>
            <w:r w:rsidRPr="009F2E32">
              <w:rPr>
                <w:rFonts w:ascii="Arial" w:hAnsi="Arial"/>
                <w:color w:val="4D4D4D"/>
                <w:sz w:val="22"/>
              </w:rPr>
              <w:t>(0488) 200 253</w:t>
            </w:r>
          </w:p>
        </w:tc>
      </w:tr>
      <w:tr w:rsidR="005E7280" w:rsidRPr="001B0B68" w14:paraId="7F5C96BF" w14:textId="77777777" w:rsidTr="005E7280">
        <w:trPr>
          <w:trHeight w:val="538"/>
        </w:trPr>
        <w:tc>
          <w:tcPr>
            <w:tcW w:w="1970" w:type="dxa"/>
            <w:vMerge/>
            <w:tcBorders>
              <w:left w:val="single" w:sz="8" w:space="0" w:color="auto"/>
              <w:right w:val="single" w:sz="8" w:space="0" w:color="auto"/>
            </w:tcBorders>
            <w:shd w:val="clear" w:color="auto" w:fill="D9D9D9" w:themeFill="background1" w:themeFillShade="D9"/>
            <w:tcMar>
              <w:left w:w="108" w:type="dxa"/>
              <w:right w:w="108" w:type="dxa"/>
            </w:tcMar>
            <w:vAlign w:val="center"/>
          </w:tcPr>
          <w:p w14:paraId="0550FF4E" w14:textId="77777777" w:rsidR="005E7280" w:rsidRPr="001B0B68" w:rsidRDefault="005E7280" w:rsidP="005E7280">
            <w:pPr>
              <w:pStyle w:val="Table-Entry"/>
              <w:spacing w:before="60" w:after="60"/>
              <w:rPr>
                <w:rFonts w:ascii="Arial" w:hAnsi="Arial"/>
                <w:color w:val="auto"/>
                <w:sz w:val="20"/>
                <w:szCs w:val="20"/>
              </w:rPr>
            </w:pPr>
          </w:p>
        </w:tc>
        <w:tc>
          <w:tcPr>
            <w:tcW w:w="1559" w:type="dxa"/>
            <w:tcBorders>
              <w:top w:val="single" w:sz="8" w:space="0" w:color="auto"/>
              <w:left w:val="single" w:sz="8" w:space="0" w:color="auto"/>
              <w:right w:val="single" w:sz="8" w:space="0" w:color="auto"/>
            </w:tcBorders>
            <w:shd w:val="clear" w:color="auto" w:fill="D9D9D9" w:themeFill="background1" w:themeFillShade="D9"/>
            <w:vAlign w:val="center"/>
          </w:tcPr>
          <w:p w14:paraId="0F5F0BE9" w14:textId="77777777" w:rsidR="005E7280" w:rsidRPr="001B0B68" w:rsidRDefault="005E7280" w:rsidP="005E7280">
            <w:pPr>
              <w:pStyle w:val="Table-Entry"/>
              <w:spacing w:before="60" w:after="60"/>
              <w:ind w:left="85" w:right="142"/>
              <w:jc w:val="right"/>
              <w:rPr>
                <w:rFonts w:ascii="Arial" w:hAnsi="Arial"/>
                <w:color w:val="auto"/>
                <w:sz w:val="20"/>
                <w:szCs w:val="20"/>
              </w:rPr>
            </w:pPr>
            <w:r>
              <w:rPr>
                <w:rFonts w:ascii="Arial" w:hAnsi="Arial"/>
                <w:color w:val="auto"/>
                <w:sz w:val="20"/>
                <w:szCs w:val="20"/>
              </w:rPr>
              <w:t>Babies Room Mobile</w:t>
            </w:r>
          </w:p>
        </w:tc>
        <w:tc>
          <w:tcPr>
            <w:tcW w:w="6946" w:type="dxa"/>
            <w:gridSpan w:val="3"/>
            <w:tcBorders>
              <w:top w:val="single" w:sz="8" w:space="0" w:color="auto"/>
              <w:left w:val="single" w:sz="8" w:space="0" w:color="auto"/>
              <w:right w:val="single" w:sz="8" w:space="0" w:color="auto"/>
            </w:tcBorders>
            <w:shd w:val="clear" w:color="auto" w:fill="auto"/>
          </w:tcPr>
          <w:p w14:paraId="4C58A271" w14:textId="77777777" w:rsidR="005E7280" w:rsidRPr="009F2E32" w:rsidRDefault="005E7280" w:rsidP="005E7280">
            <w:pPr>
              <w:pStyle w:val="Table-Entry"/>
              <w:tabs>
                <w:tab w:val="clear" w:pos="205"/>
              </w:tabs>
              <w:spacing w:before="240" w:after="60"/>
              <w:ind w:left="142"/>
              <w:rPr>
                <w:rFonts w:ascii="Arial" w:hAnsi="Arial"/>
                <w:color w:val="4D4D4D"/>
                <w:sz w:val="22"/>
              </w:rPr>
            </w:pPr>
            <w:r w:rsidRPr="009F2E32">
              <w:rPr>
                <w:rFonts w:ascii="Arial" w:hAnsi="Arial"/>
                <w:color w:val="4D4D4D"/>
                <w:sz w:val="22"/>
              </w:rPr>
              <w:t>(0488) 128 839</w:t>
            </w:r>
          </w:p>
        </w:tc>
      </w:tr>
      <w:tr w:rsidR="005E7280" w:rsidRPr="001B0B68" w14:paraId="5D36BD36" w14:textId="77777777" w:rsidTr="005E7280">
        <w:trPr>
          <w:trHeight w:val="375"/>
        </w:trPr>
        <w:tc>
          <w:tcPr>
            <w:tcW w:w="1970"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E102B74" w14:textId="77777777" w:rsidR="005E7280" w:rsidRPr="001B0B68" w:rsidRDefault="005E7280" w:rsidP="005E7280">
            <w:pPr>
              <w:pStyle w:val="Table-Entry"/>
              <w:spacing w:before="60" w:after="60"/>
              <w:rPr>
                <w:rFonts w:ascii="Arial" w:hAnsi="Arial"/>
                <w:color w:val="auto"/>
                <w:sz w:val="20"/>
                <w:szCs w:val="20"/>
              </w:rPr>
            </w:pPr>
            <w:r w:rsidRPr="001B0B68">
              <w:rPr>
                <w:rFonts w:ascii="Arial" w:hAnsi="Arial"/>
                <w:color w:val="auto"/>
                <w:sz w:val="20"/>
                <w:szCs w:val="20"/>
              </w:rPr>
              <w:t>Communications tasks will be performed by:</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D5FC399" w14:textId="77777777" w:rsidR="005E7280" w:rsidRPr="001B0B68" w:rsidRDefault="005E7280" w:rsidP="005E7280">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6946" w:type="dxa"/>
            <w:gridSpan w:val="3"/>
            <w:tcBorders>
              <w:top w:val="single" w:sz="8" w:space="0" w:color="auto"/>
              <w:left w:val="single" w:sz="8" w:space="0" w:color="auto"/>
              <w:bottom w:val="single" w:sz="8" w:space="0" w:color="auto"/>
              <w:right w:val="single" w:sz="8" w:space="0" w:color="auto"/>
            </w:tcBorders>
            <w:shd w:val="clear" w:color="auto" w:fill="auto"/>
          </w:tcPr>
          <w:p w14:paraId="0DDFC935" w14:textId="77777777" w:rsidR="005E7280" w:rsidRPr="005E7280" w:rsidRDefault="005E7280" w:rsidP="005E7280">
            <w:pPr>
              <w:pStyle w:val="Table-Entry"/>
              <w:tabs>
                <w:tab w:val="clear" w:pos="205"/>
              </w:tabs>
              <w:spacing w:before="60" w:after="60"/>
              <w:ind w:left="142"/>
              <w:rPr>
                <w:rFonts w:ascii="Arial" w:hAnsi="Arial"/>
                <w:color w:val="auto"/>
                <w:sz w:val="20"/>
                <w:szCs w:val="20"/>
              </w:rPr>
            </w:pPr>
            <w:r w:rsidRPr="00D431CA">
              <w:rPr>
                <w:rFonts w:ascii="Arial" w:hAnsi="Arial"/>
                <w:color w:val="auto"/>
                <w:sz w:val="20"/>
                <w:szCs w:val="20"/>
              </w:rPr>
              <w:t>Child Monitors</w:t>
            </w:r>
          </w:p>
        </w:tc>
      </w:tr>
      <w:tr w:rsidR="005E7280" w:rsidRPr="001B0B68" w14:paraId="1079D94F" w14:textId="77777777" w:rsidTr="005E7280">
        <w:trPr>
          <w:trHeight w:val="225"/>
        </w:trPr>
        <w:tc>
          <w:tcPr>
            <w:tcW w:w="1970"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8059AFC" w14:textId="77777777" w:rsidR="005E7280" w:rsidRPr="001B0B68" w:rsidRDefault="005E7280" w:rsidP="005E7280">
            <w:pPr>
              <w:pStyle w:val="Table-Entry"/>
              <w:spacing w:before="60" w:after="60"/>
              <w:rPr>
                <w:rFonts w:ascii="Arial" w:hAnsi="Arial"/>
                <w:color w:val="auto"/>
                <w:sz w:val="20"/>
                <w:szCs w:val="20"/>
              </w:rPr>
            </w:pP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A176B46" w14:textId="77777777" w:rsidR="005E7280" w:rsidRPr="001B0B68" w:rsidRDefault="005E7280" w:rsidP="005E7280">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6946" w:type="dxa"/>
            <w:gridSpan w:val="3"/>
            <w:tcBorders>
              <w:top w:val="single" w:sz="8" w:space="0" w:color="auto"/>
              <w:left w:val="single" w:sz="8" w:space="0" w:color="auto"/>
              <w:bottom w:val="single" w:sz="8" w:space="0" w:color="auto"/>
              <w:right w:val="single" w:sz="8" w:space="0" w:color="auto"/>
            </w:tcBorders>
            <w:shd w:val="clear" w:color="auto" w:fill="auto"/>
          </w:tcPr>
          <w:p w14:paraId="5F7B18F8" w14:textId="77777777" w:rsidR="005E7280" w:rsidRPr="005E7280" w:rsidRDefault="005E7280" w:rsidP="005E7280">
            <w:pPr>
              <w:pStyle w:val="Table-Entry"/>
              <w:tabs>
                <w:tab w:val="clear" w:pos="205"/>
              </w:tabs>
              <w:spacing w:before="60" w:after="60"/>
              <w:ind w:left="142"/>
              <w:rPr>
                <w:rFonts w:ascii="Arial" w:hAnsi="Arial"/>
                <w:color w:val="auto"/>
                <w:sz w:val="20"/>
                <w:szCs w:val="20"/>
              </w:rPr>
            </w:pPr>
            <w:r w:rsidRPr="005E7280">
              <w:rPr>
                <w:rFonts w:ascii="Arial" w:hAnsi="Arial"/>
                <w:color w:val="auto"/>
                <w:sz w:val="20"/>
                <w:szCs w:val="20"/>
              </w:rPr>
              <w:t>As listed by room above</w:t>
            </w:r>
          </w:p>
        </w:tc>
      </w:tr>
      <w:tr w:rsidR="005E7280" w:rsidRPr="001B0B68" w14:paraId="6A386EC0" w14:textId="77777777" w:rsidTr="005E7280">
        <w:trPr>
          <w:trHeight w:val="806"/>
        </w:trPr>
        <w:tc>
          <w:tcPr>
            <w:tcW w:w="19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D925ECD" w14:textId="77777777" w:rsidR="005E7280" w:rsidRPr="001B0B68" w:rsidRDefault="005E7280" w:rsidP="005E7280">
            <w:pPr>
              <w:pStyle w:val="Table-Entry"/>
              <w:spacing w:before="60" w:after="60"/>
              <w:rPr>
                <w:rFonts w:ascii="Arial" w:hAnsi="Arial"/>
                <w:color w:val="auto"/>
                <w:sz w:val="20"/>
                <w:szCs w:val="20"/>
              </w:rPr>
            </w:pPr>
            <w:r>
              <w:rPr>
                <w:rFonts w:ascii="Arial" w:hAnsi="Arial"/>
                <w:color w:val="auto"/>
                <w:sz w:val="20"/>
                <w:szCs w:val="20"/>
              </w:rPr>
              <w:t xml:space="preserve">First Aid </w:t>
            </w:r>
            <w:r w:rsidRPr="001B0B68">
              <w:rPr>
                <w:rFonts w:ascii="Arial" w:hAnsi="Arial"/>
                <w:color w:val="auto"/>
                <w:sz w:val="20"/>
                <w:szCs w:val="20"/>
              </w:rPr>
              <w:t>tasks will be performed by:</w:t>
            </w:r>
          </w:p>
        </w:tc>
        <w:tc>
          <w:tcPr>
            <w:tcW w:w="850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634BB3AA" w14:textId="77777777" w:rsidR="005E7280" w:rsidRPr="001B0B68" w:rsidRDefault="005E7280" w:rsidP="005E7280">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All Meruka Educators have First Aid Qualifications.</w:t>
            </w:r>
          </w:p>
        </w:tc>
      </w:tr>
    </w:tbl>
    <w:p w14:paraId="49B46FF6" w14:textId="77777777" w:rsidR="0011468C" w:rsidRDefault="0011468C">
      <w:pPr>
        <w:rPr>
          <w:rFonts w:ascii="Arial Bold" w:eastAsiaTheme="majorEastAsia" w:hAnsi="Arial Bold" w:cstheme="majorBidi"/>
          <w:bCs/>
          <w:color w:val="000000" w:themeColor="text1"/>
          <w:sz w:val="28"/>
          <w:szCs w:val="28"/>
        </w:rPr>
      </w:pPr>
      <w:r>
        <w:rPr>
          <w:rFonts w:ascii="Arial Bold" w:hAnsi="Arial Bold"/>
          <w:b/>
          <w:color w:val="000000" w:themeColor="text1"/>
        </w:rPr>
        <w:br w:type="page"/>
      </w:r>
    </w:p>
    <w:p w14:paraId="38A58A2C" w14:textId="5B2B0DCA" w:rsidR="00661DE2" w:rsidRPr="00443475" w:rsidRDefault="00661DE2" w:rsidP="00080559">
      <w:pPr>
        <w:pStyle w:val="Heading1"/>
        <w:numPr>
          <w:ilvl w:val="0"/>
          <w:numId w:val="33"/>
        </w:numPr>
        <w:spacing w:before="0"/>
        <w:ind w:left="-142" w:hanging="425"/>
        <w:rPr>
          <w:rFonts w:ascii="Arial Bold" w:hAnsi="Arial Bold"/>
          <w:b w:val="0"/>
          <w:color w:val="000000" w:themeColor="text1"/>
        </w:rPr>
      </w:pPr>
      <w:bookmarkStart w:id="17" w:name="_Toc338503425"/>
      <w:r>
        <w:rPr>
          <w:rFonts w:ascii="Arial Bold" w:hAnsi="Arial Bold"/>
          <w:b w:val="0"/>
          <w:color w:val="000000" w:themeColor="text1"/>
        </w:rPr>
        <w:lastRenderedPageBreak/>
        <w:t xml:space="preserve">Incident Management Team </w:t>
      </w:r>
      <w:r w:rsidR="00C17720">
        <w:rPr>
          <w:rFonts w:ascii="Arial Bold" w:hAnsi="Arial Bold"/>
          <w:b w:val="0"/>
          <w:color w:val="000000" w:themeColor="text1"/>
        </w:rPr>
        <w:t>r</w:t>
      </w:r>
      <w:r>
        <w:rPr>
          <w:rFonts w:ascii="Arial Bold" w:hAnsi="Arial Bold"/>
          <w:b w:val="0"/>
          <w:color w:val="000000" w:themeColor="text1"/>
        </w:rPr>
        <w:t>esponsibilities</w:t>
      </w:r>
      <w:bookmarkEnd w:id="17"/>
    </w:p>
    <w:p w14:paraId="41B29459" w14:textId="77777777" w:rsidR="00661DE2" w:rsidRPr="008E11F1" w:rsidRDefault="00661DE2" w:rsidP="00661DE2">
      <w:pPr>
        <w:spacing w:after="0" w:line="240" w:lineRule="auto"/>
        <w:rPr>
          <w:rFonts w:ascii="Arial Bold" w:hAnsi="Arial Bold" w:cs="Arial"/>
          <w:color w:val="003399"/>
          <w:sz w:val="16"/>
          <w:szCs w:val="16"/>
        </w:rPr>
      </w:pPr>
    </w:p>
    <w:tbl>
      <w:tblPr>
        <w:tblW w:w="9781" w:type="dxa"/>
        <w:tblInd w:w="-459" w:type="dxa"/>
        <w:tblLook w:val="0000" w:firstRow="0" w:lastRow="0" w:firstColumn="0" w:lastColumn="0" w:noHBand="0" w:noVBand="0"/>
      </w:tblPr>
      <w:tblGrid>
        <w:gridCol w:w="9781"/>
      </w:tblGrid>
      <w:tr w:rsidR="00661DE2" w:rsidRPr="00E714F7" w14:paraId="7E1B0699" w14:textId="77777777" w:rsidTr="00E64BD7">
        <w:trPr>
          <w:trHeight w:val="7149"/>
        </w:trPr>
        <w:tc>
          <w:tcPr>
            <w:tcW w:w="9781" w:type="dxa"/>
          </w:tcPr>
          <w:p w14:paraId="2F8749C7" w14:textId="5972C196" w:rsidR="00661DE2" w:rsidRPr="003C687A" w:rsidRDefault="00D75137" w:rsidP="00661DE2">
            <w:pPr>
              <w:spacing w:after="0" w:line="240" w:lineRule="auto"/>
              <w:rPr>
                <w:rFonts w:ascii="Arial" w:hAnsi="Arial" w:cs="Arial"/>
                <w:b/>
                <w:sz w:val="24"/>
                <w:szCs w:val="24"/>
              </w:rPr>
            </w:pPr>
            <w:r>
              <w:rPr>
                <w:rFonts w:ascii="Arial" w:hAnsi="Arial" w:cs="Arial"/>
                <w:b/>
                <w:sz w:val="24"/>
                <w:szCs w:val="24"/>
              </w:rPr>
              <w:t>Chief Warden</w:t>
            </w:r>
            <w:r w:rsidR="00661DE2" w:rsidRPr="003C687A">
              <w:rPr>
                <w:rFonts w:ascii="Arial" w:hAnsi="Arial" w:cs="Arial"/>
                <w:b/>
                <w:sz w:val="24"/>
                <w:szCs w:val="24"/>
              </w:rPr>
              <w:t xml:space="preserve"> </w:t>
            </w:r>
            <w:r w:rsidR="003D0AAE">
              <w:rPr>
                <w:rFonts w:ascii="Arial" w:hAnsi="Arial" w:cs="Arial"/>
                <w:b/>
                <w:sz w:val="24"/>
                <w:szCs w:val="24"/>
              </w:rPr>
              <w:t>(incorporating Planning)</w:t>
            </w:r>
          </w:p>
          <w:p w14:paraId="74262823" w14:textId="77777777" w:rsidR="00661DE2" w:rsidRPr="00E714F7" w:rsidRDefault="00661DE2" w:rsidP="00661DE2">
            <w:pPr>
              <w:spacing w:after="0" w:line="240" w:lineRule="auto"/>
              <w:rPr>
                <w:rFonts w:ascii="Arial" w:hAnsi="Arial" w:cs="Arial"/>
              </w:rPr>
            </w:pPr>
          </w:p>
          <w:p w14:paraId="76DEC68A" w14:textId="6A9E0289" w:rsidR="00661DE2" w:rsidRPr="003C687A" w:rsidRDefault="00661DE2" w:rsidP="00661DE2">
            <w:pPr>
              <w:spacing w:after="0" w:line="240" w:lineRule="auto"/>
              <w:rPr>
                <w:rFonts w:ascii="Arial" w:hAnsi="Arial" w:cs="Arial"/>
                <w:b/>
              </w:rPr>
            </w:pPr>
            <w:r w:rsidRPr="003C687A">
              <w:rPr>
                <w:rFonts w:ascii="Arial" w:hAnsi="Arial" w:cs="Arial"/>
                <w:b/>
              </w:rPr>
              <w:t>Pre-</w:t>
            </w:r>
            <w:r w:rsidR="00FD5C2D">
              <w:rPr>
                <w:rFonts w:ascii="Arial" w:hAnsi="Arial" w:cs="Arial"/>
                <w:b/>
              </w:rPr>
              <w:t>e</w:t>
            </w:r>
            <w:r w:rsidRPr="003C687A">
              <w:rPr>
                <w:rFonts w:ascii="Arial" w:hAnsi="Arial" w:cs="Arial"/>
                <w:b/>
              </w:rPr>
              <w:t>mergency</w:t>
            </w:r>
          </w:p>
          <w:p w14:paraId="7F0CA0C4" w14:textId="77777777" w:rsidR="003D0AAE" w:rsidRPr="00E714F7" w:rsidRDefault="003D0AAE" w:rsidP="00080559">
            <w:pPr>
              <w:pStyle w:val="ListParagraph"/>
              <w:numPr>
                <w:ilvl w:val="0"/>
                <w:numId w:val="13"/>
              </w:numPr>
              <w:spacing w:after="0" w:line="240" w:lineRule="auto"/>
              <w:rPr>
                <w:rFonts w:ascii="Arial" w:hAnsi="Arial" w:cs="Arial"/>
              </w:rPr>
            </w:pPr>
            <w:r w:rsidRPr="00E714F7">
              <w:rPr>
                <w:rFonts w:ascii="Arial" w:hAnsi="Arial" w:cs="Arial"/>
              </w:rPr>
              <w:t>Identify resources required.</w:t>
            </w:r>
          </w:p>
          <w:p w14:paraId="5B7397D7" w14:textId="77777777" w:rsidR="00661DE2" w:rsidRDefault="00661DE2" w:rsidP="00080559">
            <w:pPr>
              <w:pStyle w:val="ListParagraph"/>
              <w:numPr>
                <w:ilvl w:val="0"/>
                <w:numId w:val="13"/>
              </w:numPr>
              <w:spacing w:after="0" w:line="240" w:lineRule="auto"/>
              <w:rPr>
                <w:rFonts w:ascii="Arial" w:hAnsi="Arial" w:cs="Arial"/>
              </w:rPr>
            </w:pPr>
            <w:r w:rsidRPr="00E714F7">
              <w:rPr>
                <w:rFonts w:ascii="Arial" w:hAnsi="Arial" w:cs="Arial"/>
              </w:rPr>
              <w:t>Maintain current contact details of IMT members.</w:t>
            </w:r>
          </w:p>
          <w:p w14:paraId="7C94E8BF" w14:textId="77777777" w:rsidR="00661DE2" w:rsidRDefault="00661DE2" w:rsidP="00080559">
            <w:pPr>
              <w:pStyle w:val="ListParagraph"/>
              <w:numPr>
                <w:ilvl w:val="0"/>
                <w:numId w:val="13"/>
              </w:numPr>
              <w:spacing w:after="0" w:line="240" w:lineRule="auto"/>
              <w:rPr>
                <w:rFonts w:ascii="Arial" w:hAnsi="Arial" w:cs="Arial"/>
              </w:rPr>
            </w:pPr>
            <w:r>
              <w:rPr>
                <w:rFonts w:ascii="Arial" w:hAnsi="Arial" w:cs="Arial"/>
              </w:rPr>
              <w:t>Ensure children/staff with special needs list and staff trained in first aid list are up to date.</w:t>
            </w:r>
          </w:p>
          <w:p w14:paraId="77B1D8D3" w14:textId="77777777" w:rsidR="00661DE2" w:rsidRPr="00E714F7" w:rsidRDefault="00661DE2" w:rsidP="00080559">
            <w:pPr>
              <w:pStyle w:val="ListParagraph"/>
              <w:numPr>
                <w:ilvl w:val="0"/>
                <w:numId w:val="13"/>
              </w:numPr>
              <w:spacing w:after="0" w:line="240" w:lineRule="auto"/>
              <w:rPr>
                <w:rFonts w:ascii="Arial" w:hAnsi="Arial" w:cs="Arial"/>
              </w:rPr>
            </w:pPr>
            <w:r w:rsidRPr="00E714F7">
              <w:rPr>
                <w:rFonts w:ascii="Arial" w:hAnsi="Arial" w:cs="Arial"/>
              </w:rPr>
              <w:t>Conduct regular exercises/drills.</w:t>
            </w:r>
          </w:p>
          <w:p w14:paraId="7CD81727" w14:textId="3D8AE652" w:rsidR="00661DE2" w:rsidRPr="00E714F7" w:rsidRDefault="00661DE2" w:rsidP="00080559">
            <w:pPr>
              <w:pStyle w:val="ListParagraph"/>
              <w:numPr>
                <w:ilvl w:val="0"/>
                <w:numId w:val="13"/>
              </w:numPr>
              <w:spacing w:after="0" w:line="240" w:lineRule="auto"/>
              <w:rPr>
                <w:rFonts w:ascii="Arial" w:hAnsi="Arial" w:cs="Arial"/>
              </w:rPr>
            </w:pPr>
            <w:r w:rsidRPr="00E714F7">
              <w:rPr>
                <w:rFonts w:ascii="Arial" w:hAnsi="Arial" w:cs="Arial"/>
              </w:rPr>
              <w:t xml:space="preserve">Ensure our emergency response procedures are kept </w:t>
            </w:r>
            <w:r w:rsidR="009C40A6">
              <w:rPr>
                <w:rFonts w:ascii="Arial" w:hAnsi="Arial" w:cs="Arial"/>
              </w:rPr>
              <w:t>up to date</w:t>
            </w:r>
            <w:r w:rsidRPr="00E714F7">
              <w:rPr>
                <w:rFonts w:ascii="Arial" w:hAnsi="Arial" w:cs="Arial"/>
              </w:rPr>
              <w:t>.</w:t>
            </w:r>
          </w:p>
          <w:p w14:paraId="08FD20CB" w14:textId="4AD42BCB" w:rsidR="00661DE2" w:rsidRPr="00E714F7" w:rsidRDefault="00661DE2" w:rsidP="00080559">
            <w:pPr>
              <w:pStyle w:val="ListParagraph"/>
              <w:numPr>
                <w:ilvl w:val="0"/>
                <w:numId w:val="13"/>
              </w:numPr>
              <w:spacing w:after="0" w:line="240" w:lineRule="auto"/>
              <w:rPr>
                <w:rFonts w:ascii="Arial" w:hAnsi="Arial" w:cs="Arial"/>
              </w:rPr>
            </w:pPr>
            <w:r w:rsidRPr="00E714F7">
              <w:rPr>
                <w:rFonts w:ascii="Arial" w:hAnsi="Arial" w:cs="Arial"/>
              </w:rPr>
              <w:t>Ensure staff on the IMT</w:t>
            </w:r>
            <w:r w:rsidR="00BF71AA">
              <w:rPr>
                <w:rFonts w:ascii="Arial" w:hAnsi="Arial" w:cs="Arial"/>
              </w:rPr>
              <w:t xml:space="preserve"> </w:t>
            </w:r>
            <w:r w:rsidRPr="00E714F7">
              <w:rPr>
                <w:rFonts w:ascii="Arial" w:hAnsi="Arial" w:cs="Arial"/>
              </w:rPr>
              <w:t>are aware of their responsibilities.</w:t>
            </w:r>
          </w:p>
          <w:p w14:paraId="71DFB554" w14:textId="77777777" w:rsidR="00661DE2" w:rsidRPr="00E714F7" w:rsidRDefault="00661DE2" w:rsidP="00661DE2">
            <w:pPr>
              <w:spacing w:after="0" w:line="240" w:lineRule="auto"/>
              <w:rPr>
                <w:rFonts w:ascii="Arial" w:hAnsi="Arial" w:cs="Arial"/>
              </w:rPr>
            </w:pPr>
          </w:p>
          <w:p w14:paraId="2E3C5074" w14:textId="48A0E569" w:rsidR="00661DE2" w:rsidRPr="003C687A" w:rsidRDefault="00661DE2" w:rsidP="00661DE2">
            <w:pPr>
              <w:spacing w:after="0" w:line="240" w:lineRule="auto"/>
              <w:rPr>
                <w:rFonts w:ascii="Arial" w:hAnsi="Arial" w:cs="Arial"/>
                <w:b/>
              </w:rPr>
            </w:pPr>
            <w:r w:rsidRPr="003C687A">
              <w:rPr>
                <w:rFonts w:ascii="Arial" w:hAnsi="Arial" w:cs="Arial"/>
                <w:b/>
              </w:rPr>
              <w:t xml:space="preserve">During </w:t>
            </w:r>
            <w:r w:rsidR="00FD5C2D">
              <w:rPr>
                <w:rFonts w:ascii="Arial" w:hAnsi="Arial" w:cs="Arial"/>
                <w:b/>
              </w:rPr>
              <w:t>e</w:t>
            </w:r>
            <w:r w:rsidR="00D33C56" w:rsidRPr="003C687A">
              <w:rPr>
                <w:rFonts w:ascii="Arial" w:hAnsi="Arial" w:cs="Arial"/>
                <w:b/>
              </w:rPr>
              <w:t>mergency</w:t>
            </w:r>
            <w:r w:rsidRPr="003C687A">
              <w:rPr>
                <w:rFonts w:ascii="Arial" w:hAnsi="Arial" w:cs="Arial"/>
                <w:b/>
              </w:rPr>
              <w:t xml:space="preserve"> </w:t>
            </w:r>
          </w:p>
          <w:p w14:paraId="5AE72C35" w14:textId="77777777" w:rsidR="00661DE2" w:rsidRPr="00E714F7" w:rsidRDefault="00661DE2" w:rsidP="00080559">
            <w:pPr>
              <w:pStyle w:val="ListParagraph"/>
              <w:numPr>
                <w:ilvl w:val="0"/>
                <w:numId w:val="13"/>
              </w:numPr>
              <w:spacing w:after="0" w:line="240" w:lineRule="auto"/>
              <w:rPr>
                <w:rFonts w:ascii="Arial" w:hAnsi="Arial" w:cs="Arial"/>
              </w:rPr>
            </w:pPr>
            <w:r w:rsidRPr="00E714F7">
              <w:rPr>
                <w:rFonts w:ascii="Arial" w:hAnsi="Arial" w:cs="Arial"/>
              </w:rPr>
              <w:t>Attend the emergency control point.</w:t>
            </w:r>
          </w:p>
          <w:p w14:paraId="7197E4B0" w14:textId="77777777" w:rsidR="00661DE2" w:rsidRPr="00E714F7" w:rsidRDefault="00661DE2" w:rsidP="00080559">
            <w:pPr>
              <w:pStyle w:val="ListParagraph"/>
              <w:numPr>
                <w:ilvl w:val="0"/>
                <w:numId w:val="13"/>
              </w:numPr>
              <w:spacing w:after="0" w:line="240" w:lineRule="auto"/>
              <w:rPr>
                <w:rFonts w:ascii="Arial" w:hAnsi="Arial" w:cs="Arial"/>
              </w:rPr>
            </w:pPr>
            <w:r w:rsidRPr="00E714F7">
              <w:rPr>
                <w:rFonts w:ascii="Arial" w:hAnsi="Arial" w:cs="Arial"/>
              </w:rPr>
              <w:t>Ascertain the nature and scope of the emergency.</w:t>
            </w:r>
          </w:p>
          <w:p w14:paraId="6B2D224E" w14:textId="77777777" w:rsidR="00661DE2" w:rsidRPr="00E714F7" w:rsidRDefault="00661DE2" w:rsidP="00080559">
            <w:pPr>
              <w:pStyle w:val="ListParagraph"/>
              <w:numPr>
                <w:ilvl w:val="0"/>
                <w:numId w:val="13"/>
              </w:numPr>
              <w:spacing w:after="0" w:line="240" w:lineRule="auto"/>
              <w:rPr>
                <w:rFonts w:ascii="Arial" w:hAnsi="Arial" w:cs="Arial"/>
              </w:rPr>
            </w:pPr>
            <w:r w:rsidRPr="00E714F7">
              <w:rPr>
                <w:rFonts w:ascii="Arial" w:hAnsi="Arial" w:cs="Arial"/>
              </w:rPr>
              <w:t>Ensure that the emergency services have been notified.</w:t>
            </w:r>
          </w:p>
          <w:p w14:paraId="3D89F99B" w14:textId="77777777" w:rsidR="00661DE2" w:rsidRPr="00E714F7" w:rsidRDefault="00661DE2" w:rsidP="00080559">
            <w:pPr>
              <w:pStyle w:val="ListParagraph"/>
              <w:numPr>
                <w:ilvl w:val="0"/>
                <w:numId w:val="13"/>
              </w:numPr>
              <w:spacing w:after="0" w:line="240" w:lineRule="auto"/>
              <w:rPr>
                <w:rFonts w:ascii="Arial" w:hAnsi="Arial" w:cs="Arial"/>
              </w:rPr>
            </w:pPr>
            <w:r w:rsidRPr="00E714F7">
              <w:rPr>
                <w:rFonts w:ascii="Arial" w:hAnsi="Arial" w:cs="Arial"/>
              </w:rPr>
              <w:t>Ensure the appropriate response has been actioned.</w:t>
            </w:r>
          </w:p>
          <w:p w14:paraId="71397F1B" w14:textId="77777777" w:rsidR="00661DE2" w:rsidRPr="00E714F7" w:rsidRDefault="00661DE2" w:rsidP="00080559">
            <w:pPr>
              <w:pStyle w:val="ListParagraph"/>
              <w:numPr>
                <w:ilvl w:val="0"/>
                <w:numId w:val="13"/>
              </w:numPr>
              <w:spacing w:after="0" w:line="240" w:lineRule="auto"/>
              <w:rPr>
                <w:rFonts w:ascii="Arial" w:hAnsi="Arial" w:cs="Arial"/>
              </w:rPr>
            </w:pPr>
            <w:r w:rsidRPr="00E714F7">
              <w:rPr>
                <w:rFonts w:ascii="Arial" w:hAnsi="Arial" w:cs="Arial"/>
              </w:rPr>
              <w:t>Convene our IMT as required.</w:t>
            </w:r>
          </w:p>
          <w:p w14:paraId="67F60E37" w14:textId="77777777" w:rsidR="003D0AAE" w:rsidRDefault="00661DE2" w:rsidP="00080559">
            <w:pPr>
              <w:pStyle w:val="ListParagraph"/>
              <w:numPr>
                <w:ilvl w:val="0"/>
                <w:numId w:val="13"/>
              </w:numPr>
              <w:spacing w:after="0" w:line="240" w:lineRule="auto"/>
              <w:rPr>
                <w:rFonts w:ascii="Arial" w:hAnsi="Arial" w:cs="Arial"/>
              </w:rPr>
            </w:pPr>
            <w:r w:rsidRPr="00E714F7">
              <w:rPr>
                <w:rFonts w:ascii="Arial" w:hAnsi="Arial" w:cs="Arial"/>
              </w:rPr>
              <w:t>Initiate evacuation of affected areas/lock-down/lock-out/shelter-in-place as required.</w:t>
            </w:r>
          </w:p>
          <w:p w14:paraId="485E0C4F" w14:textId="77777777" w:rsidR="003D0AAE" w:rsidRDefault="00661DE2" w:rsidP="00080559">
            <w:pPr>
              <w:pStyle w:val="ListParagraph"/>
              <w:numPr>
                <w:ilvl w:val="0"/>
                <w:numId w:val="13"/>
              </w:numPr>
              <w:spacing w:after="0" w:line="240" w:lineRule="auto"/>
              <w:rPr>
                <w:rFonts w:ascii="Arial" w:hAnsi="Arial" w:cs="Arial"/>
              </w:rPr>
            </w:pPr>
            <w:r w:rsidRPr="003D0AAE">
              <w:rPr>
                <w:rFonts w:ascii="Arial" w:hAnsi="Arial" w:cs="Arial"/>
              </w:rPr>
              <w:t>Brief the incoming emergency services and respond to their requests.</w:t>
            </w:r>
            <w:r w:rsidR="003D0AAE" w:rsidRPr="003D0AAE">
              <w:rPr>
                <w:rFonts w:ascii="Arial" w:hAnsi="Arial" w:cs="Arial"/>
              </w:rPr>
              <w:t xml:space="preserve"> </w:t>
            </w:r>
          </w:p>
          <w:p w14:paraId="0EC0DC5D" w14:textId="289D6769" w:rsidR="00661DE2" w:rsidRPr="003D0AAE" w:rsidRDefault="003D0AAE" w:rsidP="00080559">
            <w:pPr>
              <w:pStyle w:val="ListParagraph"/>
              <w:numPr>
                <w:ilvl w:val="0"/>
                <w:numId w:val="13"/>
              </w:numPr>
              <w:spacing w:after="0" w:line="240" w:lineRule="auto"/>
              <w:rPr>
                <w:rFonts w:ascii="Arial" w:hAnsi="Arial" w:cs="Arial"/>
              </w:rPr>
            </w:pPr>
            <w:r w:rsidRPr="003D0AAE">
              <w:rPr>
                <w:rFonts w:ascii="Arial" w:hAnsi="Arial" w:cs="Arial"/>
              </w:rPr>
              <w:t>Plan for contingencies.</w:t>
            </w:r>
          </w:p>
          <w:p w14:paraId="17D29E2D" w14:textId="77777777" w:rsidR="00661DE2" w:rsidRPr="00E714F7" w:rsidRDefault="00661DE2" w:rsidP="00661DE2">
            <w:pPr>
              <w:spacing w:after="0" w:line="240" w:lineRule="auto"/>
              <w:rPr>
                <w:rFonts w:ascii="Arial" w:hAnsi="Arial" w:cs="Arial"/>
              </w:rPr>
            </w:pPr>
          </w:p>
          <w:p w14:paraId="060AD548" w14:textId="5F8DBEBD" w:rsidR="00661DE2" w:rsidRPr="003C687A" w:rsidRDefault="00661DE2" w:rsidP="00661DE2">
            <w:pPr>
              <w:spacing w:after="0" w:line="240" w:lineRule="auto"/>
              <w:rPr>
                <w:rFonts w:ascii="Arial" w:hAnsi="Arial" w:cs="Arial"/>
                <w:b/>
              </w:rPr>
            </w:pPr>
            <w:r w:rsidRPr="003C687A">
              <w:rPr>
                <w:rFonts w:ascii="Arial" w:hAnsi="Arial" w:cs="Arial"/>
                <w:b/>
              </w:rPr>
              <w:t>Post-</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68A4CFB8" w14:textId="5BDB5171" w:rsidR="00661DE2" w:rsidRPr="00E714F7" w:rsidRDefault="00661DE2" w:rsidP="00080559">
            <w:pPr>
              <w:pStyle w:val="ListParagraph"/>
              <w:numPr>
                <w:ilvl w:val="0"/>
                <w:numId w:val="13"/>
              </w:numPr>
              <w:spacing w:after="0" w:line="240" w:lineRule="auto"/>
              <w:rPr>
                <w:rFonts w:ascii="Arial" w:hAnsi="Arial" w:cs="Arial"/>
              </w:rPr>
            </w:pPr>
            <w:r w:rsidRPr="00E714F7">
              <w:rPr>
                <w:rFonts w:ascii="Arial" w:hAnsi="Arial" w:cs="Arial"/>
              </w:rPr>
              <w:t>When the incident is rendered safe or the emergency services return control, notify the IMT members to have staff and children return to normal operations.</w:t>
            </w:r>
          </w:p>
          <w:p w14:paraId="15C1B843" w14:textId="77777777" w:rsidR="00661DE2" w:rsidRDefault="00661DE2" w:rsidP="00080559">
            <w:pPr>
              <w:pStyle w:val="ListParagraph"/>
              <w:numPr>
                <w:ilvl w:val="0"/>
                <w:numId w:val="13"/>
              </w:numPr>
              <w:spacing w:after="0" w:line="240" w:lineRule="auto"/>
              <w:rPr>
                <w:rFonts w:ascii="Arial" w:hAnsi="Arial" w:cs="Arial"/>
              </w:rPr>
            </w:pPr>
            <w:r w:rsidRPr="00E714F7">
              <w:rPr>
                <w:rFonts w:ascii="Arial" w:hAnsi="Arial" w:cs="Arial"/>
              </w:rPr>
              <w:t>Organise debrief with the IMT and, where appropriate, with any attending emergency Service.</w:t>
            </w:r>
            <w:r w:rsidR="00902AC3">
              <w:rPr>
                <w:rFonts w:ascii="Arial" w:hAnsi="Arial" w:cs="Arial"/>
              </w:rPr>
              <w:t xml:space="preserve"> </w:t>
            </w:r>
          </w:p>
          <w:p w14:paraId="27BA7CDC" w14:textId="26E40085" w:rsidR="00902AC3" w:rsidRDefault="00902AC3" w:rsidP="00080559">
            <w:pPr>
              <w:pStyle w:val="ListParagraph"/>
              <w:numPr>
                <w:ilvl w:val="0"/>
                <w:numId w:val="13"/>
              </w:numPr>
              <w:spacing w:after="0" w:line="240" w:lineRule="auto"/>
              <w:rPr>
                <w:rFonts w:ascii="Arial" w:hAnsi="Arial" w:cs="Arial"/>
              </w:rPr>
            </w:pPr>
            <w:r>
              <w:rPr>
                <w:rFonts w:ascii="Arial" w:hAnsi="Arial" w:cs="Arial"/>
              </w:rPr>
              <w:t>Complete the Post Emergency Record.</w:t>
            </w:r>
          </w:p>
          <w:p w14:paraId="250EB2A4" w14:textId="77777777" w:rsidR="00C2614C" w:rsidRPr="0023540C" w:rsidRDefault="00C2614C" w:rsidP="00080559">
            <w:pPr>
              <w:pStyle w:val="ListParagraph"/>
              <w:numPr>
                <w:ilvl w:val="0"/>
                <w:numId w:val="13"/>
              </w:numPr>
              <w:spacing w:after="0" w:line="240" w:lineRule="auto"/>
              <w:rPr>
                <w:rFonts w:ascii="Arial" w:hAnsi="Arial" w:cs="Arial"/>
                <w:bCs/>
              </w:rPr>
            </w:pPr>
            <w:r w:rsidRPr="0023540C">
              <w:rPr>
                <w:rFonts w:ascii="Arial" w:hAnsi="Arial" w:cs="Arial"/>
                <w:bCs/>
              </w:rPr>
              <w:t>Education and care services and children’s services are reminded that they must report serious incidents to the relevant DET QARD Area Team</w:t>
            </w:r>
            <w:r w:rsidRPr="0023540C" w:rsidDel="00302FDC">
              <w:rPr>
                <w:rFonts w:ascii="Arial" w:hAnsi="Arial" w:cs="Arial"/>
                <w:bCs/>
              </w:rPr>
              <w:t xml:space="preserve"> </w:t>
            </w:r>
            <w:r w:rsidRPr="0023540C">
              <w:rPr>
                <w:rFonts w:ascii="Arial" w:hAnsi="Arial" w:cs="Arial"/>
                <w:bCs/>
              </w:rPr>
              <w:t xml:space="preserve">in accordance with relevant regulatory requirements.  Service agreements also require approved providers or licensees to notify DET in the event of a serious incident.   </w:t>
            </w:r>
          </w:p>
          <w:p w14:paraId="3FE81099" w14:textId="77777777" w:rsidR="00C2614C" w:rsidRPr="0023540C" w:rsidRDefault="00C2614C" w:rsidP="00080559">
            <w:pPr>
              <w:pStyle w:val="ListParagraph"/>
              <w:numPr>
                <w:ilvl w:val="1"/>
                <w:numId w:val="13"/>
              </w:numPr>
              <w:spacing w:line="240" w:lineRule="auto"/>
              <w:rPr>
                <w:rFonts w:ascii="Arial" w:hAnsi="Arial" w:cs="Arial"/>
                <w:bCs/>
              </w:rPr>
            </w:pPr>
            <w:r w:rsidRPr="0023540C">
              <w:rPr>
                <w:rFonts w:ascii="Arial" w:hAnsi="Arial" w:cs="Arial"/>
                <w:bCs/>
              </w:rPr>
              <w:t xml:space="preserve">Education and care services operating under the National Quality Framework (NQF) refer to the </w:t>
            </w:r>
            <w:r w:rsidRPr="0023540C">
              <w:rPr>
                <w:rFonts w:ascii="Arial" w:hAnsi="Arial" w:cs="Arial"/>
              </w:rPr>
              <w:t xml:space="preserve">fact sheet </w:t>
            </w:r>
            <w:r w:rsidRPr="0023540C">
              <w:rPr>
                <w:rFonts w:ascii="Arial" w:hAnsi="Arial" w:cs="Arial"/>
                <w:i/>
              </w:rPr>
              <w:t xml:space="preserve">Serious incidents and complaints </w:t>
            </w:r>
            <w:r w:rsidRPr="0023540C">
              <w:rPr>
                <w:rFonts w:ascii="Arial" w:hAnsi="Arial" w:cs="Arial"/>
              </w:rPr>
              <w:t>available at:</w:t>
            </w:r>
            <w:r w:rsidRPr="0023540C">
              <w:rPr>
                <w:rFonts w:ascii="Arial" w:hAnsi="Arial" w:cs="Arial"/>
                <w:i/>
              </w:rPr>
              <w:t xml:space="preserve"> </w:t>
            </w:r>
            <w:hyperlink r:id="rId14" w:history="1">
              <w:r w:rsidRPr="0023540C">
                <w:rPr>
                  <w:rStyle w:val="Hyperlink"/>
                  <w:rFonts w:ascii="Arial" w:hAnsi="Arial" w:cs="Arial"/>
                </w:rPr>
                <w:t>www.education.vic.gov.au/childhood/providers/regulation/Pages/nqffactsheets.aspx</w:t>
              </w:r>
            </w:hyperlink>
          </w:p>
          <w:p w14:paraId="280D65FF" w14:textId="14F7A7FF" w:rsidR="00C2614C" w:rsidRPr="0023540C" w:rsidRDefault="00C2614C" w:rsidP="00080559">
            <w:pPr>
              <w:numPr>
                <w:ilvl w:val="1"/>
                <w:numId w:val="13"/>
              </w:numPr>
              <w:spacing w:after="0" w:line="240" w:lineRule="auto"/>
              <w:ind w:right="284"/>
              <w:rPr>
                <w:rFonts w:ascii="Arial" w:hAnsi="Arial" w:cs="Arial"/>
              </w:rPr>
            </w:pPr>
            <w:r w:rsidRPr="0023540C">
              <w:rPr>
                <w:rFonts w:ascii="Arial" w:hAnsi="Arial" w:cs="Arial"/>
                <w:bCs/>
              </w:rPr>
              <w:t xml:space="preserve">Children’s services operating under the </w:t>
            </w:r>
            <w:r w:rsidRPr="0023540C">
              <w:rPr>
                <w:rFonts w:ascii="Arial" w:hAnsi="Arial" w:cs="Arial"/>
                <w:bCs/>
                <w:i/>
              </w:rPr>
              <w:t xml:space="preserve">Children's Services Act 1996 </w:t>
            </w:r>
            <w:r w:rsidRPr="0023540C">
              <w:rPr>
                <w:rFonts w:ascii="Arial" w:hAnsi="Arial" w:cs="Arial"/>
                <w:bCs/>
              </w:rPr>
              <w:t>(Children’s Services Act) refer to the</w:t>
            </w:r>
            <w:r w:rsidRPr="0023540C">
              <w:rPr>
                <w:rFonts w:ascii="Arial" w:hAnsi="Arial" w:cs="Arial"/>
                <w:bCs/>
                <w:i/>
              </w:rPr>
              <w:t xml:space="preserve"> </w:t>
            </w:r>
            <w:r w:rsidRPr="0023540C">
              <w:rPr>
                <w:rFonts w:ascii="Arial" w:hAnsi="Arial" w:cs="Arial"/>
                <w:bCs/>
              </w:rPr>
              <w:t xml:space="preserve">practice note </w:t>
            </w:r>
            <w:r w:rsidRPr="0023540C">
              <w:rPr>
                <w:rFonts w:ascii="Arial" w:hAnsi="Arial" w:cs="Arial"/>
                <w:bCs/>
                <w:i/>
              </w:rPr>
              <w:t xml:space="preserve">Serious incidents </w:t>
            </w:r>
            <w:r w:rsidRPr="0023540C">
              <w:rPr>
                <w:rFonts w:ascii="Arial" w:hAnsi="Arial" w:cs="Arial"/>
                <w:bCs/>
              </w:rPr>
              <w:t xml:space="preserve">available at: </w:t>
            </w:r>
            <w:hyperlink r:id="rId15" w:history="1">
              <w:r w:rsidRPr="0023540C">
                <w:rPr>
                  <w:rStyle w:val="Hyperlink"/>
                  <w:rFonts w:ascii="Arial" w:hAnsi="Arial" w:cs="Arial"/>
                  <w:bCs/>
                </w:rPr>
                <w:t>www.education.vic.gov.au/childhood/providers/regulation/Pages/vcspracnotes.aspx</w:t>
              </w:r>
            </w:hyperlink>
          </w:p>
          <w:p w14:paraId="2A04B87E" w14:textId="77777777" w:rsidR="003D0AAE" w:rsidRDefault="003D0AAE" w:rsidP="003D0AAE">
            <w:pPr>
              <w:pStyle w:val="ListParagraph"/>
              <w:spacing w:after="0" w:line="240" w:lineRule="auto"/>
              <w:ind w:left="1080"/>
              <w:rPr>
                <w:rFonts w:ascii="Arial" w:hAnsi="Arial" w:cs="Arial"/>
              </w:rPr>
            </w:pPr>
          </w:p>
          <w:p w14:paraId="122691AB" w14:textId="77777777" w:rsidR="003D0AAE" w:rsidRDefault="003D0AAE" w:rsidP="003D0AAE">
            <w:pPr>
              <w:pStyle w:val="ListParagraph"/>
              <w:spacing w:after="0" w:line="240" w:lineRule="auto"/>
              <w:ind w:left="1080"/>
              <w:rPr>
                <w:rFonts w:ascii="Arial" w:hAnsi="Arial" w:cs="Arial"/>
              </w:rPr>
            </w:pPr>
          </w:p>
          <w:p w14:paraId="6CAF0311" w14:textId="77777777" w:rsidR="003D0AAE" w:rsidRDefault="003D0AAE" w:rsidP="003D0AAE">
            <w:pPr>
              <w:pStyle w:val="ListParagraph"/>
              <w:spacing w:after="0" w:line="240" w:lineRule="auto"/>
              <w:ind w:left="1080"/>
              <w:rPr>
                <w:rFonts w:ascii="Arial" w:hAnsi="Arial" w:cs="Arial"/>
              </w:rPr>
            </w:pPr>
          </w:p>
          <w:p w14:paraId="11159AFD" w14:textId="77777777" w:rsidR="003D0AAE" w:rsidRDefault="003D0AAE" w:rsidP="003D0AAE">
            <w:pPr>
              <w:pStyle w:val="ListParagraph"/>
              <w:spacing w:after="0" w:line="240" w:lineRule="auto"/>
              <w:ind w:left="1080"/>
              <w:rPr>
                <w:rFonts w:ascii="Arial" w:hAnsi="Arial" w:cs="Arial"/>
              </w:rPr>
            </w:pPr>
          </w:p>
          <w:p w14:paraId="04E7A079" w14:textId="77777777" w:rsidR="003D0AAE" w:rsidRDefault="003D0AAE" w:rsidP="003D0AAE">
            <w:pPr>
              <w:pStyle w:val="ListParagraph"/>
              <w:spacing w:after="0" w:line="240" w:lineRule="auto"/>
              <w:ind w:left="1080"/>
              <w:rPr>
                <w:rFonts w:ascii="Arial" w:hAnsi="Arial" w:cs="Arial"/>
              </w:rPr>
            </w:pPr>
          </w:p>
          <w:p w14:paraId="4503FD27" w14:textId="77777777" w:rsidR="003D0AAE" w:rsidRDefault="003D0AAE" w:rsidP="003D0AAE">
            <w:pPr>
              <w:pStyle w:val="ListParagraph"/>
              <w:spacing w:after="0" w:line="240" w:lineRule="auto"/>
              <w:ind w:left="1080"/>
              <w:rPr>
                <w:rFonts w:ascii="Arial" w:hAnsi="Arial" w:cs="Arial"/>
              </w:rPr>
            </w:pPr>
          </w:p>
          <w:p w14:paraId="451387AD" w14:textId="77777777" w:rsidR="003D0AAE" w:rsidRDefault="003D0AAE" w:rsidP="003D0AAE">
            <w:pPr>
              <w:pStyle w:val="ListParagraph"/>
              <w:spacing w:after="0" w:line="240" w:lineRule="auto"/>
              <w:ind w:left="1080"/>
              <w:rPr>
                <w:rFonts w:ascii="Arial" w:hAnsi="Arial" w:cs="Arial"/>
              </w:rPr>
            </w:pPr>
          </w:p>
          <w:p w14:paraId="1948CEC4" w14:textId="77777777" w:rsidR="003D0AAE" w:rsidRDefault="003D0AAE" w:rsidP="003D0AAE">
            <w:pPr>
              <w:pStyle w:val="ListParagraph"/>
              <w:spacing w:after="0" w:line="240" w:lineRule="auto"/>
              <w:ind w:left="1080"/>
              <w:rPr>
                <w:rFonts w:ascii="Arial" w:hAnsi="Arial" w:cs="Arial"/>
              </w:rPr>
            </w:pPr>
          </w:p>
          <w:p w14:paraId="7DD8C3F5" w14:textId="77777777" w:rsidR="00505639" w:rsidRDefault="00505639" w:rsidP="003D0AAE">
            <w:pPr>
              <w:pStyle w:val="ListParagraph"/>
              <w:spacing w:after="0" w:line="240" w:lineRule="auto"/>
              <w:ind w:left="1080"/>
              <w:rPr>
                <w:rFonts w:ascii="Arial" w:hAnsi="Arial" w:cs="Arial"/>
              </w:rPr>
            </w:pPr>
          </w:p>
          <w:p w14:paraId="193103A8" w14:textId="77777777" w:rsidR="003D0AAE" w:rsidRDefault="003D0AAE" w:rsidP="003D0AAE">
            <w:pPr>
              <w:pStyle w:val="ListParagraph"/>
              <w:spacing w:after="0" w:line="240" w:lineRule="auto"/>
              <w:ind w:left="1080"/>
              <w:rPr>
                <w:rFonts w:ascii="Arial" w:hAnsi="Arial" w:cs="Arial"/>
              </w:rPr>
            </w:pPr>
          </w:p>
          <w:p w14:paraId="0865FE54" w14:textId="77777777" w:rsidR="003D0AAE" w:rsidRDefault="003D0AAE" w:rsidP="003D0AAE">
            <w:pPr>
              <w:pStyle w:val="ListParagraph"/>
              <w:spacing w:after="0" w:line="240" w:lineRule="auto"/>
              <w:ind w:left="1080"/>
              <w:rPr>
                <w:rFonts w:ascii="Arial" w:hAnsi="Arial" w:cs="Arial"/>
              </w:rPr>
            </w:pPr>
          </w:p>
          <w:p w14:paraId="4BDA9C21" w14:textId="77777777" w:rsidR="003D0AAE" w:rsidRDefault="003D0AAE" w:rsidP="003D0AAE">
            <w:pPr>
              <w:pStyle w:val="ListParagraph"/>
              <w:spacing w:after="0" w:line="240" w:lineRule="auto"/>
              <w:ind w:left="1080"/>
              <w:rPr>
                <w:rFonts w:ascii="Arial" w:hAnsi="Arial" w:cs="Arial"/>
              </w:rPr>
            </w:pPr>
          </w:p>
          <w:p w14:paraId="12B9D487" w14:textId="1C3FFBCC" w:rsidR="003D0AAE" w:rsidRPr="003D0AAE" w:rsidRDefault="003D0AAE" w:rsidP="003D0AAE">
            <w:pPr>
              <w:pStyle w:val="ListParagraph"/>
              <w:spacing w:after="0" w:line="240" w:lineRule="auto"/>
              <w:ind w:left="1080"/>
              <w:rPr>
                <w:rFonts w:ascii="Arial" w:hAnsi="Arial" w:cs="Arial"/>
              </w:rPr>
            </w:pPr>
          </w:p>
        </w:tc>
      </w:tr>
      <w:tr w:rsidR="00661DE2" w:rsidRPr="00E714F7" w14:paraId="5433C4B6" w14:textId="77777777" w:rsidTr="00E64BD7">
        <w:trPr>
          <w:trHeight w:val="960"/>
        </w:trPr>
        <w:tc>
          <w:tcPr>
            <w:tcW w:w="9781" w:type="dxa"/>
          </w:tcPr>
          <w:p w14:paraId="4D71F94B" w14:textId="77777777" w:rsidR="00661DE2" w:rsidRPr="00E714F7" w:rsidRDefault="00661DE2" w:rsidP="00661DE2">
            <w:pPr>
              <w:spacing w:after="0" w:line="240" w:lineRule="auto"/>
              <w:rPr>
                <w:rFonts w:ascii="Arial" w:hAnsi="Arial" w:cs="Arial"/>
                <w:b/>
                <w:sz w:val="10"/>
                <w:szCs w:val="10"/>
              </w:rPr>
            </w:pPr>
          </w:p>
          <w:p w14:paraId="5C8032B7" w14:textId="77777777" w:rsidR="00E64BD7" w:rsidRDefault="00E64BD7" w:rsidP="003D0AAE">
            <w:pPr>
              <w:spacing w:after="0" w:line="240" w:lineRule="auto"/>
              <w:rPr>
                <w:rFonts w:ascii="Arial" w:hAnsi="Arial" w:cs="Arial"/>
                <w:b/>
                <w:sz w:val="24"/>
                <w:szCs w:val="24"/>
              </w:rPr>
            </w:pPr>
          </w:p>
          <w:p w14:paraId="3D26745E" w14:textId="77777777" w:rsidR="00E64BD7" w:rsidRDefault="00E64BD7" w:rsidP="003D0AAE">
            <w:pPr>
              <w:spacing w:after="0" w:line="240" w:lineRule="auto"/>
              <w:rPr>
                <w:rFonts w:ascii="Arial" w:hAnsi="Arial" w:cs="Arial"/>
                <w:b/>
                <w:sz w:val="24"/>
                <w:szCs w:val="24"/>
              </w:rPr>
            </w:pPr>
          </w:p>
          <w:p w14:paraId="074B047B" w14:textId="77777777" w:rsidR="00E64BD7" w:rsidRDefault="00E64BD7" w:rsidP="003D0AAE">
            <w:pPr>
              <w:spacing w:after="0" w:line="240" w:lineRule="auto"/>
              <w:rPr>
                <w:rFonts w:ascii="Arial" w:hAnsi="Arial" w:cs="Arial"/>
                <w:b/>
                <w:sz w:val="24"/>
                <w:szCs w:val="24"/>
              </w:rPr>
            </w:pPr>
          </w:p>
          <w:p w14:paraId="7742A934" w14:textId="7D72D47A" w:rsidR="003D0AAE" w:rsidRPr="003C687A" w:rsidRDefault="003D0AAE" w:rsidP="003D0AAE">
            <w:pPr>
              <w:spacing w:after="0" w:line="240" w:lineRule="auto"/>
              <w:rPr>
                <w:rFonts w:ascii="Arial" w:hAnsi="Arial" w:cs="Arial"/>
                <w:b/>
                <w:sz w:val="24"/>
                <w:szCs w:val="24"/>
              </w:rPr>
            </w:pPr>
            <w:r w:rsidRPr="003C687A">
              <w:rPr>
                <w:rFonts w:ascii="Arial" w:hAnsi="Arial" w:cs="Arial"/>
                <w:b/>
                <w:sz w:val="24"/>
                <w:szCs w:val="24"/>
              </w:rPr>
              <w:lastRenderedPageBreak/>
              <w:t>Warden</w:t>
            </w:r>
            <w:r>
              <w:rPr>
                <w:rFonts w:ascii="Arial" w:hAnsi="Arial" w:cs="Arial"/>
                <w:b/>
                <w:sz w:val="24"/>
                <w:szCs w:val="24"/>
              </w:rPr>
              <w:t xml:space="preserve"> (Qualified Educators</w:t>
            </w:r>
            <w:r w:rsidRPr="003C687A">
              <w:rPr>
                <w:rFonts w:ascii="Arial" w:hAnsi="Arial" w:cs="Arial"/>
                <w:b/>
                <w:sz w:val="24"/>
                <w:szCs w:val="24"/>
              </w:rPr>
              <w:t>)</w:t>
            </w:r>
          </w:p>
          <w:p w14:paraId="53622587" w14:textId="77777777" w:rsidR="003D0AAE" w:rsidRPr="00E714F7" w:rsidRDefault="003D0AAE" w:rsidP="003D0AAE">
            <w:pPr>
              <w:spacing w:after="0" w:line="240" w:lineRule="auto"/>
              <w:rPr>
                <w:rFonts w:ascii="Arial" w:hAnsi="Arial" w:cs="Arial"/>
                <w:b/>
              </w:rPr>
            </w:pPr>
          </w:p>
          <w:p w14:paraId="77468CC6" w14:textId="77777777" w:rsidR="003D0AAE" w:rsidRPr="003C687A" w:rsidRDefault="003D0AAE" w:rsidP="003D0AAE">
            <w:pPr>
              <w:spacing w:after="0" w:line="240" w:lineRule="auto"/>
              <w:rPr>
                <w:rFonts w:ascii="Arial" w:hAnsi="Arial" w:cs="Arial"/>
                <w:b/>
              </w:rPr>
            </w:pPr>
            <w:r w:rsidRPr="003C687A">
              <w:rPr>
                <w:rFonts w:ascii="Arial" w:hAnsi="Arial" w:cs="Arial"/>
                <w:b/>
              </w:rPr>
              <w:t>Pre-</w:t>
            </w:r>
            <w:r>
              <w:rPr>
                <w:rFonts w:ascii="Arial" w:hAnsi="Arial" w:cs="Arial"/>
                <w:b/>
              </w:rPr>
              <w:t xml:space="preserve"> e</w:t>
            </w:r>
            <w:r w:rsidRPr="003C687A">
              <w:rPr>
                <w:rFonts w:ascii="Arial" w:hAnsi="Arial" w:cs="Arial"/>
                <w:b/>
              </w:rPr>
              <w:t>mergency</w:t>
            </w:r>
          </w:p>
          <w:p w14:paraId="689374E0" w14:textId="77777777" w:rsidR="003D0AAE" w:rsidRPr="00E714F7" w:rsidRDefault="003D0AAE" w:rsidP="00080559">
            <w:pPr>
              <w:pStyle w:val="ListParagraph"/>
              <w:numPr>
                <w:ilvl w:val="0"/>
                <w:numId w:val="16"/>
              </w:numPr>
              <w:spacing w:after="0" w:line="240" w:lineRule="auto"/>
              <w:ind w:left="284" w:hanging="295"/>
              <w:rPr>
                <w:rFonts w:ascii="Arial" w:hAnsi="Arial" w:cs="Arial"/>
              </w:rPr>
            </w:pPr>
            <w:r w:rsidRPr="00E714F7">
              <w:rPr>
                <w:rFonts w:ascii="Arial" w:hAnsi="Arial" w:cs="Arial"/>
              </w:rPr>
              <w:t xml:space="preserve">Ensure staff are aware of the emergency response procedures. </w:t>
            </w:r>
          </w:p>
          <w:p w14:paraId="7BF79368" w14:textId="77777777" w:rsidR="003D0AAE" w:rsidRPr="00E714F7" w:rsidRDefault="003D0AAE" w:rsidP="00080559">
            <w:pPr>
              <w:pStyle w:val="ListParagraph"/>
              <w:numPr>
                <w:ilvl w:val="0"/>
                <w:numId w:val="16"/>
              </w:numPr>
              <w:spacing w:after="0" w:line="240" w:lineRule="auto"/>
              <w:ind w:left="284" w:hanging="295"/>
              <w:rPr>
                <w:rFonts w:ascii="Arial" w:hAnsi="Arial" w:cs="Arial"/>
              </w:rPr>
            </w:pPr>
            <w:r w:rsidRPr="00E714F7">
              <w:rPr>
                <w:rFonts w:ascii="Arial" w:hAnsi="Arial" w:cs="Arial"/>
              </w:rPr>
              <w:t>Carry out safety practices (e.g. clear egress paths, access to first attack equipment</w:t>
            </w:r>
            <w:r>
              <w:rPr>
                <w:rFonts w:ascii="Arial" w:hAnsi="Arial" w:cs="Arial"/>
              </w:rPr>
              <w:t xml:space="preserve">, for example, </w:t>
            </w:r>
            <w:r w:rsidRPr="00E714F7">
              <w:rPr>
                <w:rFonts w:ascii="Arial" w:hAnsi="Arial" w:cs="Arial"/>
              </w:rPr>
              <w:t>fire extinguishers and disposal of rubbish).</w:t>
            </w:r>
          </w:p>
          <w:p w14:paraId="63DEFB69" w14:textId="77777777" w:rsidR="003D0AAE" w:rsidRPr="00E714F7" w:rsidRDefault="003D0AAE" w:rsidP="00080559">
            <w:pPr>
              <w:pStyle w:val="ListParagraph"/>
              <w:numPr>
                <w:ilvl w:val="0"/>
                <w:numId w:val="16"/>
              </w:numPr>
              <w:spacing w:after="0" w:line="240" w:lineRule="auto"/>
              <w:ind w:left="284" w:hanging="295"/>
              <w:rPr>
                <w:rFonts w:ascii="Arial" w:hAnsi="Arial" w:cs="Arial"/>
              </w:rPr>
            </w:pPr>
            <w:r w:rsidRPr="00E714F7">
              <w:rPr>
                <w:rFonts w:ascii="Arial" w:hAnsi="Arial" w:cs="Arial"/>
              </w:rPr>
              <w:t>Participate in emergency exercises/drills.</w:t>
            </w:r>
          </w:p>
          <w:p w14:paraId="7C5FC415" w14:textId="77777777" w:rsidR="003D0AAE" w:rsidRPr="00E714F7" w:rsidRDefault="003D0AAE" w:rsidP="003D0AAE">
            <w:pPr>
              <w:spacing w:after="0" w:line="240" w:lineRule="auto"/>
              <w:rPr>
                <w:rFonts w:ascii="Arial" w:hAnsi="Arial" w:cs="Arial"/>
                <w:b/>
              </w:rPr>
            </w:pPr>
          </w:p>
          <w:p w14:paraId="00F24AC6" w14:textId="77777777" w:rsidR="003D0AAE" w:rsidRPr="003C687A" w:rsidRDefault="003D0AAE" w:rsidP="003D0AAE">
            <w:pPr>
              <w:spacing w:after="0" w:line="240" w:lineRule="auto"/>
              <w:rPr>
                <w:rFonts w:ascii="Arial" w:hAnsi="Arial" w:cs="Arial"/>
                <w:b/>
              </w:rPr>
            </w:pPr>
            <w:r w:rsidRPr="003C687A">
              <w:rPr>
                <w:rFonts w:ascii="Arial" w:hAnsi="Arial" w:cs="Arial"/>
                <w:b/>
              </w:rPr>
              <w:t xml:space="preserve">During </w:t>
            </w:r>
            <w:r>
              <w:rPr>
                <w:rFonts w:ascii="Arial" w:hAnsi="Arial" w:cs="Arial"/>
                <w:b/>
              </w:rPr>
              <w:t>e</w:t>
            </w:r>
            <w:r w:rsidRPr="003C687A">
              <w:rPr>
                <w:rFonts w:ascii="Arial" w:hAnsi="Arial" w:cs="Arial"/>
                <w:b/>
              </w:rPr>
              <w:t xml:space="preserve">mergency </w:t>
            </w:r>
          </w:p>
          <w:p w14:paraId="6A2B4C31" w14:textId="53703B37" w:rsidR="003D0AAE" w:rsidRPr="00E714F7" w:rsidRDefault="003D0AAE" w:rsidP="003D0AAE">
            <w:pPr>
              <w:spacing w:after="0" w:line="240" w:lineRule="auto"/>
              <w:rPr>
                <w:rFonts w:ascii="Arial" w:hAnsi="Arial" w:cs="Arial"/>
              </w:rPr>
            </w:pPr>
            <w:r w:rsidRPr="00E714F7">
              <w:rPr>
                <w:rFonts w:ascii="Arial" w:hAnsi="Arial" w:cs="Arial"/>
              </w:rPr>
              <w:t xml:space="preserve">Persons selected to perform as Warden will carry out activities as set out in the emergency response procedures and as directed by the </w:t>
            </w:r>
            <w:r>
              <w:rPr>
                <w:rFonts w:ascii="Arial" w:hAnsi="Arial" w:cs="Arial"/>
              </w:rPr>
              <w:t xml:space="preserve">Chief Fire </w:t>
            </w:r>
            <w:r w:rsidRPr="00E714F7">
              <w:rPr>
                <w:rFonts w:ascii="Arial" w:hAnsi="Arial" w:cs="Arial"/>
              </w:rPr>
              <w:t xml:space="preserve">Warden. </w:t>
            </w:r>
          </w:p>
          <w:p w14:paraId="1A16F1D5" w14:textId="77777777" w:rsidR="003D0AAE" w:rsidRPr="00E714F7" w:rsidRDefault="003D0AAE" w:rsidP="003D0AAE">
            <w:pPr>
              <w:spacing w:after="0" w:line="240" w:lineRule="auto"/>
              <w:rPr>
                <w:rFonts w:ascii="Arial" w:hAnsi="Arial" w:cs="Arial"/>
              </w:rPr>
            </w:pPr>
          </w:p>
          <w:p w14:paraId="7D484B3F" w14:textId="77777777" w:rsidR="003D0AAE" w:rsidRPr="00E714F7" w:rsidRDefault="003D0AAE" w:rsidP="003D0AAE">
            <w:pPr>
              <w:spacing w:after="0" w:line="240" w:lineRule="auto"/>
              <w:rPr>
                <w:rFonts w:ascii="Arial" w:hAnsi="Arial" w:cs="Arial"/>
              </w:rPr>
            </w:pPr>
            <w:r w:rsidRPr="00E714F7">
              <w:rPr>
                <w:rFonts w:ascii="Arial" w:hAnsi="Arial" w:cs="Arial"/>
              </w:rPr>
              <w:t>Activities may include the following:</w:t>
            </w:r>
          </w:p>
          <w:p w14:paraId="597BAC0B" w14:textId="77777777" w:rsidR="003D0AAE" w:rsidRPr="00E714F7" w:rsidRDefault="003D0AAE" w:rsidP="00080559">
            <w:pPr>
              <w:pStyle w:val="ListParagraph"/>
              <w:numPr>
                <w:ilvl w:val="0"/>
                <w:numId w:val="17"/>
              </w:numPr>
              <w:spacing w:after="0" w:line="240" w:lineRule="auto"/>
              <w:ind w:hanging="295"/>
              <w:rPr>
                <w:rFonts w:ascii="Arial" w:hAnsi="Arial" w:cs="Arial"/>
              </w:rPr>
            </w:pPr>
            <w:r w:rsidRPr="00E714F7">
              <w:rPr>
                <w:rFonts w:ascii="Arial" w:hAnsi="Arial" w:cs="Arial"/>
              </w:rPr>
              <w:t xml:space="preserve">Attend the emergency control point. </w:t>
            </w:r>
          </w:p>
          <w:p w14:paraId="7883FB15" w14:textId="77777777" w:rsidR="003D0AAE" w:rsidRPr="00E714F7" w:rsidRDefault="003D0AAE" w:rsidP="00080559">
            <w:pPr>
              <w:pStyle w:val="ListParagraph"/>
              <w:numPr>
                <w:ilvl w:val="0"/>
                <w:numId w:val="17"/>
              </w:numPr>
              <w:spacing w:after="0" w:line="240" w:lineRule="auto"/>
              <w:ind w:hanging="295"/>
              <w:rPr>
                <w:rFonts w:ascii="Arial" w:hAnsi="Arial" w:cs="Arial"/>
              </w:rPr>
            </w:pPr>
            <w:r w:rsidRPr="00E714F7">
              <w:rPr>
                <w:rFonts w:ascii="Arial" w:hAnsi="Arial" w:cs="Arial"/>
              </w:rPr>
              <w:t>Operate the communication system in place.</w:t>
            </w:r>
          </w:p>
          <w:p w14:paraId="7A4453B4" w14:textId="77777777" w:rsidR="003D0AAE" w:rsidRPr="00E714F7" w:rsidRDefault="003D0AAE" w:rsidP="00080559">
            <w:pPr>
              <w:pStyle w:val="ListParagraph"/>
              <w:numPr>
                <w:ilvl w:val="0"/>
                <w:numId w:val="17"/>
              </w:numPr>
              <w:spacing w:after="0" w:line="240" w:lineRule="auto"/>
              <w:ind w:hanging="295"/>
              <w:rPr>
                <w:rFonts w:ascii="Arial" w:hAnsi="Arial" w:cs="Arial"/>
              </w:rPr>
            </w:pPr>
            <w:r w:rsidRPr="00E714F7">
              <w:rPr>
                <w:rFonts w:ascii="Arial" w:hAnsi="Arial" w:cs="Arial"/>
              </w:rPr>
              <w:t>Check that any fire doors and smoke doors are properly closed.</w:t>
            </w:r>
          </w:p>
          <w:p w14:paraId="2A4C22FE" w14:textId="77777777" w:rsidR="003D0AAE" w:rsidRPr="00E714F7" w:rsidRDefault="003D0AAE" w:rsidP="00080559">
            <w:pPr>
              <w:pStyle w:val="ListParagraph"/>
              <w:numPr>
                <w:ilvl w:val="0"/>
                <w:numId w:val="17"/>
              </w:numPr>
              <w:spacing w:after="0" w:line="240" w:lineRule="auto"/>
              <w:ind w:hanging="295"/>
              <w:rPr>
                <w:rFonts w:ascii="Arial" w:hAnsi="Arial" w:cs="Arial"/>
              </w:rPr>
            </w:pPr>
            <w:r w:rsidRPr="00E714F7">
              <w:rPr>
                <w:rFonts w:ascii="Arial" w:hAnsi="Arial" w:cs="Arial"/>
              </w:rPr>
              <w:t>Close or open other doors in accordance with the emergency response procedures.</w:t>
            </w:r>
          </w:p>
          <w:p w14:paraId="45E734D4" w14:textId="77777777" w:rsidR="003D0AAE" w:rsidRPr="00E714F7" w:rsidRDefault="003D0AAE" w:rsidP="00080559">
            <w:pPr>
              <w:pStyle w:val="ListParagraph"/>
              <w:numPr>
                <w:ilvl w:val="0"/>
                <w:numId w:val="17"/>
              </w:numPr>
              <w:spacing w:after="0" w:line="240" w:lineRule="auto"/>
              <w:ind w:hanging="295"/>
              <w:rPr>
                <w:rFonts w:ascii="Arial" w:hAnsi="Arial" w:cs="Arial"/>
              </w:rPr>
            </w:pPr>
            <w:r w:rsidRPr="00E714F7">
              <w:rPr>
                <w:rFonts w:ascii="Arial" w:hAnsi="Arial" w:cs="Arial"/>
              </w:rPr>
              <w:t>Search the floor or area to ensure all people have evacuated. This function is of greater importance than a later physical count of those evacuated.</w:t>
            </w:r>
          </w:p>
          <w:p w14:paraId="51E27897" w14:textId="77777777" w:rsidR="003D0AAE" w:rsidRPr="00E714F7" w:rsidRDefault="003D0AAE" w:rsidP="00080559">
            <w:pPr>
              <w:pStyle w:val="ListParagraph"/>
              <w:numPr>
                <w:ilvl w:val="0"/>
                <w:numId w:val="17"/>
              </w:numPr>
              <w:spacing w:after="0" w:line="240" w:lineRule="auto"/>
              <w:ind w:hanging="295"/>
              <w:rPr>
                <w:rFonts w:ascii="Arial" w:hAnsi="Arial" w:cs="Arial"/>
              </w:rPr>
            </w:pPr>
            <w:r w:rsidRPr="00E714F7">
              <w:rPr>
                <w:rFonts w:ascii="Arial" w:hAnsi="Arial" w:cs="Arial"/>
              </w:rPr>
              <w:t>Ensure orderly flow of people into protected area.</w:t>
            </w:r>
          </w:p>
          <w:p w14:paraId="78390EF2" w14:textId="77777777" w:rsidR="003D0AAE" w:rsidRPr="00E714F7" w:rsidRDefault="003D0AAE" w:rsidP="00080559">
            <w:pPr>
              <w:pStyle w:val="ListParagraph"/>
              <w:numPr>
                <w:ilvl w:val="0"/>
                <w:numId w:val="17"/>
              </w:numPr>
              <w:spacing w:after="0" w:line="240" w:lineRule="auto"/>
              <w:ind w:hanging="295"/>
              <w:rPr>
                <w:rFonts w:ascii="Arial" w:hAnsi="Arial" w:cs="Arial"/>
              </w:rPr>
            </w:pPr>
            <w:r w:rsidRPr="00E714F7">
              <w:rPr>
                <w:rFonts w:ascii="Arial" w:hAnsi="Arial" w:cs="Arial"/>
              </w:rPr>
              <w:t>Assist occupants with disabilities.</w:t>
            </w:r>
          </w:p>
          <w:p w14:paraId="3FFF4ECD" w14:textId="77777777" w:rsidR="003D0AAE" w:rsidRPr="00E714F7" w:rsidRDefault="003D0AAE" w:rsidP="00080559">
            <w:pPr>
              <w:pStyle w:val="ListParagraph"/>
              <w:numPr>
                <w:ilvl w:val="0"/>
                <w:numId w:val="17"/>
              </w:numPr>
              <w:spacing w:after="0" w:line="240" w:lineRule="auto"/>
              <w:ind w:hanging="295"/>
              <w:rPr>
                <w:rFonts w:ascii="Arial" w:hAnsi="Arial" w:cs="Arial"/>
              </w:rPr>
            </w:pPr>
            <w:r w:rsidRPr="00E714F7">
              <w:rPr>
                <w:rFonts w:ascii="Arial" w:hAnsi="Arial" w:cs="Arial"/>
              </w:rPr>
              <w:t>Act as lead of groups moving to nominated assembly areas.</w:t>
            </w:r>
          </w:p>
          <w:p w14:paraId="407EF619" w14:textId="756BC94A" w:rsidR="003D0AAE" w:rsidRPr="00E714F7" w:rsidRDefault="003D0AAE" w:rsidP="00080559">
            <w:pPr>
              <w:pStyle w:val="ListParagraph"/>
              <w:numPr>
                <w:ilvl w:val="0"/>
                <w:numId w:val="17"/>
              </w:numPr>
              <w:spacing w:after="0" w:line="240" w:lineRule="auto"/>
              <w:ind w:hanging="295"/>
              <w:rPr>
                <w:rFonts w:ascii="Arial" w:hAnsi="Arial" w:cs="Arial"/>
              </w:rPr>
            </w:pPr>
            <w:r w:rsidRPr="00E714F7">
              <w:rPr>
                <w:rFonts w:ascii="Arial" w:hAnsi="Arial" w:cs="Arial"/>
              </w:rPr>
              <w:t xml:space="preserve">Report status of required activities to the </w:t>
            </w:r>
            <w:r>
              <w:rPr>
                <w:rFonts w:ascii="Arial" w:hAnsi="Arial" w:cs="Arial"/>
              </w:rPr>
              <w:t>Chief Fire Warden</w:t>
            </w:r>
            <w:r w:rsidRPr="00E714F7">
              <w:rPr>
                <w:rFonts w:ascii="Arial" w:hAnsi="Arial" w:cs="Arial"/>
              </w:rPr>
              <w:t xml:space="preserve"> on their completion. </w:t>
            </w:r>
          </w:p>
          <w:p w14:paraId="61B3FEF0" w14:textId="77777777" w:rsidR="003D0AAE" w:rsidRPr="00E714F7" w:rsidRDefault="003D0AAE" w:rsidP="00080559">
            <w:pPr>
              <w:pStyle w:val="ListParagraph"/>
              <w:numPr>
                <w:ilvl w:val="0"/>
                <w:numId w:val="17"/>
              </w:numPr>
              <w:spacing w:after="0" w:line="240" w:lineRule="auto"/>
              <w:ind w:hanging="295"/>
              <w:rPr>
                <w:rFonts w:ascii="Arial" w:hAnsi="Arial" w:cs="Arial"/>
              </w:rPr>
            </w:pPr>
            <w:r w:rsidRPr="00E714F7">
              <w:rPr>
                <w:rFonts w:ascii="Arial" w:hAnsi="Arial" w:cs="Arial"/>
              </w:rPr>
              <w:t xml:space="preserve">Act as directed by the </w:t>
            </w:r>
            <w:r>
              <w:rPr>
                <w:rFonts w:ascii="Arial" w:hAnsi="Arial" w:cs="Arial"/>
              </w:rPr>
              <w:t>Chief Warden</w:t>
            </w:r>
            <w:r w:rsidRPr="00E714F7">
              <w:rPr>
                <w:rFonts w:ascii="Arial" w:hAnsi="Arial" w:cs="Arial"/>
              </w:rPr>
              <w:t>.</w:t>
            </w:r>
          </w:p>
          <w:p w14:paraId="51481F91" w14:textId="77777777" w:rsidR="003D0AAE" w:rsidRPr="00E714F7" w:rsidRDefault="003D0AAE" w:rsidP="003D0AAE">
            <w:pPr>
              <w:spacing w:after="0" w:line="240" w:lineRule="auto"/>
              <w:rPr>
                <w:rFonts w:ascii="Arial" w:hAnsi="Arial" w:cs="Arial"/>
              </w:rPr>
            </w:pPr>
          </w:p>
          <w:p w14:paraId="56EFEA78" w14:textId="77777777" w:rsidR="003D0AAE" w:rsidRPr="003C687A" w:rsidRDefault="003D0AAE" w:rsidP="003D0AAE">
            <w:pPr>
              <w:spacing w:after="0" w:line="240" w:lineRule="auto"/>
              <w:rPr>
                <w:rFonts w:ascii="Arial" w:hAnsi="Arial" w:cs="Arial"/>
                <w:b/>
              </w:rPr>
            </w:pPr>
            <w:r w:rsidRPr="003C687A">
              <w:rPr>
                <w:rFonts w:ascii="Arial" w:hAnsi="Arial" w:cs="Arial"/>
                <w:b/>
              </w:rPr>
              <w:t>Post-</w:t>
            </w:r>
            <w:r>
              <w:rPr>
                <w:rFonts w:ascii="Arial" w:hAnsi="Arial" w:cs="Arial"/>
                <w:b/>
              </w:rPr>
              <w:t xml:space="preserve"> e</w:t>
            </w:r>
            <w:r w:rsidRPr="003C687A">
              <w:rPr>
                <w:rFonts w:ascii="Arial" w:hAnsi="Arial" w:cs="Arial"/>
                <w:b/>
              </w:rPr>
              <w:t xml:space="preserve">mergency </w:t>
            </w:r>
          </w:p>
          <w:p w14:paraId="4D02F3E8" w14:textId="77777777" w:rsidR="003D0AAE" w:rsidRPr="00E714F7" w:rsidRDefault="003D0AAE" w:rsidP="00080559">
            <w:pPr>
              <w:pStyle w:val="ListParagraph"/>
              <w:numPr>
                <w:ilvl w:val="0"/>
                <w:numId w:val="16"/>
              </w:numPr>
              <w:spacing w:after="0" w:line="240" w:lineRule="auto"/>
              <w:ind w:left="284" w:hanging="295"/>
              <w:rPr>
                <w:rFonts w:ascii="Arial" w:hAnsi="Arial" w:cs="Arial"/>
              </w:rPr>
            </w:pPr>
            <w:r w:rsidRPr="00E714F7">
              <w:rPr>
                <w:rFonts w:ascii="Arial" w:hAnsi="Arial" w:cs="Arial"/>
              </w:rPr>
              <w:t>Compile report of the actions taken during the emergency for the debrief.</w:t>
            </w:r>
          </w:p>
          <w:p w14:paraId="49581BEA" w14:textId="77777777" w:rsidR="00661DE2" w:rsidRPr="003D0AAE" w:rsidRDefault="00661DE2" w:rsidP="003D0AAE">
            <w:pPr>
              <w:spacing w:after="0" w:line="240" w:lineRule="auto"/>
              <w:ind w:left="-11"/>
              <w:rPr>
                <w:rFonts w:ascii="Arial" w:hAnsi="Arial" w:cs="Arial"/>
                <w:b/>
              </w:rPr>
            </w:pPr>
          </w:p>
        </w:tc>
      </w:tr>
    </w:tbl>
    <w:p w14:paraId="610E58C0" w14:textId="77777777" w:rsidR="00661DE2" w:rsidRPr="00140A03" w:rsidRDefault="00661DE2" w:rsidP="00661DE2">
      <w:pPr>
        <w:spacing w:after="0" w:line="240" w:lineRule="auto"/>
        <w:rPr>
          <w:rFonts w:ascii="Arial" w:hAnsi="Arial" w:cs="Arial"/>
          <w:b/>
        </w:rPr>
      </w:pPr>
    </w:p>
    <w:tbl>
      <w:tblPr>
        <w:tblW w:w="9639" w:type="dxa"/>
        <w:tblInd w:w="-459" w:type="dxa"/>
        <w:tblLook w:val="0000" w:firstRow="0" w:lastRow="0" w:firstColumn="0" w:lastColumn="0" w:noHBand="0" w:noVBand="0"/>
      </w:tblPr>
      <w:tblGrid>
        <w:gridCol w:w="9639"/>
      </w:tblGrid>
      <w:tr w:rsidR="00661DE2" w:rsidRPr="00E714F7" w14:paraId="2ABF6018" w14:textId="77777777" w:rsidTr="003C687A">
        <w:trPr>
          <w:trHeight w:val="299"/>
        </w:trPr>
        <w:tc>
          <w:tcPr>
            <w:tcW w:w="9639" w:type="dxa"/>
          </w:tcPr>
          <w:p w14:paraId="7E6FA765" w14:textId="77777777" w:rsidR="00661DE2" w:rsidRPr="00E714F7" w:rsidRDefault="00661DE2" w:rsidP="00661DE2">
            <w:pPr>
              <w:spacing w:after="0" w:line="240" w:lineRule="auto"/>
              <w:ind w:left="-36"/>
              <w:rPr>
                <w:rFonts w:ascii="Arial" w:hAnsi="Arial" w:cs="Arial"/>
                <w:sz w:val="10"/>
                <w:szCs w:val="10"/>
              </w:rPr>
            </w:pPr>
          </w:p>
          <w:p w14:paraId="1C75D23E" w14:textId="11CAC1D2" w:rsidR="00661DE2" w:rsidRPr="003C687A" w:rsidRDefault="00661DE2" w:rsidP="00661DE2">
            <w:pPr>
              <w:spacing w:after="0" w:line="240" w:lineRule="auto"/>
              <w:rPr>
                <w:rFonts w:ascii="Arial" w:hAnsi="Arial" w:cs="Arial"/>
                <w:b/>
                <w:sz w:val="24"/>
                <w:szCs w:val="24"/>
              </w:rPr>
            </w:pPr>
            <w:r w:rsidRPr="003C687A">
              <w:rPr>
                <w:rFonts w:ascii="Arial" w:hAnsi="Arial" w:cs="Arial"/>
                <w:b/>
                <w:sz w:val="24"/>
                <w:szCs w:val="24"/>
              </w:rPr>
              <w:t xml:space="preserve">Communications </w:t>
            </w:r>
            <w:r w:rsidR="003D0AAE">
              <w:rPr>
                <w:rFonts w:ascii="Arial" w:hAnsi="Arial" w:cs="Arial"/>
                <w:b/>
                <w:sz w:val="24"/>
                <w:szCs w:val="24"/>
              </w:rPr>
              <w:t>(Child Monitors)</w:t>
            </w:r>
          </w:p>
          <w:p w14:paraId="6F0F546F" w14:textId="77777777" w:rsidR="00661DE2" w:rsidRPr="00E714F7" w:rsidRDefault="00661DE2" w:rsidP="00661DE2">
            <w:pPr>
              <w:spacing w:after="0" w:line="240" w:lineRule="auto"/>
              <w:rPr>
                <w:rFonts w:ascii="Arial" w:hAnsi="Arial" w:cs="Arial"/>
              </w:rPr>
            </w:pPr>
          </w:p>
          <w:p w14:paraId="3A272434" w14:textId="2549BDD6" w:rsidR="00661DE2" w:rsidRPr="00B21C3B" w:rsidRDefault="00661DE2" w:rsidP="00661DE2">
            <w:pPr>
              <w:spacing w:after="0" w:line="240" w:lineRule="auto"/>
              <w:rPr>
                <w:rFonts w:ascii="Arial" w:hAnsi="Arial" w:cs="Arial"/>
                <w:b/>
              </w:rPr>
            </w:pPr>
            <w:r w:rsidRPr="00B21C3B">
              <w:rPr>
                <w:rFonts w:ascii="Arial" w:hAnsi="Arial" w:cs="Arial"/>
                <w:b/>
              </w:rPr>
              <w:t>Pre-</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0AA4BEBA" w14:textId="19047184" w:rsidR="00661DE2" w:rsidRPr="00E714F7" w:rsidRDefault="00661DE2" w:rsidP="00080559">
            <w:pPr>
              <w:pStyle w:val="ListParagraph"/>
              <w:numPr>
                <w:ilvl w:val="0"/>
                <w:numId w:val="14"/>
              </w:numPr>
              <w:spacing w:after="0" w:line="240" w:lineRule="auto"/>
              <w:ind w:left="284" w:hanging="295"/>
              <w:rPr>
                <w:rFonts w:ascii="Arial" w:hAnsi="Arial" w:cs="Arial"/>
              </w:rPr>
            </w:pPr>
            <w:r w:rsidRPr="00E714F7">
              <w:rPr>
                <w:rFonts w:ascii="Arial" w:hAnsi="Arial" w:cs="Arial"/>
              </w:rPr>
              <w:t xml:space="preserve">Assist the </w:t>
            </w:r>
            <w:r w:rsidR="00D75137">
              <w:rPr>
                <w:rFonts w:ascii="Arial" w:hAnsi="Arial" w:cs="Arial"/>
              </w:rPr>
              <w:t>Chief Warden</w:t>
            </w:r>
            <w:r w:rsidRPr="00E714F7">
              <w:rPr>
                <w:rFonts w:ascii="Arial" w:hAnsi="Arial" w:cs="Arial"/>
              </w:rPr>
              <w:t>.</w:t>
            </w:r>
          </w:p>
          <w:p w14:paraId="6D35A542" w14:textId="77777777" w:rsidR="00661DE2" w:rsidRPr="00E714F7" w:rsidRDefault="00661DE2" w:rsidP="00080559">
            <w:pPr>
              <w:pStyle w:val="ListParagraph"/>
              <w:numPr>
                <w:ilvl w:val="0"/>
                <w:numId w:val="14"/>
              </w:numPr>
              <w:spacing w:after="0" w:line="240" w:lineRule="auto"/>
              <w:ind w:left="284" w:hanging="295"/>
              <w:rPr>
                <w:rFonts w:ascii="Arial" w:hAnsi="Arial" w:cs="Arial"/>
              </w:rPr>
            </w:pPr>
            <w:r w:rsidRPr="00E714F7">
              <w:rPr>
                <w:rFonts w:ascii="Arial" w:hAnsi="Arial" w:cs="Arial"/>
              </w:rPr>
              <w:t>Attend training in the use of the service’s communication system as appropriate.</w:t>
            </w:r>
          </w:p>
          <w:p w14:paraId="3E11BDF4" w14:textId="77777777" w:rsidR="00661DE2" w:rsidRPr="00E714F7" w:rsidRDefault="00661DE2" w:rsidP="00080559">
            <w:pPr>
              <w:pStyle w:val="ListParagraph"/>
              <w:numPr>
                <w:ilvl w:val="0"/>
                <w:numId w:val="14"/>
              </w:numPr>
              <w:spacing w:after="0" w:line="240" w:lineRule="auto"/>
              <w:ind w:left="284" w:hanging="295"/>
              <w:rPr>
                <w:rFonts w:ascii="Arial" w:hAnsi="Arial" w:cs="Arial"/>
              </w:rPr>
            </w:pPr>
            <w:r w:rsidRPr="00E714F7">
              <w:rPr>
                <w:rFonts w:ascii="Arial" w:hAnsi="Arial" w:cs="Arial"/>
              </w:rPr>
              <w:t>Maintain records and logbooks and make them available for emergency response.</w:t>
            </w:r>
          </w:p>
          <w:p w14:paraId="49B0FF8C" w14:textId="263B6053" w:rsidR="00661DE2" w:rsidRPr="00E714F7" w:rsidRDefault="00661DE2" w:rsidP="00080559">
            <w:pPr>
              <w:pStyle w:val="ListParagraph"/>
              <w:numPr>
                <w:ilvl w:val="0"/>
                <w:numId w:val="14"/>
              </w:numPr>
              <w:spacing w:after="0" w:line="240" w:lineRule="auto"/>
              <w:ind w:left="284" w:hanging="295"/>
              <w:rPr>
                <w:rFonts w:ascii="Arial" w:hAnsi="Arial" w:cs="Arial"/>
              </w:rPr>
            </w:pPr>
            <w:r w:rsidRPr="00E714F7">
              <w:rPr>
                <w:rFonts w:ascii="Arial" w:hAnsi="Arial" w:cs="Arial"/>
              </w:rPr>
              <w:t xml:space="preserve">Ensure emergency </w:t>
            </w:r>
            <w:r>
              <w:rPr>
                <w:rFonts w:ascii="Arial" w:hAnsi="Arial" w:cs="Arial"/>
              </w:rPr>
              <w:t xml:space="preserve">and parent </w:t>
            </w:r>
            <w:r w:rsidRPr="00E714F7">
              <w:rPr>
                <w:rFonts w:ascii="Arial" w:hAnsi="Arial" w:cs="Arial"/>
              </w:rPr>
              <w:t xml:space="preserve">contact details are </w:t>
            </w:r>
            <w:r w:rsidR="009C40A6">
              <w:rPr>
                <w:rFonts w:ascii="Arial" w:hAnsi="Arial" w:cs="Arial"/>
              </w:rPr>
              <w:t>up to date</w:t>
            </w:r>
            <w:r w:rsidRPr="00E714F7">
              <w:rPr>
                <w:rFonts w:ascii="Arial" w:hAnsi="Arial" w:cs="Arial"/>
              </w:rPr>
              <w:t>.</w:t>
            </w:r>
          </w:p>
          <w:p w14:paraId="264889C2" w14:textId="77777777" w:rsidR="00661DE2" w:rsidRPr="00E714F7" w:rsidRDefault="00661DE2" w:rsidP="00080559">
            <w:pPr>
              <w:pStyle w:val="ListParagraph"/>
              <w:numPr>
                <w:ilvl w:val="0"/>
                <w:numId w:val="14"/>
              </w:numPr>
              <w:spacing w:after="0" w:line="240" w:lineRule="auto"/>
              <w:ind w:left="284" w:hanging="295"/>
              <w:rPr>
                <w:rFonts w:ascii="Arial" w:hAnsi="Arial" w:cs="Arial"/>
              </w:rPr>
            </w:pPr>
            <w:r w:rsidRPr="00E714F7">
              <w:rPr>
                <w:rFonts w:ascii="Arial" w:hAnsi="Arial" w:cs="Arial"/>
              </w:rPr>
              <w:t>Participate in emergency exercises/drills.</w:t>
            </w:r>
          </w:p>
          <w:p w14:paraId="47D9A088" w14:textId="77777777" w:rsidR="00661DE2" w:rsidRPr="00E714F7" w:rsidRDefault="00661DE2" w:rsidP="00661DE2">
            <w:pPr>
              <w:spacing w:after="0" w:line="240" w:lineRule="auto"/>
              <w:rPr>
                <w:rFonts w:ascii="Arial" w:hAnsi="Arial" w:cs="Arial"/>
              </w:rPr>
            </w:pPr>
          </w:p>
          <w:p w14:paraId="02F05F12" w14:textId="5A83A653" w:rsidR="00661DE2" w:rsidRPr="00B21C3B" w:rsidRDefault="00661DE2" w:rsidP="00661DE2">
            <w:pPr>
              <w:spacing w:after="0" w:line="240" w:lineRule="auto"/>
              <w:rPr>
                <w:rFonts w:ascii="Arial" w:hAnsi="Arial" w:cs="Arial"/>
                <w:b/>
              </w:rPr>
            </w:pPr>
            <w:r w:rsidRPr="00B21C3B">
              <w:rPr>
                <w:rFonts w:ascii="Arial" w:hAnsi="Arial" w:cs="Arial"/>
                <w:b/>
              </w:rPr>
              <w:t xml:space="preserve">During </w:t>
            </w:r>
            <w:r w:rsidR="00FD5C2D">
              <w:rPr>
                <w:rFonts w:ascii="Arial" w:hAnsi="Arial" w:cs="Arial"/>
                <w:b/>
              </w:rPr>
              <w:t>e</w:t>
            </w:r>
            <w:r w:rsidR="00D33C56" w:rsidRPr="003C687A">
              <w:rPr>
                <w:rFonts w:ascii="Arial" w:hAnsi="Arial" w:cs="Arial"/>
                <w:b/>
              </w:rPr>
              <w:t>mergency</w:t>
            </w:r>
            <w:r w:rsidRPr="00B21C3B">
              <w:rPr>
                <w:rFonts w:ascii="Arial" w:hAnsi="Arial" w:cs="Arial"/>
                <w:b/>
              </w:rPr>
              <w:t xml:space="preserve"> </w:t>
            </w:r>
          </w:p>
          <w:p w14:paraId="5A7BEAF6" w14:textId="77777777" w:rsidR="00661DE2" w:rsidRPr="00E714F7" w:rsidRDefault="00661DE2" w:rsidP="00080559">
            <w:pPr>
              <w:pStyle w:val="ListParagraph"/>
              <w:numPr>
                <w:ilvl w:val="0"/>
                <w:numId w:val="14"/>
              </w:numPr>
              <w:spacing w:after="0" w:line="240" w:lineRule="auto"/>
              <w:ind w:left="284" w:hanging="295"/>
              <w:rPr>
                <w:rFonts w:ascii="Arial" w:hAnsi="Arial" w:cs="Arial"/>
              </w:rPr>
            </w:pPr>
            <w:r w:rsidRPr="00E714F7">
              <w:rPr>
                <w:rFonts w:ascii="Arial" w:hAnsi="Arial" w:cs="Arial"/>
              </w:rPr>
              <w:t xml:space="preserve">Attend the emergency control point. </w:t>
            </w:r>
          </w:p>
          <w:p w14:paraId="5EF1CCC3" w14:textId="77777777" w:rsidR="00661DE2" w:rsidRPr="00E714F7" w:rsidRDefault="00661DE2" w:rsidP="00080559">
            <w:pPr>
              <w:pStyle w:val="ListParagraph"/>
              <w:numPr>
                <w:ilvl w:val="0"/>
                <w:numId w:val="14"/>
              </w:numPr>
              <w:spacing w:after="0" w:line="240" w:lineRule="auto"/>
              <w:ind w:left="284" w:hanging="295"/>
              <w:rPr>
                <w:rFonts w:ascii="Arial" w:hAnsi="Arial" w:cs="Arial"/>
              </w:rPr>
            </w:pPr>
            <w:r w:rsidRPr="00E714F7">
              <w:rPr>
                <w:rFonts w:ascii="Arial" w:hAnsi="Arial" w:cs="Arial"/>
              </w:rPr>
              <w:t>Ascertain the nature and location of the emergency. Maintain up to date information.</w:t>
            </w:r>
          </w:p>
          <w:p w14:paraId="7D494D2C" w14:textId="77777777" w:rsidR="00661DE2" w:rsidRPr="00E714F7" w:rsidRDefault="00661DE2" w:rsidP="00080559">
            <w:pPr>
              <w:pStyle w:val="ListParagraph"/>
              <w:numPr>
                <w:ilvl w:val="0"/>
                <w:numId w:val="14"/>
              </w:numPr>
              <w:spacing w:after="0" w:line="240" w:lineRule="auto"/>
              <w:ind w:left="284" w:hanging="295"/>
              <w:rPr>
                <w:rFonts w:ascii="Arial" w:hAnsi="Arial" w:cs="Arial"/>
              </w:rPr>
            </w:pPr>
            <w:r w:rsidRPr="00E714F7">
              <w:rPr>
                <w:rFonts w:ascii="Arial" w:hAnsi="Arial" w:cs="Arial"/>
              </w:rPr>
              <w:t>Confirm that emergency services have been notified.</w:t>
            </w:r>
          </w:p>
          <w:p w14:paraId="00228640" w14:textId="77777777" w:rsidR="00661DE2" w:rsidRPr="00E714F7" w:rsidRDefault="00661DE2" w:rsidP="00080559">
            <w:pPr>
              <w:pStyle w:val="ListParagraph"/>
              <w:numPr>
                <w:ilvl w:val="0"/>
                <w:numId w:val="14"/>
              </w:numPr>
              <w:spacing w:after="0" w:line="240" w:lineRule="auto"/>
              <w:ind w:left="284" w:hanging="295"/>
              <w:rPr>
                <w:rFonts w:ascii="Arial" w:hAnsi="Arial" w:cs="Arial"/>
              </w:rPr>
            </w:pPr>
            <w:r w:rsidRPr="00E714F7">
              <w:rPr>
                <w:rFonts w:ascii="Arial" w:hAnsi="Arial" w:cs="Arial"/>
              </w:rPr>
              <w:t>Notify appropriate IMT members.</w:t>
            </w:r>
          </w:p>
          <w:p w14:paraId="47850311" w14:textId="0790A209" w:rsidR="00661DE2" w:rsidRPr="00E714F7" w:rsidRDefault="00661DE2" w:rsidP="00080559">
            <w:pPr>
              <w:pStyle w:val="ListParagraph"/>
              <w:numPr>
                <w:ilvl w:val="0"/>
                <w:numId w:val="14"/>
              </w:numPr>
              <w:spacing w:after="0" w:line="240" w:lineRule="auto"/>
              <w:ind w:left="284" w:hanging="295"/>
              <w:rPr>
                <w:rFonts w:ascii="Arial" w:hAnsi="Arial" w:cs="Arial"/>
              </w:rPr>
            </w:pPr>
            <w:r w:rsidRPr="00E714F7">
              <w:rPr>
                <w:rFonts w:ascii="Arial" w:hAnsi="Arial" w:cs="Arial"/>
              </w:rPr>
              <w:t xml:space="preserve">At the direction of the </w:t>
            </w:r>
            <w:r w:rsidR="00D75137">
              <w:rPr>
                <w:rFonts w:ascii="Arial" w:hAnsi="Arial" w:cs="Arial"/>
              </w:rPr>
              <w:t>Chief Warden</w:t>
            </w:r>
            <w:r w:rsidRPr="00E714F7">
              <w:rPr>
                <w:rFonts w:ascii="Arial" w:hAnsi="Arial" w:cs="Arial"/>
              </w:rPr>
              <w:t xml:space="preserve"> provide instruction and information to staff, children and parents as required.</w:t>
            </w:r>
          </w:p>
          <w:p w14:paraId="54D37765" w14:textId="77777777" w:rsidR="00661DE2" w:rsidRPr="00E714F7" w:rsidRDefault="00661DE2" w:rsidP="00080559">
            <w:pPr>
              <w:pStyle w:val="ListParagraph"/>
              <w:numPr>
                <w:ilvl w:val="0"/>
                <w:numId w:val="14"/>
              </w:numPr>
              <w:spacing w:after="0" w:line="240" w:lineRule="auto"/>
              <w:ind w:left="284" w:hanging="295"/>
              <w:rPr>
                <w:rFonts w:ascii="Arial" w:hAnsi="Arial" w:cs="Arial"/>
              </w:rPr>
            </w:pPr>
            <w:r w:rsidRPr="00E714F7">
              <w:rPr>
                <w:rFonts w:ascii="Arial" w:hAnsi="Arial" w:cs="Arial"/>
              </w:rPr>
              <w:t xml:space="preserve">Keep a log of events that occurred during the emergency. </w:t>
            </w:r>
          </w:p>
          <w:p w14:paraId="4F984C36" w14:textId="1BEFD6A8" w:rsidR="00661DE2" w:rsidRPr="00E714F7" w:rsidRDefault="00661DE2" w:rsidP="00080559">
            <w:pPr>
              <w:pStyle w:val="ListParagraph"/>
              <w:numPr>
                <w:ilvl w:val="0"/>
                <w:numId w:val="14"/>
              </w:numPr>
              <w:spacing w:after="0" w:line="240" w:lineRule="auto"/>
              <w:ind w:left="284" w:hanging="295"/>
              <w:rPr>
                <w:rFonts w:ascii="Arial" w:hAnsi="Arial" w:cs="Arial"/>
              </w:rPr>
            </w:pPr>
            <w:r w:rsidRPr="00E714F7">
              <w:rPr>
                <w:rFonts w:ascii="Arial" w:hAnsi="Arial" w:cs="Arial"/>
              </w:rPr>
              <w:t xml:space="preserve">Act as directed by the </w:t>
            </w:r>
            <w:r w:rsidR="00D75137">
              <w:rPr>
                <w:rFonts w:ascii="Arial" w:hAnsi="Arial" w:cs="Arial"/>
              </w:rPr>
              <w:t>Chief Warden</w:t>
            </w:r>
            <w:r w:rsidRPr="00E714F7">
              <w:rPr>
                <w:rFonts w:ascii="Arial" w:hAnsi="Arial" w:cs="Arial"/>
              </w:rPr>
              <w:t>.</w:t>
            </w:r>
          </w:p>
          <w:p w14:paraId="20B08A63" w14:textId="77777777" w:rsidR="00661DE2" w:rsidRPr="00E714F7" w:rsidRDefault="00661DE2" w:rsidP="00661DE2">
            <w:pPr>
              <w:spacing w:after="0" w:line="240" w:lineRule="auto"/>
              <w:rPr>
                <w:rFonts w:ascii="Arial" w:hAnsi="Arial" w:cs="Arial"/>
              </w:rPr>
            </w:pPr>
          </w:p>
          <w:p w14:paraId="6140B63E" w14:textId="77777777" w:rsidR="002067C0" w:rsidRDefault="002067C0" w:rsidP="00661DE2">
            <w:pPr>
              <w:spacing w:after="0" w:line="240" w:lineRule="auto"/>
              <w:rPr>
                <w:rFonts w:ascii="Arial" w:hAnsi="Arial" w:cs="Arial"/>
                <w:b/>
              </w:rPr>
            </w:pPr>
          </w:p>
          <w:p w14:paraId="2FB9B87B" w14:textId="5B0A9EBB" w:rsidR="00661DE2" w:rsidRPr="00B21C3B" w:rsidRDefault="00661DE2" w:rsidP="00661DE2">
            <w:pPr>
              <w:spacing w:after="0" w:line="240" w:lineRule="auto"/>
              <w:rPr>
                <w:rFonts w:ascii="Arial" w:hAnsi="Arial" w:cs="Arial"/>
                <w:b/>
              </w:rPr>
            </w:pPr>
            <w:r w:rsidRPr="00B21C3B">
              <w:rPr>
                <w:rFonts w:ascii="Arial" w:hAnsi="Arial" w:cs="Arial"/>
                <w:b/>
              </w:rPr>
              <w:t>Post-</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74598E92" w14:textId="77777777" w:rsidR="00661DE2" w:rsidRPr="00E714F7" w:rsidRDefault="00661DE2" w:rsidP="00080559">
            <w:pPr>
              <w:pStyle w:val="ListParagraph"/>
              <w:numPr>
                <w:ilvl w:val="0"/>
                <w:numId w:val="15"/>
              </w:numPr>
              <w:spacing w:after="0" w:line="240" w:lineRule="auto"/>
              <w:ind w:left="318" w:hanging="295"/>
              <w:rPr>
                <w:rFonts w:ascii="Arial" w:hAnsi="Arial" w:cs="Arial"/>
              </w:rPr>
            </w:pPr>
            <w:r w:rsidRPr="00E714F7">
              <w:rPr>
                <w:rFonts w:ascii="Arial" w:hAnsi="Arial" w:cs="Arial"/>
              </w:rPr>
              <w:t>Contact parents as required.</w:t>
            </w:r>
          </w:p>
        </w:tc>
      </w:tr>
    </w:tbl>
    <w:p w14:paraId="1F77B533" w14:textId="77777777" w:rsidR="00661DE2" w:rsidRDefault="00661DE2" w:rsidP="00661DE2">
      <w:pPr>
        <w:rPr>
          <w:rFonts w:ascii="Arial" w:hAnsi="Arial" w:cs="Arial"/>
        </w:rPr>
      </w:pPr>
      <w:r>
        <w:rPr>
          <w:rFonts w:ascii="Arial" w:hAnsi="Arial" w:cs="Arial"/>
          <w:b/>
          <w:bCs/>
        </w:rPr>
        <w:br w:type="page"/>
      </w:r>
    </w:p>
    <w:p w14:paraId="782992FC" w14:textId="71465BA9" w:rsidR="00660654" w:rsidRPr="00140A03" w:rsidRDefault="00660654" w:rsidP="00080559">
      <w:pPr>
        <w:pStyle w:val="Heading1"/>
        <w:numPr>
          <w:ilvl w:val="0"/>
          <w:numId w:val="33"/>
        </w:numPr>
        <w:spacing w:before="0"/>
        <w:ind w:left="-142" w:hanging="425"/>
        <w:rPr>
          <w:rFonts w:ascii="Arial Bold" w:hAnsi="Arial Bold"/>
          <w:b w:val="0"/>
        </w:rPr>
      </w:pPr>
      <w:bookmarkStart w:id="18" w:name="_Toc338503426"/>
      <w:r w:rsidRPr="00140A03">
        <w:rPr>
          <w:rFonts w:ascii="Arial Bold" w:hAnsi="Arial Bold"/>
          <w:b w:val="0"/>
        </w:rPr>
        <w:lastRenderedPageBreak/>
        <w:t xml:space="preserve">Communication </w:t>
      </w:r>
      <w:r w:rsidR="00C17720">
        <w:rPr>
          <w:rFonts w:ascii="Arial Bold" w:hAnsi="Arial Bold"/>
          <w:b w:val="0"/>
        </w:rPr>
        <w:t>t</w:t>
      </w:r>
      <w:r w:rsidRPr="00140A03">
        <w:rPr>
          <w:rFonts w:ascii="Arial Bold" w:hAnsi="Arial Bold"/>
          <w:b w:val="0"/>
        </w:rPr>
        <w:t>ree</w:t>
      </w:r>
      <w:bookmarkEnd w:id="18"/>
    </w:p>
    <w:p w14:paraId="6DF8B4A5" w14:textId="77777777" w:rsidR="00660654" w:rsidRDefault="00660654" w:rsidP="00660654">
      <w:pPr>
        <w:spacing w:after="0" w:line="240" w:lineRule="auto"/>
        <w:rPr>
          <w:rFonts w:ascii="Arial Bold" w:hAnsi="Arial Bold" w:cs="Arial"/>
          <w:sz w:val="28"/>
          <w:szCs w:val="28"/>
        </w:rPr>
      </w:pPr>
    </w:p>
    <w:p w14:paraId="42C0A10F" w14:textId="77777777" w:rsidR="00B526B1" w:rsidRDefault="00B526B1" w:rsidP="00660654">
      <w:pPr>
        <w:spacing w:after="0" w:line="240" w:lineRule="auto"/>
        <w:rPr>
          <w:rFonts w:ascii="Arial Bold" w:hAnsi="Arial Bold" w:cs="Arial"/>
          <w:sz w:val="28"/>
          <w:szCs w:val="28"/>
        </w:rPr>
      </w:pPr>
    </w:p>
    <w:p w14:paraId="72EF84B7" w14:textId="77777777" w:rsidR="00B526B1" w:rsidRDefault="00B526B1" w:rsidP="00660654">
      <w:pPr>
        <w:spacing w:after="0" w:line="240" w:lineRule="auto"/>
        <w:rPr>
          <w:rFonts w:ascii="Arial Bold" w:hAnsi="Arial Bold" w:cs="Arial"/>
          <w:sz w:val="28"/>
          <w:szCs w:val="28"/>
        </w:rPr>
      </w:pPr>
    </w:p>
    <w:p w14:paraId="6ED0D3D2" w14:textId="0228195A" w:rsidR="00660654" w:rsidRDefault="00B526B1" w:rsidP="00B526B1">
      <w:pPr>
        <w:ind w:left="-851"/>
        <w:jc w:val="center"/>
        <w:rPr>
          <w:rFonts w:ascii="Arial" w:hAnsi="Arial" w:cs="Arial"/>
        </w:rPr>
      </w:pPr>
      <w:r>
        <w:rPr>
          <w:rFonts w:ascii="Arial" w:hAnsi="Arial" w:cs="Arial"/>
          <w:noProof/>
        </w:rPr>
        <w:drawing>
          <wp:inline distT="0" distB="0" distL="0" distR="0" wp14:anchorId="7F50EE58" wp14:editId="1F8B6C26">
            <wp:extent cx="6769777" cy="4000500"/>
            <wp:effectExtent l="0" t="0" r="1206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uka_Comms tree.png"/>
                    <pic:cNvPicPr/>
                  </pic:nvPicPr>
                  <pic:blipFill>
                    <a:blip r:embed="rId16">
                      <a:extLst>
                        <a:ext uri="{28A0092B-C50C-407E-A947-70E740481C1C}">
                          <a14:useLocalDpi xmlns:a14="http://schemas.microsoft.com/office/drawing/2010/main" val="0"/>
                        </a:ext>
                      </a:extLst>
                    </a:blip>
                    <a:stretch>
                      <a:fillRect/>
                    </a:stretch>
                  </pic:blipFill>
                  <pic:spPr>
                    <a:xfrm>
                      <a:off x="0" y="0"/>
                      <a:ext cx="6770068" cy="4000672"/>
                    </a:xfrm>
                    <a:prstGeom prst="rect">
                      <a:avLst/>
                    </a:prstGeom>
                  </pic:spPr>
                </pic:pic>
              </a:graphicData>
            </a:graphic>
          </wp:inline>
        </w:drawing>
      </w:r>
    </w:p>
    <w:p w14:paraId="5C5B1F31" w14:textId="77777777" w:rsidR="00660654" w:rsidRDefault="00660654" w:rsidP="00722E3E">
      <w:pPr>
        <w:rPr>
          <w:rFonts w:ascii="Arial" w:hAnsi="Arial" w:cs="Arial"/>
        </w:rPr>
      </w:pPr>
    </w:p>
    <w:p w14:paraId="14D39989" w14:textId="21194EFF" w:rsidR="00722E3E" w:rsidRDefault="00722E3E" w:rsidP="00722E3E">
      <w:pPr>
        <w:rPr>
          <w:rFonts w:ascii="Arial" w:hAnsi="Arial" w:cs="Arial"/>
        </w:rPr>
      </w:pPr>
      <w:r>
        <w:rPr>
          <w:rFonts w:ascii="Arial" w:hAnsi="Arial" w:cs="Arial"/>
        </w:rPr>
        <w:t>Parent Contact Lists are available via 3 routes;</w:t>
      </w:r>
    </w:p>
    <w:p w14:paraId="14B5E4DB" w14:textId="2609E7F7" w:rsidR="00722E3E" w:rsidRDefault="00722E3E" w:rsidP="00080559">
      <w:pPr>
        <w:pStyle w:val="ListParagraph"/>
        <w:numPr>
          <w:ilvl w:val="0"/>
          <w:numId w:val="37"/>
        </w:numPr>
        <w:rPr>
          <w:rFonts w:ascii="Arial" w:hAnsi="Arial" w:cs="Arial"/>
        </w:rPr>
      </w:pPr>
      <w:r>
        <w:rPr>
          <w:rFonts w:ascii="Arial" w:hAnsi="Arial" w:cs="Arial"/>
        </w:rPr>
        <w:t>Qikkids Database – can be sources via electronic media externally if required.</w:t>
      </w:r>
    </w:p>
    <w:p w14:paraId="1D88D96D" w14:textId="258B4DEB" w:rsidR="00722E3E" w:rsidRDefault="00722E3E" w:rsidP="00080559">
      <w:pPr>
        <w:pStyle w:val="ListParagraph"/>
        <w:numPr>
          <w:ilvl w:val="0"/>
          <w:numId w:val="37"/>
        </w:numPr>
        <w:rPr>
          <w:rFonts w:ascii="Arial" w:hAnsi="Arial" w:cs="Arial"/>
        </w:rPr>
      </w:pPr>
      <w:r>
        <w:rPr>
          <w:rFonts w:ascii="Arial" w:hAnsi="Arial" w:cs="Arial"/>
        </w:rPr>
        <w:t>Parent Enrolment Form Register – Meruka Office</w:t>
      </w:r>
    </w:p>
    <w:p w14:paraId="6C390051" w14:textId="61CE1C5C" w:rsidR="00722E3E" w:rsidRPr="00722E3E" w:rsidRDefault="00722E3E" w:rsidP="00080559">
      <w:pPr>
        <w:pStyle w:val="ListParagraph"/>
        <w:numPr>
          <w:ilvl w:val="0"/>
          <w:numId w:val="37"/>
        </w:numPr>
        <w:rPr>
          <w:rFonts w:ascii="Arial" w:hAnsi="Arial" w:cs="Arial"/>
        </w:rPr>
      </w:pPr>
      <w:r>
        <w:rPr>
          <w:rFonts w:ascii="Arial" w:hAnsi="Arial" w:cs="Arial"/>
        </w:rPr>
        <w:t>Sign In Register (each room)</w:t>
      </w:r>
    </w:p>
    <w:p w14:paraId="5AD8BDD6" w14:textId="2184BEA9" w:rsidR="00661DE2" w:rsidRDefault="00661DE2">
      <w:pPr>
        <w:rPr>
          <w:rFonts w:ascii="Arial" w:hAnsi="Arial" w:cs="Arial"/>
        </w:rPr>
      </w:pPr>
    </w:p>
    <w:p w14:paraId="7E90111A" w14:textId="6BBA1730" w:rsidR="00E84649" w:rsidRPr="00E84649" w:rsidRDefault="00E84649" w:rsidP="00080559">
      <w:pPr>
        <w:pStyle w:val="Heading1"/>
        <w:numPr>
          <w:ilvl w:val="0"/>
          <w:numId w:val="33"/>
        </w:numPr>
        <w:spacing w:before="0"/>
        <w:ind w:left="-142" w:hanging="425"/>
        <w:rPr>
          <w:rFonts w:ascii="Arial Bold" w:hAnsi="Arial Bold"/>
          <w:color w:val="000000" w:themeColor="text1"/>
        </w:rPr>
      </w:pPr>
      <w:bookmarkStart w:id="19" w:name="_Toc338503427"/>
      <w:bookmarkStart w:id="20" w:name="_Toc271709550"/>
      <w:bookmarkEnd w:id="8"/>
      <w:r w:rsidRPr="00E84649">
        <w:rPr>
          <w:rFonts w:ascii="Arial Bold" w:hAnsi="Arial Bold" w:cs="Arial"/>
        </w:rPr>
        <w:t xml:space="preserve">Staff </w:t>
      </w:r>
      <w:r w:rsidR="00C17720">
        <w:rPr>
          <w:rFonts w:ascii="Arial Bold" w:hAnsi="Arial Bold" w:cs="Arial"/>
        </w:rPr>
        <w:t>t</w:t>
      </w:r>
      <w:r w:rsidRPr="00E84649">
        <w:rPr>
          <w:rFonts w:ascii="Arial Bold" w:hAnsi="Arial Bold" w:cs="Arial"/>
        </w:rPr>
        <w:t xml:space="preserve">rained in </w:t>
      </w:r>
      <w:r w:rsidR="00C17720">
        <w:rPr>
          <w:rFonts w:ascii="Arial Bold" w:hAnsi="Arial Bold" w:cs="Arial"/>
        </w:rPr>
        <w:t>f</w:t>
      </w:r>
      <w:r w:rsidRPr="00E84649">
        <w:rPr>
          <w:rFonts w:ascii="Arial Bold" w:hAnsi="Arial Bold" w:cs="Arial"/>
        </w:rPr>
        <w:t xml:space="preserve">irst </w:t>
      </w:r>
      <w:r w:rsidR="00C17720">
        <w:rPr>
          <w:rFonts w:ascii="Arial Bold" w:hAnsi="Arial Bold" w:cs="Arial"/>
        </w:rPr>
        <w:t>a</w:t>
      </w:r>
      <w:r w:rsidRPr="00E84649">
        <w:rPr>
          <w:rFonts w:ascii="Arial Bold" w:hAnsi="Arial Bold" w:cs="Arial"/>
        </w:rPr>
        <w:t>id</w:t>
      </w:r>
      <w:bookmarkEnd w:id="19"/>
    </w:p>
    <w:p w14:paraId="1B8B631B" w14:textId="77777777" w:rsidR="00E84649" w:rsidRDefault="00E84649" w:rsidP="00E84649">
      <w:pPr>
        <w:spacing w:after="0" w:line="240" w:lineRule="auto"/>
        <w:rPr>
          <w:rFonts w:ascii="Arial Bold" w:hAnsi="Arial Bold" w:cs="Arial"/>
          <w:sz w:val="24"/>
          <w:szCs w:val="24"/>
        </w:rPr>
      </w:pPr>
    </w:p>
    <w:p w14:paraId="7E158866" w14:textId="5753F68F" w:rsidR="003E067A" w:rsidRDefault="00A46DCE" w:rsidP="00E84649">
      <w:pPr>
        <w:spacing w:after="0" w:line="240" w:lineRule="auto"/>
        <w:rPr>
          <w:rFonts w:ascii="Arial" w:hAnsi="Arial" w:cs="Arial"/>
          <w:sz w:val="24"/>
          <w:szCs w:val="24"/>
        </w:rPr>
      </w:pPr>
      <w:r w:rsidRPr="00A46DCE">
        <w:rPr>
          <w:rFonts w:ascii="Arial" w:hAnsi="Arial" w:cs="Arial"/>
          <w:sz w:val="24"/>
          <w:szCs w:val="24"/>
        </w:rPr>
        <w:t xml:space="preserve">All Meruka staff </w:t>
      </w:r>
      <w:r>
        <w:rPr>
          <w:rFonts w:ascii="Arial" w:hAnsi="Arial" w:cs="Arial"/>
          <w:sz w:val="24"/>
          <w:szCs w:val="24"/>
        </w:rPr>
        <w:t>hold current certificates of competency in the following First Aid related training;</w:t>
      </w:r>
    </w:p>
    <w:p w14:paraId="5934BD6D" w14:textId="77777777" w:rsidR="00D431CA" w:rsidRPr="00A46DCE" w:rsidRDefault="00D431CA" w:rsidP="00E84649">
      <w:pPr>
        <w:spacing w:after="0" w:line="240" w:lineRule="auto"/>
        <w:rPr>
          <w:rFonts w:ascii="Arial" w:hAnsi="Arial" w:cs="Arial"/>
          <w:sz w:val="24"/>
          <w:szCs w:val="24"/>
        </w:rPr>
      </w:pPr>
    </w:p>
    <w:p w14:paraId="7ACD329F" w14:textId="64706597" w:rsidR="00563E0A" w:rsidRDefault="00563E0A" w:rsidP="00080559">
      <w:pPr>
        <w:pStyle w:val="ListParagraph"/>
        <w:widowControl w:val="0"/>
        <w:numPr>
          <w:ilvl w:val="0"/>
          <w:numId w:val="35"/>
        </w:numPr>
        <w:autoSpaceDE w:val="0"/>
        <w:autoSpaceDN w:val="0"/>
        <w:adjustRightInd w:val="0"/>
        <w:spacing w:after="0" w:line="240" w:lineRule="auto"/>
        <w:ind w:left="284" w:hanging="284"/>
        <w:rPr>
          <w:rFonts w:ascii="Arial" w:hAnsi="Arial" w:cs="Arial"/>
        </w:rPr>
      </w:pPr>
      <w:r w:rsidRPr="00563E0A">
        <w:rPr>
          <w:rFonts w:ascii="Arial" w:hAnsi="Arial" w:cs="Arial"/>
        </w:rPr>
        <w:t>HLTAID003</w:t>
      </w:r>
      <w:r w:rsidR="001F798B">
        <w:rPr>
          <w:rFonts w:ascii="Arial" w:hAnsi="Arial" w:cs="Arial"/>
        </w:rPr>
        <w:t xml:space="preserve">   </w:t>
      </w:r>
      <w:r>
        <w:rPr>
          <w:rFonts w:ascii="Arial" w:hAnsi="Arial" w:cs="Arial"/>
        </w:rPr>
        <w:t xml:space="preserve">- </w:t>
      </w:r>
      <w:r w:rsidRPr="00563E0A">
        <w:rPr>
          <w:rFonts w:ascii="Arial" w:hAnsi="Arial" w:cs="Arial"/>
        </w:rPr>
        <w:t>Provide First Aid</w:t>
      </w:r>
    </w:p>
    <w:p w14:paraId="5D287FA2" w14:textId="717209BB" w:rsidR="00563E0A" w:rsidRDefault="001F798B" w:rsidP="00080559">
      <w:pPr>
        <w:pStyle w:val="ListParagraph"/>
        <w:widowControl w:val="0"/>
        <w:numPr>
          <w:ilvl w:val="0"/>
          <w:numId w:val="35"/>
        </w:numPr>
        <w:autoSpaceDE w:val="0"/>
        <w:autoSpaceDN w:val="0"/>
        <w:adjustRightInd w:val="0"/>
        <w:spacing w:after="0" w:line="240" w:lineRule="auto"/>
        <w:ind w:left="284" w:hanging="284"/>
        <w:rPr>
          <w:rFonts w:ascii="Arial" w:hAnsi="Arial" w:cs="Arial"/>
        </w:rPr>
      </w:pPr>
      <w:r>
        <w:rPr>
          <w:rFonts w:ascii="Arial" w:hAnsi="Arial" w:cs="Arial"/>
        </w:rPr>
        <w:t xml:space="preserve">22099VIC      </w:t>
      </w:r>
      <w:r w:rsidR="00563E0A">
        <w:rPr>
          <w:rFonts w:ascii="Arial" w:hAnsi="Arial" w:cs="Arial"/>
        </w:rPr>
        <w:t xml:space="preserve">- </w:t>
      </w:r>
      <w:r w:rsidR="00563E0A" w:rsidRPr="00563E0A">
        <w:rPr>
          <w:rFonts w:ascii="Arial" w:hAnsi="Arial" w:cs="Arial"/>
        </w:rPr>
        <w:t>First Aid Management of Anaphylaxis</w:t>
      </w:r>
    </w:p>
    <w:p w14:paraId="136AEAB2" w14:textId="0AC626FC" w:rsidR="00A46DCE" w:rsidRDefault="00563E0A" w:rsidP="00080559">
      <w:pPr>
        <w:pStyle w:val="ListParagraph"/>
        <w:widowControl w:val="0"/>
        <w:numPr>
          <w:ilvl w:val="0"/>
          <w:numId w:val="35"/>
        </w:numPr>
        <w:autoSpaceDE w:val="0"/>
        <w:autoSpaceDN w:val="0"/>
        <w:adjustRightInd w:val="0"/>
        <w:spacing w:after="0" w:line="240" w:lineRule="auto"/>
        <w:ind w:left="284" w:hanging="284"/>
        <w:rPr>
          <w:rFonts w:ascii="Arial" w:hAnsi="Arial" w:cs="Arial"/>
        </w:rPr>
      </w:pPr>
      <w:r>
        <w:rPr>
          <w:rFonts w:ascii="Arial" w:hAnsi="Arial" w:cs="Arial"/>
        </w:rPr>
        <w:t xml:space="preserve">22282VIC  </w:t>
      </w:r>
      <w:r w:rsidR="001F798B">
        <w:rPr>
          <w:rFonts w:ascii="Arial" w:hAnsi="Arial" w:cs="Arial"/>
        </w:rPr>
        <w:t xml:space="preserve">    </w:t>
      </w:r>
      <w:r w:rsidRPr="00563E0A">
        <w:rPr>
          <w:rFonts w:ascii="Arial" w:hAnsi="Arial" w:cs="Arial"/>
        </w:rPr>
        <w:t>- Management of Asthma Risks and Emergencies in the Workplace</w:t>
      </w:r>
    </w:p>
    <w:p w14:paraId="6ED2453F" w14:textId="77777777" w:rsidR="001F798B" w:rsidRDefault="001F798B" w:rsidP="001F798B">
      <w:pPr>
        <w:widowControl w:val="0"/>
        <w:autoSpaceDE w:val="0"/>
        <w:autoSpaceDN w:val="0"/>
        <w:adjustRightInd w:val="0"/>
        <w:spacing w:after="0" w:line="240" w:lineRule="auto"/>
        <w:rPr>
          <w:rFonts w:ascii="Arial" w:hAnsi="Arial" w:cs="Arial"/>
        </w:rPr>
      </w:pPr>
    </w:p>
    <w:p w14:paraId="72709D88" w14:textId="0B12FF07" w:rsidR="001F798B" w:rsidRDefault="001F798B" w:rsidP="001F798B">
      <w:pPr>
        <w:widowControl w:val="0"/>
        <w:autoSpaceDE w:val="0"/>
        <w:autoSpaceDN w:val="0"/>
        <w:adjustRightInd w:val="0"/>
        <w:spacing w:after="0" w:line="240" w:lineRule="auto"/>
        <w:rPr>
          <w:rFonts w:ascii="Arial" w:hAnsi="Arial" w:cs="Arial"/>
        </w:rPr>
      </w:pPr>
      <w:r>
        <w:rPr>
          <w:rFonts w:ascii="Arial" w:hAnsi="Arial" w:cs="Arial"/>
        </w:rPr>
        <w:t>Details of staff names and course expiry dates are maintained separately to this procedure.</w:t>
      </w:r>
    </w:p>
    <w:p w14:paraId="08E13E53" w14:textId="77777777" w:rsidR="004C3A37" w:rsidRDefault="004C3A37" w:rsidP="001F798B">
      <w:pPr>
        <w:widowControl w:val="0"/>
        <w:autoSpaceDE w:val="0"/>
        <w:autoSpaceDN w:val="0"/>
        <w:adjustRightInd w:val="0"/>
        <w:spacing w:after="0" w:line="240" w:lineRule="auto"/>
        <w:rPr>
          <w:rFonts w:ascii="Arial" w:hAnsi="Arial" w:cs="Arial"/>
        </w:rPr>
      </w:pPr>
    </w:p>
    <w:p w14:paraId="65586476" w14:textId="2ECA1132" w:rsidR="001F798B" w:rsidRPr="004C3A37" w:rsidRDefault="001F798B" w:rsidP="001F798B">
      <w:pPr>
        <w:widowControl w:val="0"/>
        <w:autoSpaceDE w:val="0"/>
        <w:autoSpaceDN w:val="0"/>
        <w:adjustRightInd w:val="0"/>
        <w:spacing w:after="0" w:line="240" w:lineRule="auto"/>
        <w:rPr>
          <w:rFonts w:ascii="Arial" w:hAnsi="Arial" w:cs="Arial"/>
          <w:b/>
        </w:rPr>
      </w:pPr>
      <w:r>
        <w:rPr>
          <w:rFonts w:ascii="Arial" w:hAnsi="Arial" w:cs="Arial"/>
        </w:rPr>
        <w:t xml:space="preserve">Please refer to </w:t>
      </w:r>
      <w:r w:rsidR="004C3A37">
        <w:rPr>
          <w:rFonts w:ascii="Arial" w:hAnsi="Arial" w:cs="Arial"/>
        </w:rPr>
        <w:t xml:space="preserve">Meruka Document Ref: </w:t>
      </w:r>
      <w:r w:rsidR="002A02E8">
        <w:rPr>
          <w:rFonts w:ascii="Arial" w:hAnsi="Arial" w:cs="Arial"/>
          <w:b/>
        </w:rPr>
        <w:t>HSH</w:t>
      </w:r>
      <w:r w:rsidR="004C3A37" w:rsidRPr="00396439">
        <w:rPr>
          <w:rFonts w:ascii="Arial" w:hAnsi="Arial" w:cs="Arial"/>
          <w:b/>
        </w:rPr>
        <w:t>017_EMP Appendix A – Staff trained in First Aid</w:t>
      </w:r>
    </w:p>
    <w:p w14:paraId="7F16807E" w14:textId="69C354EB" w:rsidR="00A46DCE" w:rsidRPr="00563E0A" w:rsidRDefault="00D04A3B">
      <w:pPr>
        <w:rPr>
          <w:rFonts w:ascii="Arial" w:hAnsi="Arial" w:cs="Arial"/>
        </w:rPr>
      </w:pPr>
      <w:r w:rsidRPr="00563E0A">
        <w:rPr>
          <w:rFonts w:ascii="Arial" w:hAnsi="Arial" w:cs="Arial"/>
        </w:rPr>
        <w:br w:type="page"/>
      </w:r>
    </w:p>
    <w:p w14:paraId="3BEDF2C3" w14:textId="40D248E8" w:rsidR="00E84649" w:rsidRDefault="00E84649" w:rsidP="004B731B">
      <w:pPr>
        <w:spacing w:after="0"/>
        <w:rPr>
          <w:rFonts w:ascii="Arial Bold" w:hAnsi="Arial Bold" w:cs="Arial"/>
          <w:sz w:val="24"/>
          <w:szCs w:val="24"/>
        </w:rPr>
      </w:pPr>
    </w:p>
    <w:p w14:paraId="424B462E" w14:textId="6603A83D" w:rsidR="003D246F" w:rsidRPr="00443475" w:rsidRDefault="003D246F" w:rsidP="00080559">
      <w:pPr>
        <w:pStyle w:val="Heading1"/>
        <w:numPr>
          <w:ilvl w:val="0"/>
          <w:numId w:val="33"/>
        </w:numPr>
        <w:spacing w:before="0"/>
        <w:ind w:left="-142" w:hanging="425"/>
        <w:rPr>
          <w:rFonts w:ascii="Arial Bold" w:hAnsi="Arial Bold"/>
          <w:color w:val="000000" w:themeColor="text1"/>
        </w:rPr>
      </w:pPr>
      <w:bookmarkStart w:id="21" w:name="_Toc338503428"/>
      <w:r w:rsidRPr="00443475">
        <w:rPr>
          <w:rFonts w:ascii="Arial Bold" w:hAnsi="Arial Bold"/>
          <w:color w:val="000000" w:themeColor="text1"/>
        </w:rPr>
        <w:t xml:space="preserve">Emergency </w:t>
      </w:r>
      <w:r w:rsidR="00C17720">
        <w:rPr>
          <w:rFonts w:ascii="Arial Bold" w:hAnsi="Arial Bold"/>
          <w:color w:val="000000" w:themeColor="text1"/>
        </w:rPr>
        <w:t>r</w:t>
      </w:r>
      <w:r w:rsidRPr="00443475">
        <w:rPr>
          <w:rFonts w:ascii="Arial Bold" w:hAnsi="Arial Bold"/>
          <w:color w:val="000000" w:themeColor="text1"/>
        </w:rPr>
        <w:t xml:space="preserve">esponse </w:t>
      </w:r>
      <w:r w:rsidR="00C17720">
        <w:rPr>
          <w:rFonts w:ascii="Arial Bold" w:hAnsi="Arial Bold"/>
          <w:color w:val="000000" w:themeColor="text1"/>
        </w:rPr>
        <w:t>p</w:t>
      </w:r>
      <w:r w:rsidRPr="00443475">
        <w:rPr>
          <w:rFonts w:ascii="Arial Bold" w:hAnsi="Arial Bold"/>
          <w:color w:val="000000" w:themeColor="text1"/>
        </w:rPr>
        <w:t>rocedures</w:t>
      </w:r>
      <w:bookmarkEnd w:id="21"/>
      <w:r w:rsidRPr="00443475">
        <w:rPr>
          <w:rFonts w:ascii="Arial Bold" w:hAnsi="Arial Bold"/>
          <w:color w:val="000000" w:themeColor="text1"/>
        </w:rPr>
        <w:t xml:space="preserve"> </w:t>
      </w:r>
    </w:p>
    <w:p w14:paraId="5CD03457" w14:textId="77777777" w:rsidR="003D246F" w:rsidRPr="00443475" w:rsidRDefault="003D246F" w:rsidP="003D246F">
      <w:pPr>
        <w:rPr>
          <w:sz w:val="28"/>
          <w:szCs w:val="28"/>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943"/>
      </w:tblGrid>
      <w:tr w:rsidR="003D246F" w:rsidRPr="00362B1D" w14:paraId="30F9A536" w14:textId="77777777" w:rsidTr="00E1505B">
        <w:trPr>
          <w:trHeight w:val="513"/>
        </w:trPr>
        <w:tc>
          <w:tcPr>
            <w:tcW w:w="8943" w:type="dxa"/>
            <w:shd w:val="clear" w:color="auto" w:fill="auto"/>
            <w:vAlign w:val="center"/>
          </w:tcPr>
          <w:p w14:paraId="3A74E172" w14:textId="3A9DCA3F" w:rsidR="003D246F" w:rsidRPr="00443475" w:rsidRDefault="003E067A" w:rsidP="00C17720">
            <w:pPr>
              <w:pStyle w:val="Heading2"/>
              <w:spacing w:before="120" w:after="120"/>
              <w:outlineLvl w:val="1"/>
              <w:rPr>
                <w:rFonts w:ascii="Arial" w:hAnsi="Arial" w:cs="Arial"/>
                <w:sz w:val="24"/>
                <w:szCs w:val="24"/>
              </w:rPr>
            </w:pPr>
            <w:bookmarkStart w:id="22" w:name="_Toc338503429"/>
            <w:r>
              <w:rPr>
                <w:rFonts w:ascii="Arial" w:hAnsi="Arial" w:cs="Arial"/>
                <w:sz w:val="24"/>
                <w:szCs w:val="24"/>
              </w:rPr>
              <w:t>1</w:t>
            </w:r>
            <w:r w:rsidR="00224A60">
              <w:rPr>
                <w:rFonts w:ascii="Arial" w:hAnsi="Arial" w:cs="Arial"/>
                <w:sz w:val="24"/>
                <w:szCs w:val="24"/>
              </w:rPr>
              <w:t>0</w:t>
            </w:r>
            <w:r w:rsidR="003D246F" w:rsidRPr="00443475">
              <w:rPr>
                <w:rFonts w:ascii="Arial" w:hAnsi="Arial" w:cs="Arial"/>
                <w:sz w:val="24"/>
                <w:szCs w:val="24"/>
              </w:rPr>
              <w:t xml:space="preserve">.1 </w:t>
            </w:r>
            <w:r w:rsidR="0014027A">
              <w:rPr>
                <w:rFonts w:ascii="Arial" w:hAnsi="Arial" w:cs="Arial"/>
                <w:sz w:val="24"/>
                <w:szCs w:val="24"/>
              </w:rPr>
              <w:t>On-</w:t>
            </w:r>
            <w:r w:rsidR="00C17720">
              <w:rPr>
                <w:rFonts w:ascii="Arial" w:hAnsi="Arial" w:cs="Arial"/>
                <w:sz w:val="24"/>
                <w:szCs w:val="24"/>
              </w:rPr>
              <w:t>s</w:t>
            </w:r>
            <w:r w:rsidR="0014027A">
              <w:rPr>
                <w:rFonts w:ascii="Arial" w:hAnsi="Arial" w:cs="Arial"/>
                <w:sz w:val="24"/>
                <w:szCs w:val="24"/>
              </w:rPr>
              <w:t xml:space="preserve">ite </w:t>
            </w:r>
            <w:r w:rsidR="00C17720">
              <w:rPr>
                <w:rFonts w:ascii="Arial" w:hAnsi="Arial" w:cs="Arial"/>
                <w:sz w:val="24"/>
                <w:szCs w:val="24"/>
              </w:rPr>
              <w:t>e</w:t>
            </w:r>
            <w:r w:rsidR="0014027A">
              <w:rPr>
                <w:rFonts w:ascii="Arial" w:hAnsi="Arial" w:cs="Arial"/>
                <w:sz w:val="24"/>
                <w:szCs w:val="24"/>
              </w:rPr>
              <w:t>vacuation</w:t>
            </w:r>
            <w:r w:rsidR="009C222F">
              <w:rPr>
                <w:rFonts w:ascii="Arial" w:hAnsi="Arial" w:cs="Arial"/>
                <w:sz w:val="24"/>
                <w:szCs w:val="24"/>
              </w:rPr>
              <w:t>/</w:t>
            </w:r>
            <w:r w:rsidR="00C17720">
              <w:rPr>
                <w:rFonts w:ascii="Arial" w:hAnsi="Arial" w:cs="Arial"/>
                <w:sz w:val="24"/>
                <w:szCs w:val="24"/>
              </w:rPr>
              <w:t>r</w:t>
            </w:r>
            <w:r w:rsidR="009C222F">
              <w:rPr>
                <w:rFonts w:ascii="Arial" w:hAnsi="Arial" w:cs="Arial"/>
                <w:sz w:val="24"/>
                <w:szCs w:val="24"/>
              </w:rPr>
              <w:t>elocation</w:t>
            </w:r>
            <w:r w:rsidR="00EB007D">
              <w:rPr>
                <w:rFonts w:ascii="Arial" w:hAnsi="Arial" w:cs="Arial"/>
                <w:sz w:val="24"/>
                <w:szCs w:val="24"/>
              </w:rPr>
              <w:t xml:space="preserve"> </w:t>
            </w:r>
            <w:r w:rsidR="00C17720">
              <w:rPr>
                <w:rFonts w:ascii="Arial" w:hAnsi="Arial" w:cs="Arial"/>
                <w:sz w:val="24"/>
                <w:szCs w:val="24"/>
              </w:rPr>
              <w:t>p</w:t>
            </w:r>
            <w:r w:rsidR="00EB007D">
              <w:rPr>
                <w:rFonts w:ascii="Arial" w:hAnsi="Arial" w:cs="Arial"/>
                <w:sz w:val="24"/>
                <w:szCs w:val="24"/>
              </w:rPr>
              <w:t>rocedure</w:t>
            </w:r>
            <w:bookmarkEnd w:id="22"/>
          </w:p>
        </w:tc>
      </w:tr>
    </w:tbl>
    <w:p w14:paraId="7443D770" w14:textId="77777777" w:rsidR="003D246F" w:rsidRDefault="003D246F" w:rsidP="003D246F">
      <w:pPr>
        <w:spacing w:after="0" w:line="240" w:lineRule="auto"/>
        <w:rPr>
          <w:rFonts w:ascii="Arial" w:hAnsi="Arial" w:cs="Arial"/>
          <w:color w:val="333333"/>
        </w:rPr>
      </w:pPr>
    </w:p>
    <w:p w14:paraId="620BE1F3" w14:textId="0C8A771E" w:rsidR="003D246F" w:rsidRPr="00113379" w:rsidRDefault="00CF4673" w:rsidP="003D246F">
      <w:pPr>
        <w:spacing w:after="0" w:line="240" w:lineRule="auto"/>
        <w:rPr>
          <w:rFonts w:ascii="Arial" w:hAnsi="Arial" w:cs="Arial"/>
        </w:rPr>
      </w:pPr>
      <w:r>
        <w:rPr>
          <w:rFonts w:ascii="Arial" w:hAnsi="Arial" w:cs="Arial"/>
        </w:rPr>
        <w:t>W</w:t>
      </w:r>
      <w:r w:rsidR="007E0365">
        <w:rPr>
          <w:rFonts w:ascii="Arial" w:hAnsi="Arial" w:cs="Arial"/>
        </w:rPr>
        <w:t>h</w:t>
      </w:r>
      <w:r w:rsidR="00540822">
        <w:rPr>
          <w:rFonts w:ascii="Arial" w:hAnsi="Arial" w:cs="Arial"/>
        </w:rPr>
        <w:t>en</w:t>
      </w:r>
      <w:r w:rsidR="007E0365">
        <w:rPr>
          <w:rFonts w:ascii="Arial" w:hAnsi="Arial" w:cs="Arial"/>
        </w:rPr>
        <w:t xml:space="preserve"> </w:t>
      </w:r>
      <w:r w:rsidR="003D246F" w:rsidRPr="00113379">
        <w:rPr>
          <w:rFonts w:ascii="Arial" w:hAnsi="Arial" w:cs="Arial"/>
        </w:rPr>
        <w:t xml:space="preserve">it </w:t>
      </w:r>
      <w:r w:rsidR="006A355D">
        <w:rPr>
          <w:rFonts w:ascii="Arial" w:hAnsi="Arial" w:cs="Arial"/>
        </w:rPr>
        <w:t xml:space="preserve">is </w:t>
      </w:r>
      <w:r w:rsidR="003D246F" w:rsidRPr="00113379">
        <w:rPr>
          <w:rFonts w:ascii="Arial" w:hAnsi="Arial" w:cs="Arial"/>
        </w:rPr>
        <w:t xml:space="preserve">unsafe for </w:t>
      </w:r>
      <w:r w:rsidR="000E7BDE">
        <w:rPr>
          <w:rFonts w:ascii="Arial" w:hAnsi="Arial" w:cs="Arial"/>
        </w:rPr>
        <w:t>children</w:t>
      </w:r>
      <w:r w:rsidR="003D246F" w:rsidRPr="00113379">
        <w:rPr>
          <w:rFonts w:ascii="Arial" w:hAnsi="Arial" w:cs="Arial"/>
        </w:rPr>
        <w:t xml:space="preserve">, staff and visitors to remain inside the </w:t>
      </w:r>
      <w:r w:rsidR="005B3440">
        <w:rPr>
          <w:rFonts w:ascii="Arial" w:hAnsi="Arial" w:cs="Arial"/>
        </w:rPr>
        <w:t xml:space="preserve">facility’s </w:t>
      </w:r>
      <w:r w:rsidR="003D246F" w:rsidRPr="00113379">
        <w:rPr>
          <w:rFonts w:ascii="Arial" w:hAnsi="Arial" w:cs="Arial"/>
        </w:rPr>
        <w:t>building</w:t>
      </w:r>
      <w:r>
        <w:rPr>
          <w:rFonts w:ascii="Arial" w:hAnsi="Arial" w:cs="Arial"/>
        </w:rPr>
        <w:t xml:space="preserve"> t</w:t>
      </w:r>
      <w:r w:rsidR="003D246F" w:rsidRPr="00113379">
        <w:rPr>
          <w:rFonts w:ascii="Arial" w:hAnsi="Arial" w:cs="Arial"/>
        </w:rPr>
        <w:t xml:space="preserve">he </w:t>
      </w:r>
      <w:r w:rsidR="00D75137">
        <w:rPr>
          <w:rFonts w:ascii="Arial" w:hAnsi="Arial" w:cs="Arial"/>
        </w:rPr>
        <w:t>Chief Warden</w:t>
      </w:r>
      <w:r w:rsidR="003D246F" w:rsidRPr="00113379">
        <w:rPr>
          <w:rFonts w:ascii="Arial" w:hAnsi="Arial" w:cs="Arial"/>
        </w:rPr>
        <w:t xml:space="preserve">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Incident Management Team if n</w:t>
      </w:r>
      <w:r>
        <w:rPr>
          <w:rFonts w:ascii="Arial" w:hAnsi="Arial" w:cs="Arial"/>
        </w:rPr>
        <w:t>ecessary</w:t>
      </w:r>
      <w:r w:rsidR="003D246F" w:rsidRPr="00113379">
        <w:rPr>
          <w:rFonts w:ascii="Arial" w:hAnsi="Arial" w:cs="Arial"/>
        </w:rPr>
        <w:t>.</w:t>
      </w:r>
    </w:p>
    <w:p w14:paraId="7CE801DD" w14:textId="77777777" w:rsidR="003D246F" w:rsidRPr="00113379" w:rsidRDefault="003D246F" w:rsidP="003D246F">
      <w:pPr>
        <w:spacing w:after="0" w:line="240" w:lineRule="auto"/>
        <w:rPr>
          <w:rFonts w:ascii="Arial" w:hAnsi="Arial" w:cs="Arial"/>
        </w:rPr>
      </w:pPr>
      <w:r w:rsidRPr="00113379">
        <w:rPr>
          <w:rFonts w:ascii="Arial" w:hAnsi="Arial" w:cs="Arial"/>
        </w:rPr>
        <w:t xml:space="preserve"> </w:t>
      </w:r>
    </w:p>
    <w:p w14:paraId="6B9C6C46" w14:textId="4381986A" w:rsidR="003D246F" w:rsidRDefault="003D246F" w:rsidP="00080559">
      <w:pPr>
        <w:pStyle w:val="ListParagraph"/>
        <w:numPr>
          <w:ilvl w:val="0"/>
          <w:numId w:val="20"/>
        </w:numPr>
        <w:spacing w:after="0" w:line="240" w:lineRule="auto"/>
        <w:ind w:left="426"/>
        <w:rPr>
          <w:rFonts w:ascii="Arial" w:hAnsi="Arial" w:cs="Arial"/>
        </w:rPr>
      </w:pPr>
      <w:r w:rsidRPr="00C40203">
        <w:rPr>
          <w:rFonts w:ascii="Arial" w:hAnsi="Arial" w:cs="Arial"/>
          <w:b/>
        </w:rPr>
        <w:t>Call</w:t>
      </w:r>
      <w:r w:rsidRPr="00113379">
        <w:rPr>
          <w:rFonts w:ascii="Arial" w:hAnsi="Arial" w:cs="Arial"/>
        </w:rPr>
        <w:t xml:space="preserve"> </w:t>
      </w:r>
      <w:r w:rsidRPr="007E0365">
        <w:rPr>
          <w:rFonts w:ascii="Arial" w:hAnsi="Arial" w:cs="Arial"/>
          <w:b/>
        </w:rPr>
        <w:t>000</w:t>
      </w:r>
      <w:r w:rsidR="003070F8">
        <w:rPr>
          <w:rFonts w:ascii="Arial" w:hAnsi="Arial" w:cs="Arial"/>
          <w:b/>
        </w:rPr>
        <w:t xml:space="preserve"> </w:t>
      </w:r>
      <w:r w:rsidR="003070F8">
        <w:rPr>
          <w:rFonts w:ascii="Arial" w:hAnsi="Arial" w:cs="Arial"/>
        </w:rPr>
        <w:t>(</w:t>
      </w:r>
      <w:r w:rsidR="004A271D">
        <w:rPr>
          <w:rFonts w:ascii="Arial" w:hAnsi="Arial" w:cs="Arial"/>
          <w:b/>
        </w:rPr>
        <w:t>112</w:t>
      </w:r>
      <w:r w:rsidR="003070F8">
        <w:rPr>
          <w:rFonts w:ascii="Arial" w:hAnsi="Arial" w:cs="Arial"/>
        </w:rPr>
        <w:t xml:space="preserve"> mobile phones)</w:t>
      </w:r>
      <w:r w:rsidRPr="00113379">
        <w:rPr>
          <w:rFonts w:ascii="Arial" w:hAnsi="Arial" w:cs="Arial"/>
        </w:rPr>
        <w:t xml:space="preserve"> </w:t>
      </w:r>
      <w:r w:rsidR="009C40A6">
        <w:rPr>
          <w:rFonts w:ascii="Arial" w:hAnsi="Arial" w:cs="Arial"/>
        </w:rPr>
        <w:t xml:space="preserve">and inform </w:t>
      </w:r>
      <w:r w:rsidR="00BE6312">
        <w:rPr>
          <w:rFonts w:ascii="Arial" w:hAnsi="Arial" w:cs="Arial"/>
        </w:rPr>
        <w:t xml:space="preserve">emergency services </w:t>
      </w:r>
      <w:r w:rsidR="009C40A6">
        <w:rPr>
          <w:rFonts w:ascii="Arial" w:hAnsi="Arial" w:cs="Arial"/>
        </w:rPr>
        <w:t>of the nature of the emergency</w:t>
      </w:r>
      <w:r w:rsidRPr="00113379">
        <w:rPr>
          <w:rFonts w:ascii="Arial" w:hAnsi="Arial" w:cs="Arial"/>
        </w:rPr>
        <w:t>.</w:t>
      </w:r>
    </w:p>
    <w:p w14:paraId="502F0F19" w14:textId="6A76A8E7" w:rsidR="009C40A6" w:rsidRPr="009C40A6" w:rsidRDefault="009C40A6" w:rsidP="00080559">
      <w:pPr>
        <w:pStyle w:val="ListParagraph"/>
        <w:numPr>
          <w:ilvl w:val="0"/>
          <w:numId w:val="20"/>
        </w:numPr>
        <w:spacing w:after="0" w:line="240" w:lineRule="auto"/>
        <w:ind w:left="426"/>
        <w:rPr>
          <w:rFonts w:ascii="Arial" w:hAnsi="Arial" w:cs="Arial"/>
        </w:rPr>
      </w:pPr>
      <w:r w:rsidRPr="006D1B83">
        <w:rPr>
          <w:rFonts w:ascii="Arial" w:hAnsi="Arial" w:cs="Arial"/>
        </w:rPr>
        <w:t xml:space="preserve">Determine which of </w:t>
      </w:r>
      <w:r w:rsidR="00BA5A49">
        <w:rPr>
          <w:rFonts w:ascii="Arial" w:hAnsi="Arial" w:cs="Arial"/>
        </w:rPr>
        <w:t xml:space="preserve">your facility’s </w:t>
      </w:r>
      <w:r w:rsidRPr="006D1B83">
        <w:rPr>
          <w:rFonts w:ascii="Arial" w:hAnsi="Arial" w:cs="Arial"/>
        </w:rPr>
        <w:t>pre-identified on-site evacuation points is most appropriate to use.</w:t>
      </w:r>
    </w:p>
    <w:p w14:paraId="373B93D4" w14:textId="027356E7" w:rsidR="003D246F" w:rsidRPr="00B526B1" w:rsidRDefault="009C40A6" w:rsidP="00080559">
      <w:pPr>
        <w:pStyle w:val="ListParagraph"/>
        <w:numPr>
          <w:ilvl w:val="0"/>
          <w:numId w:val="20"/>
        </w:numPr>
        <w:spacing w:after="0" w:line="240" w:lineRule="auto"/>
        <w:ind w:left="426"/>
        <w:rPr>
          <w:rFonts w:ascii="Arial" w:hAnsi="Arial" w:cs="Arial"/>
          <w:b/>
        </w:rPr>
      </w:pPr>
      <w:r w:rsidRPr="006D1B83">
        <w:rPr>
          <w:rFonts w:ascii="Arial" w:hAnsi="Arial" w:cs="Arial"/>
        </w:rPr>
        <w:t xml:space="preserve">Assemble </w:t>
      </w:r>
      <w:r w:rsidR="00BA5A49">
        <w:rPr>
          <w:rFonts w:ascii="Arial" w:hAnsi="Arial" w:cs="Arial"/>
        </w:rPr>
        <w:t>children, sta</w:t>
      </w:r>
      <w:r w:rsidRPr="006D1B83">
        <w:rPr>
          <w:rFonts w:ascii="Arial" w:hAnsi="Arial" w:cs="Arial"/>
        </w:rPr>
        <w:t xml:space="preserve">ff and visitors </w:t>
      </w:r>
      <w:r w:rsidR="00BA5A49">
        <w:rPr>
          <w:rFonts w:ascii="Arial" w:hAnsi="Arial" w:cs="Arial"/>
        </w:rPr>
        <w:t>at</w:t>
      </w:r>
      <w:r w:rsidRPr="006D1B83">
        <w:rPr>
          <w:rFonts w:ascii="Arial" w:hAnsi="Arial" w:cs="Arial"/>
        </w:rPr>
        <w:t xml:space="preserve"> your nominated on-site</w:t>
      </w:r>
      <w:r w:rsidR="00CF4673" w:rsidRPr="00BA5A49">
        <w:rPr>
          <w:rFonts w:ascii="Arial" w:hAnsi="Arial" w:cs="Arial"/>
        </w:rPr>
        <w:t xml:space="preserve"> </w:t>
      </w:r>
      <w:r w:rsidR="00B526B1" w:rsidRPr="00B526B1">
        <w:rPr>
          <w:rFonts w:ascii="Arial" w:hAnsi="Arial" w:cs="Arial"/>
          <w:b/>
        </w:rPr>
        <w:t>Emergency Assembly Area B</w:t>
      </w:r>
      <w:r w:rsidR="00CF4673" w:rsidRPr="00B526B1">
        <w:rPr>
          <w:rFonts w:ascii="Arial" w:hAnsi="Arial" w:cs="Arial"/>
          <w:b/>
        </w:rPr>
        <w:t xml:space="preserve">. </w:t>
      </w:r>
      <w:r w:rsidR="003D246F" w:rsidRPr="00B526B1">
        <w:rPr>
          <w:rFonts w:ascii="Arial" w:hAnsi="Arial" w:cs="Arial"/>
          <w:b/>
        </w:rPr>
        <w:t xml:space="preserve"> </w:t>
      </w:r>
    </w:p>
    <w:p w14:paraId="03A2ECAF" w14:textId="6F2F5D5F" w:rsidR="003D246F" w:rsidRPr="00113379" w:rsidRDefault="003D246F" w:rsidP="00080559">
      <w:pPr>
        <w:pStyle w:val="ListParagraph"/>
        <w:numPr>
          <w:ilvl w:val="0"/>
          <w:numId w:val="20"/>
        </w:numPr>
        <w:spacing w:after="0" w:line="240" w:lineRule="auto"/>
        <w:ind w:left="426"/>
        <w:rPr>
          <w:rFonts w:ascii="Arial" w:hAnsi="Arial" w:cs="Arial"/>
        </w:rPr>
      </w:pPr>
      <w:r w:rsidRPr="00113379">
        <w:rPr>
          <w:rFonts w:ascii="Arial" w:hAnsi="Arial" w:cs="Arial"/>
        </w:rPr>
        <w:t xml:space="preserve">Take the </w:t>
      </w:r>
      <w:r w:rsidR="005B689A">
        <w:rPr>
          <w:rFonts w:ascii="Arial" w:hAnsi="Arial" w:cs="Arial"/>
        </w:rPr>
        <w:t>child</w:t>
      </w:r>
      <w:r w:rsidRPr="00113379">
        <w:rPr>
          <w:rFonts w:ascii="Arial" w:hAnsi="Arial" w:cs="Arial"/>
        </w:rPr>
        <w:t xml:space="preserve"> attendance list, </w:t>
      </w:r>
      <w:r w:rsidR="00DF4856" w:rsidRPr="00113379">
        <w:rPr>
          <w:rFonts w:ascii="Arial" w:hAnsi="Arial" w:cs="Arial"/>
        </w:rPr>
        <w:t xml:space="preserve">staff </w:t>
      </w:r>
      <w:r w:rsidR="00DF4856">
        <w:rPr>
          <w:rFonts w:ascii="Arial" w:hAnsi="Arial" w:cs="Arial"/>
        </w:rPr>
        <w:t>attendance list</w:t>
      </w:r>
      <w:r w:rsidR="007E0365">
        <w:rPr>
          <w:rFonts w:ascii="Arial" w:hAnsi="Arial" w:cs="Arial"/>
        </w:rPr>
        <w:t>,</w:t>
      </w:r>
      <w:r w:rsidRPr="00113379">
        <w:rPr>
          <w:rFonts w:ascii="Arial" w:hAnsi="Arial" w:cs="Arial"/>
        </w:rPr>
        <w:t xml:space="preserve"> your Emergency Kit/First Aid Kit</w:t>
      </w:r>
      <w:r w:rsidR="007E0365">
        <w:rPr>
          <w:rFonts w:ascii="Arial" w:hAnsi="Arial" w:cs="Arial"/>
        </w:rPr>
        <w:t xml:space="preserve"> and this P</w:t>
      </w:r>
      <w:r w:rsidR="00540822">
        <w:rPr>
          <w:rFonts w:ascii="Arial" w:hAnsi="Arial" w:cs="Arial"/>
        </w:rPr>
        <w:t>lan</w:t>
      </w:r>
      <w:r w:rsidRPr="00113379">
        <w:rPr>
          <w:rFonts w:ascii="Arial" w:hAnsi="Arial" w:cs="Arial"/>
        </w:rPr>
        <w:t>.</w:t>
      </w:r>
    </w:p>
    <w:p w14:paraId="1C5E9FB0" w14:textId="71C59F82" w:rsidR="003D246F" w:rsidRPr="00113379" w:rsidRDefault="003D246F" w:rsidP="00080559">
      <w:pPr>
        <w:pStyle w:val="ListParagraph"/>
        <w:numPr>
          <w:ilvl w:val="0"/>
          <w:numId w:val="20"/>
        </w:numPr>
        <w:spacing w:after="0" w:line="240" w:lineRule="auto"/>
        <w:ind w:left="426"/>
        <w:rPr>
          <w:rFonts w:ascii="Arial" w:hAnsi="Arial" w:cs="Arial"/>
        </w:rPr>
      </w:pPr>
      <w:r w:rsidRPr="00113379">
        <w:rPr>
          <w:rFonts w:ascii="Arial" w:hAnsi="Arial" w:cs="Arial"/>
        </w:rPr>
        <w:t xml:space="preserve">Once at </w:t>
      </w:r>
      <w:r w:rsidR="000C3B42">
        <w:rPr>
          <w:rFonts w:ascii="Arial" w:hAnsi="Arial" w:cs="Arial"/>
        </w:rPr>
        <w:t xml:space="preserve">the </w:t>
      </w:r>
      <w:r w:rsidR="00F119E4">
        <w:rPr>
          <w:rFonts w:ascii="Arial" w:hAnsi="Arial" w:cs="Arial"/>
        </w:rPr>
        <w:t>a</w:t>
      </w:r>
      <w:r w:rsidRPr="00113379">
        <w:rPr>
          <w:rFonts w:ascii="Arial" w:hAnsi="Arial" w:cs="Arial"/>
        </w:rPr>
        <w:t xml:space="preserve">ssembly </w:t>
      </w:r>
      <w:r w:rsidR="00F119E4">
        <w:rPr>
          <w:rFonts w:ascii="Arial" w:hAnsi="Arial" w:cs="Arial"/>
        </w:rPr>
        <w:t>p</w:t>
      </w:r>
      <w:r w:rsidR="000C3B42">
        <w:rPr>
          <w:rFonts w:ascii="Arial" w:hAnsi="Arial" w:cs="Arial"/>
        </w:rPr>
        <w:t>oint</w:t>
      </w:r>
      <w:r w:rsidRPr="00113379">
        <w:rPr>
          <w:rFonts w:ascii="Arial" w:hAnsi="Arial" w:cs="Arial"/>
        </w:rPr>
        <w:t xml:space="preserve">, check all </w:t>
      </w:r>
      <w:r w:rsidR="000E7BDE">
        <w:rPr>
          <w:rFonts w:ascii="Arial" w:hAnsi="Arial" w:cs="Arial"/>
        </w:rPr>
        <w:t>children</w:t>
      </w:r>
      <w:r w:rsidRPr="00113379">
        <w:rPr>
          <w:rFonts w:ascii="Arial" w:hAnsi="Arial" w:cs="Arial"/>
        </w:rPr>
        <w:t>, staff and visitors are accounted for.</w:t>
      </w:r>
    </w:p>
    <w:p w14:paraId="71188194" w14:textId="77777777" w:rsidR="003B5D35" w:rsidRDefault="00DF4856" w:rsidP="00080559">
      <w:pPr>
        <w:pStyle w:val="ListParagraph"/>
        <w:numPr>
          <w:ilvl w:val="0"/>
          <w:numId w:val="20"/>
        </w:numPr>
        <w:spacing w:after="0" w:line="240" w:lineRule="auto"/>
        <w:ind w:left="426"/>
        <w:rPr>
          <w:rFonts w:ascii="Arial" w:hAnsi="Arial" w:cs="Arial"/>
        </w:rPr>
      </w:pPr>
      <w:r>
        <w:rPr>
          <w:rFonts w:ascii="Arial" w:hAnsi="Arial" w:cs="Arial"/>
        </w:rPr>
        <w:t xml:space="preserve">Ensure communications with emergency services is maintained.  </w:t>
      </w:r>
    </w:p>
    <w:p w14:paraId="7520D98F" w14:textId="54300D84" w:rsidR="003D246F" w:rsidRPr="00DF4856" w:rsidRDefault="00DF4856" w:rsidP="00080559">
      <w:pPr>
        <w:pStyle w:val="ListParagraph"/>
        <w:numPr>
          <w:ilvl w:val="0"/>
          <w:numId w:val="20"/>
        </w:numPr>
        <w:spacing w:after="0" w:line="240" w:lineRule="auto"/>
        <w:ind w:left="426"/>
        <w:rPr>
          <w:rFonts w:ascii="Arial" w:hAnsi="Arial" w:cs="Arial"/>
        </w:rPr>
      </w:pPr>
      <w:r w:rsidRPr="00113379">
        <w:rPr>
          <w:rFonts w:ascii="Arial" w:hAnsi="Arial" w:cs="Arial"/>
        </w:rPr>
        <w:t>Wait for emergency services to arrive or provide further information.</w:t>
      </w:r>
    </w:p>
    <w:p w14:paraId="2D8C8782" w14:textId="1C818614" w:rsidR="003D246F" w:rsidRPr="00113379" w:rsidRDefault="002B5DE1" w:rsidP="00080559">
      <w:pPr>
        <w:pStyle w:val="ListParagraph"/>
        <w:numPr>
          <w:ilvl w:val="0"/>
          <w:numId w:val="20"/>
        </w:numPr>
        <w:spacing w:after="0" w:line="240" w:lineRule="auto"/>
        <w:ind w:left="426"/>
        <w:rPr>
          <w:rFonts w:ascii="Arial" w:hAnsi="Arial" w:cs="Arial"/>
        </w:rPr>
      </w:pPr>
      <w:r>
        <w:rPr>
          <w:rFonts w:ascii="Arial" w:hAnsi="Arial" w:cs="Arial"/>
        </w:rPr>
        <w:t>Confirm with e</w:t>
      </w:r>
      <w:r w:rsidR="003D246F" w:rsidRPr="00113379">
        <w:rPr>
          <w:rFonts w:ascii="Arial" w:hAnsi="Arial" w:cs="Arial"/>
        </w:rPr>
        <w:t xml:space="preserve">mergency </w:t>
      </w:r>
      <w:r>
        <w:rPr>
          <w:rFonts w:ascii="Arial" w:hAnsi="Arial" w:cs="Arial"/>
        </w:rPr>
        <w:t>s</w:t>
      </w:r>
      <w:r w:rsidR="003D246F" w:rsidRPr="00113379">
        <w:rPr>
          <w:rFonts w:ascii="Arial" w:hAnsi="Arial" w:cs="Arial"/>
        </w:rPr>
        <w:t xml:space="preserve">ervice personnel that it is safe to </w:t>
      </w:r>
      <w:r w:rsidR="00321BDB">
        <w:rPr>
          <w:rFonts w:ascii="Arial" w:hAnsi="Arial" w:cs="Arial"/>
        </w:rPr>
        <w:t>return to normal operations</w:t>
      </w:r>
      <w:r w:rsidR="003D246F" w:rsidRPr="00113379">
        <w:rPr>
          <w:rFonts w:ascii="Arial" w:hAnsi="Arial" w:cs="Arial"/>
        </w:rPr>
        <w:t>.</w:t>
      </w:r>
    </w:p>
    <w:p w14:paraId="04FBD7E8" w14:textId="3E9FB5FB" w:rsidR="00FA00B7" w:rsidRPr="00113379" w:rsidRDefault="00FA00B7" w:rsidP="00080559">
      <w:pPr>
        <w:pStyle w:val="ListParagraph"/>
        <w:numPr>
          <w:ilvl w:val="0"/>
          <w:numId w:val="20"/>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00AB37E2">
        <w:rPr>
          <w:rFonts w:ascii="Arial" w:hAnsi="Arial" w:cs="Arial"/>
        </w:rPr>
        <w:t>from the</w:t>
      </w:r>
      <w:r w:rsidR="00B526B1">
        <w:rPr>
          <w:rFonts w:ascii="Arial" w:hAnsi="Arial" w:cs="Arial"/>
        </w:rPr>
        <w:t xml:space="preserve"> Approved </w:t>
      </w:r>
      <w:r w:rsidRPr="00302FDC">
        <w:rPr>
          <w:rFonts w:ascii="Arial" w:hAnsi="Arial" w:cs="Arial"/>
        </w:rPr>
        <w:t>Licensee</w:t>
      </w:r>
      <w:r w:rsidR="00B526B1">
        <w:rPr>
          <w:rFonts w:ascii="Arial" w:hAnsi="Arial" w:cs="Arial"/>
        </w:rPr>
        <w:t xml:space="preserve"> (Chairperson / Secretary or Treasure)</w:t>
      </w:r>
      <w:r w:rsidRPr="00302FDC">
        <w:rPr>
          <w:rFonts w:ascii="Arial" w:hAnsi="Arial" w:cs="Arial"/>
        </w:rPr>
        <w:t xml:space="preserve"> </w:t>
      </w:r>
      <w:r>
        <w:rPr>
          <w:rFonts w:ascii="Arial" w:hAnsi="Arial" w:cs="Arial"/>
        </w:rPr>
        <w:t>if required</w:t>
      </w:r>
      <w:r w:rsidRPr="00113379">
        <w:rPr>
          <w:rFonts w:ascii="Arial" w:hAnsi="Arial" w:cs="Arial"/>
        </w:rPr>
        <w:t>.</w:t>
      </w:r>
    </w:p>
    <w:p w14:paraId="75999454" w14:textId="77777777" w:rsidR="00FA00B7" w:rsidRDefault="00FA00B7" w:rsidP="00080559">
      <w:pPr>
        <w:pStyle w:val="ListParagraph"/>
        <w:numPr>
          <w:ilvl w:val="0"/>
          <w:numId w:val="20"/>
        </w:numPr>
        <w:spacing w:after="0" w:line="240" w:lineRule="auto"/>
        <w:ind w:left="426"/>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740C0378" w14:textId="77777777" w:rsidR="00B06F1C" w:rsidRPr="00113379" w:rsidRDefault="00B06F1C" w:rsidP="00080559">
      <w:pPr>
        <w:pStyle w:val="ListParagraph"/>
        <w:numPr>
          <w:ilvl w:val="0"/>
          <w:numId w:val="20"/>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 xml:space="preserve">as </w:t>
      </w:r>
      <w:r w:rsidRPr="00113379">
        <w:rPr>
          <w:rFonts w:ascii="Arial" w:hAnsi="Arial" w:cs="Arial"/>
        </w:rPr>
        <w:t xml:space="preserve">required. </w:t>
      </w:r>
    </w:p>
    <w:p w14:paraId="03376431" w14:textId="77777777" w:rsidR="003D246F" w:rsidRPr="00113379" w:rsidRDefault="003D246F" w:rsidP="003D246F">
      <w:pPr>
        <w:spacing w:after="0" w:line="240" w:lineRule="auto"/>
        <w:rPr>
          <w:rFonts w:ascii="Arial" w:hAnsi="Arial" w:cs="Arial"/>
        </w:rPr>
      </w:pPr>
    </w:p>
    <w:p w14:paraId="7F0B56BB" w14:textId="77777777" w:rsidR="003D246F" w:rsidRPr="00113379" w:rsidRDefault="003D246F" w:rsidP="003D246F">
      <w:pPr>
        <w:pStyle w:val="Heading1"/>
        <w:spacing w:before="0"/>
        <w:rPr>
          <w:sz w:val="22"/>
          <w:szCs w:val="22"/>
        </w:rPr>
      </w:pPr>
    </w:p>
    <w:p w14:paraId="710B4735" w14:textId="594395E8" w:rsidR="003D246F" w:rsidRPr="00113379" w:rsidRDefault="003D246F" w:rsidP="00D33C56">
      <w:pPr>
        <w:rPr>
          <w:rFonts w:ascii="Arial" w:hAnsi="Arial" w:cs="Arial"/>
          <w:b/>
          <w:sz w:val="24"/>
          <w:szCs w:val="24"/>
        </w:rPr>
      </w:pPr>
      <w:r w:rsidRPr="00113379">
        <w:rPr>
          <w:rFonts w:ascii="Arial" w:hAnsi="Arial" w:cs="Arial"/>
          <w:b/>
          <w:sz w:val="24"/>
          <w:szCs w:val="24"/>
        </w:rPr>
        <w:t xml:space="preserve">Actions </w:t>
      </w:r>
      <w:r w:rsidR="00C17720">
        <w:rPr>
          <w:rFonts w:ascii="Arial" w:hAnsi="Arial" w:cs="Arial"/>
          <w:b/>
          <w:sz w:val="24"/>
          <w:szCs w:val="24"/>
        </w:rPr>
        <w:t>a</w:t>
      </w:r>
      <w:r w:rsidRPr="00113379">
        <w:rPr>
          <w:rFonts w:ascii="Arial" w:hAnsi="Arial" w:cs="Arial"/>
          <w:b/>
          <w:sz w:val="24"/>
          <w:szCs w:val="24"/>
        </w:rPr>
        <w:t xml:space="preserve">fter </w:t>
      </w:r>
      <w:r w:rsidR="00C17720">
        <w:rPr>
          <w:rFonts w:ascii="Arial" w:hAnsi="Arial" w:cs="Arial"/>
          <w:b/>
          <w:sz w:val="24"/>
          <w:szCs w:val="24"/>
        </w:rPr>
        <w:t>o</w:t>
      </w:r>
      <w:r w:rsidR="0014027A">
        <w:rPr>
          <w:rFonts w:ascii="Arial" w:hAnsi="Arial" w:cs="Arial"/>
          <w:b/>
          <w:sz w:val="24"/>
          <w:szCs w:val="24"/>
        </w:rPr>
        <w:t>n-</w:t>
      </w:r>
      <w:r w:rsidR="00C17720">
        <w:rPr>
          <w:rFonts w:ascii="Arial" w:hAnsi="Arial" w:cs="Arial"/>
          <w:b/>
          <w:sz w:val="24"/>
          <w:szCs w:val="24"/>
        </w:rPr>
        <w:t>s</w:t>
      </w:r>
      <w:r w:rsidR="0014027A">
        <w:rPr>
          <w:rFonts w:ascii="Arial" w:hAnsi="Arial" w:cs="Arial"/>
          <w:b/>
          <w:sz w:val="24"/>
          <w:szCs w:val="24"/>
        </w:rPr>
        <w:t xml:space="preserve">ite </w:t>
      </w:r>
      <w:r w:rsidR="00C17720">
        <w:rPr>
          <w:rFonts w:ascii="Arial" w:hAnsi="Arial" w:cs="Arial"/>
          <w:b/>
          <w:sz w:val="24"/>
          <w:szCs w:val="24"/>
        </w:rPr>
        <w:t>e</w:t>
      </w:r>
      <w:r w:rsidR="0014027A">
        <w:rPr>
          <w:rFonts w:ascii="Arial" w:hAnsi="Arial" w:cs="Arial"/>
          <w:b/>
          <w:sz w:val="24"/>
          <w:szCs w:val="24"/>
        </w:rPr>
        <w:t>vacuation</w:t>
      </w:r>
      <w:r w:rsidR="009C222F">
        <w:rPr>
          <w:rFonts w:ascii="Arial" w:hAnsi="Arial" w:cs="Arial"/>
          <w:b/>
          <w:sz w:val="24"/>
          <w:szCs w:val="24"/>
        </w:rPr>
        <w:t>/</w:t>
      </w:r>
      <w:r w:rsidR="00C17720">
        <w:rPr>
          <w:rFonts w:ascii="Arial" w:hAnsi="Arial" w:cs="Arial"/>
          <w:b/>
          <w:sz w:val="24"/>
          <w:szCs w:val="24"/>
        </w:rPr>
        <w:t>r</w:t>
      </w:r>
      <w:r w:rsidR="009C222F">
        <w:rPr>
          <w:rFonts w:ascii="Arial" w:hAnsi="Arial" w:cs="Arial"/>
          <w:b/>
          <w:sz w:val="24"/>
          <w:szCs w:val="24"/>
        </w:rPr>
        <w:t>elocation</w:t>
      </w:r>
      <w:r w:rsidR="00EB007D">
        <w:rPr>
          <w:rFonts w:ascii="Arial" w:hAnsi="Arial" w:cs="Arial"/>
          <w:b/>
          <w:sz w:val="24"/>
          <w:szCs w:val="24"/>
        </w:rPr>
        <w:t xml:space="preserve"> </w:t>
      </w:r>
      <w:r w:rsidR="00C17720">
        <w:rPr>
          <w:rFonts w:ascii="Arial" w:hAnsi="Arial" w:cs="Arial"/>
          <w:b/>
          <w:sz w:val="24"/>
          <w:szCs w:val="24"/>
        </w:rPr>
        <w:t>p</w:t>
      </w:r>
      <w:r w:rsidR="00EB007D">
        <w:rPr>
          <w:rFonts w:ascii="Arial" w:hAnsi="Arial" w:cs="Arial"/>
          <w:b/>
          <w:sz w:val="24"/>
          <w:szCs w:val="24"/>
        </w:rPr>
        <w:t>rocedure</w:t>
      </w:r>
    </w:p>
    <w:p w14:paraId="089BEAA3" w14:textId="77777777" w:rsidR="00FA00B7" w:rsidRPr="00113379" w:rsidRDefault="00FA00B7" w:rsidP="00080559">
      <w:pPr>
        <w:pStyle w:val="ListParagraph"/>
        <w:numPr>
          <w:ilvl w:val="0"/>
          <w:numId w:val="9"/>
        </w:numPr>
        <w:spacing w:after="0" w:line="240" w:lineRule="auto"/>
        <w:ind w:left="426"/>
        <w:rPr>
          <w:rFonts w:ascii="Arial" w:hAnsi="Arial" w:cs="Arial"/>
        </w:rPr>
      </w:pPr>
      <w:r w:rsidRPr="00113379">
        <w:rPr>
          <w:rFonts w:ascii="Arial" w:hAnsi="Arial" w:cs="Arial"/>
        </w:rPr>
        <w:t xml:space="preserve">Ensure any </w:t>
      </w:r>
      <w:r>
        <w:rPr>
          <w:rFonts w:ascii="Arial" w:hAnsi="Arial" w:cs="Arial"/>
        </w:rPr>
        <w:t>children</w:t>
      </w:r>
      <w:r w:rsidRPr="00113379">
        <w:rPr>
          <w:rFonts w:ascii="Arial" w:hAnsi="Arial" w:cs="Arial"/>
        </w:rPr>
        <w:t xml:space="preserve">, staff or visitors with medical or other needs are supported. </w:t>
      </w:r>
    </w:p>
    <w:p w14:paraId="1ACE7160" w14:textId="0D96EAF1" w:rsidR="003D246F" w:rsidRPr="00113379" w:rsidRDefault="003D246F" w:rsidP="00080559">
      <w:pPr>
        <w:pStyle w:val="ListParagraph"/>
        <w:numPr>
          <w:ilvl w:val="0"/>
          <w:numId w:val="9"/>
        </w:numPr>
        <w:spacing w:after="0" w:line="240" w:lineRule="auto"/>
        <w:ind w:left="426"/>
        <w:rPr>
          <w:rFonts w:ascii="Arial" w:hAnsi="Arial" w:cs="Arial"/>
        </w:rPr>
      </w:pPr>
      <w:r w:rsidRPr="00113379">
        <w:rPr>
          <w:rFonts w:ascii="Arial" w:hAnsi="Arial" w:cs="Arial"/>
        </w:rPr>
        <w:t xml:space="preserve">Determine whether to activate </w:t>
      </w:r>
      <w:r w:rsidR="007E0365">
        <w:rPr>
          <w:rFonts w:ascii="Arial" w:hAnsi="Arial" w:cs="Arial"/>
        </w:rPr>
        <w:t>your</w:t>
      </w:r>
      <w:r w:rsidRPr="00113379">
        <w:rPr>
          <w:rFonts w:ascii="Arial" w:hAnsi="Arial" w:cs="Arial"/>
        </w:rPr>
        <w:t xml:space="preserve"> parent </w:t>
      </w:r>
      <w:r w:rsidR="00933758">
        <w:rPr>
          <w:rFonts w:ascii="Arial" w:hAnsi="Arial" w:cs="Arial"/>
        </w:rPr>
        <w:t>reunification</w:t>
      </w:r>
      <w:r w:rsidRPr="00113379">
        <w:rPr>
          <w:rFonts w:ascii="Arial" w:hAnsi="Arial" w:cs="Arial"/>
        </w:rPr>
        <w:t xml:space="preserve"> process.</w:t>
      </w:r>
      <w:r w:rsidRPr="00113379">
        <w:rPr>
          <w:rFonts w:ascii="Arial" w:hAnsi="Arial" w:cs="Arial"/>
        </w:rPr>
        <w:tab/>
      </w:r>
    </w:p>
    <w:p w14:paraId="7CE03302" w14:textId="01DA2538" w:rsidR="003D246F" w:rsidRPr="00113379" w:rsidRDefault="003D246F" w:rsidP="00080559">
      <w:pPr>
        <w:pStyle w:val="ListParagraph"/>
        <w:numPr>
          <w:ilvl w:val="0"/>
          <w:numId w:val="9"/>
        </w:numPr>
        <w:spacing w:after="0" w:line="240" w:lineRule="auto"/>
        <w:ind w:left="426"/>
        <w:rPr>
          <w:rFonts w:ascii="Arial" w:hAnsi="Arial" w:cs="Arial"/>
        </w:rPr>
      </w:pPr>
      <w:r w:rsidRPr="00113379">
        <w:rPr>
          <w:rFonts w:ascii="Arial" w:hAnsi="Arial" w:cs="Arial"/>
        </w:rPr>
        <w:t xml:space="preserve">Determine if there is any specific information staff, </w:t>
      </w:r>
      <w:r w:rsidR="000E7BDE">
        <w:rPr>
          <w:rFonts w:ascii="Arial" w:hAnsi="Arial" w:cs="Arial"/>
        </w:rPr>
        <w:t>children</w:t>
      </w:r>
      <w:r w:rsidRPr="00113379">
        <w:rPr>
          <w:rFonts w:ascii="Arial" w:hAnsi="Arial" w:cs="Arial"/>
        </w:rPr>
        <w:t xml:space="preserve"> and visitors need to know (e.g. </w:t>
      </w:r>
      <w:r w:rsidR="00540822" w:rsidRPr="00540822">
        <w:rPr>
          <w:rFonts w:ascii="Arial" w:hAnsi="Arial" w:cs="Arial"/>
        </w:rPr>
        <w:t xml:space="preserve">parent reunification process </w:t>
      </w:r>
      <w:r w:rsidR="00540822">
        <w:rPr>
          <w:rFonts w:ascii="Arial" w:hAnsi="Arial" w:cs="Arial"/>
        </w:rPr>
        <w:t xml:space="preserve">or </w:t>
      </w:r>
      <w:r w:rsidRPr="00113379">
        <w:rPr>
          <w:rFonts w:ascii="Arial" w:hAnsi="Arial" w:cs="Arial"/>
        </w:rPr>
        <w:t xml:space="preserve">areas of the facility to avoid). </w:t>
      </w:r>
    </w:p>
    <w:p w14:paraId="4011CA57" w14:textId="7FA5B7CF" w:rsidR="003D246F" w:rsidRPr="00113379" w:rsidRDefault="003D246F" w:rsidP="00080559">
      <w:pPr>
        <w:pStyle w:val="ListParagraph"/>
        <w:numPr>
          <w:ilvl w:val="0"/>
          <w:numId w:val="9"/>
        </w:numPr>
        <w:spacing w:after="0" w:line="240" w:lineRule="auto"/>
        <w:ind w:left="426"/>
        <w:rPr>
          <w:rFonts w:ascii="Arial" w:hAnsi="Arial" w:cs="Arial"/>
        </w:rPr>
      </w:pPr>
      <w:r w:rsidRPr="00113379">
        <w:rPr>
          <w:rFonts w:ascii="Arial" w:hAnsi="Arial" w:cs="Arial"/>
        </w:rPr>
        <w:t>Print and issue pre-prepared parent letters</w:t>
      </w:r>
      <w:r w:rsidR="003472B4">
        <w:rPr>
          <w:rFonts w:ascii="Arial" w:hAnsi="Arial" w:cs="Arial"/>
        </w:rPr>
        <w:t xml:space="preserve"> as appropriate</w:t>
      </w:r>
      <w:r w:rsidRPr="00113379">
        <w:rPr>
          <w:rFonts w:ascii="Arial" w:hAnsi="Arial" w:cs="Arial"/>
        </w:rPr>
        <w:t>.</w:t>
      </w:r>
    </w:p>
    <w:p w14:paraId="5B0BF072" w14:textId="34F0E245" w:rsidR="00DD1257" w:rsidRDefault="003D246F" w:rsidP="00080559">
      <w:pPr>
        <w:pStyle w:val="ListParagraph"/>
        <w:numPr>
          <w:ilvl w:val="0"/>
          <w:numId w:val="9"/>
        </w:numPr>
        <w:spacing w:after="0" w:line="240" w:lineRule="auto"/>
        <w:ind w:left="426"/>
        <w:rPr>
          <w:rFonts w:ascii="Arial" w:hAnsi="Arial" w:cs="Arial"/>
        </w:rPr>
      </w:pPr>
      <w:r w:rsidRPr="00113379">
        <w:rPr>
          <w:rFonts w:ascii="Arial" w:hAnsi="Arial" w:cs="Arial"/>
        </w:rPr>
        <w:t xml:space="preserve">Undertake operational debrief with staff and Incident Management Team to </w:t>
      </w:r>
      <w:r w:rsidR="00754A9B">
        <w:rPr>
          <w:rFonts w:ascii="Arial" w:hAnsi="Arial" w:cs="Arial"/>
        </w:rPr>
        <w:t>identify</w:t>
      </w:r>
      <w:r w:rsidR="00754A9B" w:rsidRPr="00113379">
        <w:rPr>
          <w:rFonts w:ascii="Arial" w:hAnsi="Arial" w:cs="Arial"/>
        </w:rPr>
        <w:t xml:space="preserve"> </w:t>
      </w:r>
      <w:r w:rsidR="00B06F1C">
        <w:rPr>
          <w:rFonts w:ascii="Arial" w:hAnsi="Arial" w:cs="Arial"/>
        </w:rPr>
        <w:t xml:space="preserve">any </w:t>
      </w:r>
      <w:r w:rsidR="00BC3E94">
        <w:rPr>
          <w:rFonts w:ascii="Arial" w:hAnsi="Arial" w:cs="Arial"/>
        </w:rPr>
        <w:t xml:space="preserve">on-site evacuation </w:t>
      </w:r>
      <w:r w:rsidRPr="00113379">
        <w:rPr>
          <w:rFonts w:ascii="Arial" w:hAnsi="Arial" w:cs="Arial"/>
        </w:rPr>
        <w:t>and procedural changes that may be required.</w:t>
      </w:r>
    </w:p>
    <w:p w14:paraId="0DC7DE9C" w14:textId="0AF6AD25" w:rsidR="00CF4673" w:rsidRPr="00C2614C" w:rsidRDefault="00AD0315" w:rsidP="00080559">
      <w:pPr>
        <w:pStyle w:val="ListParagraph"/>
        <w:numPr>
          <w:ilvl w:val="0"/>
          <w:numId w:val="9"/>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 xml:space="preserve">Complete </w:t>
      </w:r>
      <w:r w:rsidR="00CF4673" w:rsidRPr="00CF4673">
        <w:rPr>
          <w:rFonts w:ascii="Arial" w:hAnsi="Arial" w:cs="Arial"/>
        </w:rPr>
        <w:t>your</w:t>
      </w:r>
      <w:r w:rsidRPr="00CF4673">
        <w:rPr>
          <w:rFonts w:ascii="Arial" w:hAnsi="Arial" w:cs="Arial"/>
        </w:rPr>
        <w:t xml:space="preserve"> Post Emergency Record form</w:t>
      </w:r>
      <w:r w:rsidR="00B526B1">
        <w:rPr>
          <w:rFonts w:ascii="Arial" w:hAnsi="Arial" w:cs="Arial"/>
        </w:rPr>
        <w:t>.</w:t>
      </w:r>
    </w:p>
    <w:p w14:paraId="0D40B2B7" w14:textId="77777777" w:rsidR="00C2614C" w:rsidRPr="0023540C" w:rsidRDefault="00C2614C" w:rsidP="00080559">
      <w:pPr>
        <w:pStyle w:val="ListParagraph"/>
        <w:numPr>
          <w:ilvl w:val="0"/>
          <w:numId w:val="8"/>
        </w:numPr>
        <w:tabs>
          <w:tab w:val="left" w:pos="8647"/>
        </w:tabs>
        <w:spacing w:after="0" w:line="240" w:lineRule="auto"/>
        <w:ind w:leftChars="31" w:left="424" w:right="686" w:hangingChars="162" w:hanging="356"/>
        <w:rPr>
          <w:rFonts w:ascii="Arial" w:hAnsi="Arial" w:cs="Arial"/>
        </w:rPr>
      </w:pPr>
      <w:r w:rsidRPr="0023540C">
        <w:rPr>
          <w:rFonts w:ascii="Arial" w:hAnsi="Arial" w:cs="Arial"/>
        </w:rPr>
        <w:t>Education and care services and children’s services are reminded that they must report serious incidents to the relevant DET QARD Area Team</w:t>
      </w:r>
      <w:r w:rsidRPr="0023540C" w:rsidDel="00302FDC">
        <w:rPr>
          <w:rFonts w:ascii="Arial" w:hAnsi="Arial" w:cs="Arial"/>
        </w:rPr>
        <w:t xml:space="preserve"> </w:t>
      </w:r>
      <w:r w:rsidRPr="0023540C">
        <w:rPr>
          <w:rFonts w:ascii="Arial" w:hAnsi="Arial" w:cs="Arial"/>
        </w:rPr>
        <w:t xml:space="preserve">in accordance with relevant regulatory requirements.  This can be submitted on-line via the NQA IT portal.  Service agreements also require approved providers or licensees to notify DET in the event of a serious incident.   </w:t>
      </w:r>
    </w:p>
    <w:p w14:paraId="0614D460" w14:textId="77777777" w:rsidR="00C2614C" w:rsidRPr="0023540C" w:rsidRDefault="00C2614C" w:rsidP="00080559">
      <w:pPr>
        <w:pStyle w:val="ListParagraph"/>
        <w:numPr>
          <w:ilvl w:val="1"/>
          <w:numId w:val="13"/>
        </w:numPr>
        <w:spacing w:line="240" w:lineRule="auto"/>
        <w:ind w:left="1026" w:hanging="425"/>
        <w:rPr>
          <w:rFonts w:ascii="Arial" w:hAnsi="Arial" w:cs="Arial"/>
          <w:bCs/>
        </w:rPr>
      </w:pPr>
      <w:r w:rsidRPr="0023540C">
        <w:rPr>
          <w:rFonts w:ascii="Arial" w:hAnsi="Arial" w:cs="Arial"/>
          <w:bCs/>
        </w:rPr>
        <w:t xml:space="preserve">Education and care services operating under the NQF refer to the </w:t>
      </w:r>
      <w:r w:rsidRPr="0023540C">
        <w:rPr>
          <w:rFonts w:ascii="Arial" w:hAnsi="Arial" w:cs="Arial"/>
        </w:rPr>
        <w:t xml:space="preserve">fact sheet </w:t>
      </w:r>
      <w:r w:rsidRPr="0023540C">
        <w:rPr>
          <w:rFonts w:ascii="Arial" w:hAnsi="Arial" w:cs="Arial"/>
          <w:i/>
        </w:rPr>
        <w:t xml:space="preserve">Serious incidents and complaints </w:t>
      </w:r>
      <w:r w:rsidRPr="0023540C">
        <w:rPr>
          <w:rFonts w:ascii="Arial" w:hAnsi="Arial" w:cs="Arial"/>
        </w:rPr>
        <w:t>available at:</w:t>
      </w:r>
      <w:r w:rsidRPr="0023540C">
        <w:rPr>
          <w:rFonts w:ascii="Arial" w:hAnsi="Arial" w:cs="Arial"/>
          <w:i/>
        </w:rPr>
        <w:t xml:space="preserve"> </w:t>
      </w:r>
      <w:hyperlink r:id="rId17" w:history="1">
        <w:r w:rsidRPr="0023540C">
          <w:rPr>
            <w:rStyle w:val="Hyperlink"/>
            <w:rFonts w:ascii="Arial" w:hAnsi="Arial" w:cs="Arial"/>
          </w:rPr>
          <w:t>www.education.vic.gov.au/childhood/providers/regulation/Pages/nqffactsheets.aspx</w:t>
        </w:r>
      </w:hyperlink>
    </w:p>
    <w:p w14:paraId="28B3183D" w14:textId="77777777" w:rsidR="0052025C" w:rsidRPr="00302FDC" w:rsidRDefault="0052025C" w:rsidP="004B731B">
      <w:pPr>
        <w:pStyle w:val="ListParagraph"/>
        <w:tabs>
          <w:tab w:val="left" w:pos="8647"/>
        </w:tabs>
        <w:spacing w:after="0" w:line="240" w:lineRule="auto"/>
        <w:ind w:right="686"/>
        <w:rPr>
          <w:rFonts w:ascii="Arial" w:hAnsi="Arial" w:cs="Arial"/>
        </w:rPr>
      </w:pPr>
    </w:p>
    <w:p w14:paraId="12C6338F" w14:textId="77777777" w:rsidR="003D246F" w:rsidRPr="00113379" w:rsidRDefault="003D246F" w:rsidP="003D246F">
      <w:pPr>
        <w:rPr>
          <w:rFonts w:ascii="Arial" w:hAnsi="Arial" w:cs="Arial"/>
          <w:sz w:val="16"/>
          <w:szCs w:val="16"/>
        </w:rPr>
      </w:pPr>
    </w:p>
    <w:p w14:paraId="58B4B383" w14:textId="77777777" w:rsidR="003D246F" w:rsidRPr="00113379" w:rsidRDefault="003D246F" w:rsidP="003D246F">
      <w:pPr>
        <w:spacing w:after="0" w:line="240" w:lineRule="auto"/>
        <w:rPr>
          <w:rFonts w:ascii="Arial" w:hAnsi="Arial" w:cs="Arial"/>
          <w:sz w:val="16"/>
          <w:szCs w:val="16"/>
        </w:rPr>
      </w:pPr>
      <w:r w:rsidRPr="00113379">
        <w:rPr>
          <w:rFonts w:ascii="Arial" w:hAnsi="Arial" w:cs="Arial"/>
          <w:sz w:val="16"/>
          <w:szCs w:val="16"/>
        </w:rPr>
        <w:br w:type="page"/>
      </w:r>
    </w:p>
    <w:bookmarkEnd w:id="20"/>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B4E3"/>
        <w:tblLook w:val="04A0" w:firstRow="1" w:lastRow="0" w:firstColumn="1" w:lastColumn="0" w:noHBand="0" w:noVBand="1"/>
      </w:tblPr>
      <w:tblGrid>
        <w:gridCol w:w="9498"/>
      </w:tblGrid>
      <w:tr w:rsidR="00113379" w:rsidRPr="00113379" w14:paraId="670D7B46" w14:textId="77777777" w:rsidTr="003D246F">
        <w:trPr>
          <w:trHeight w:val="607"/>
        </w:trPr>
        <w:tc>
          <w:tcPr>
            <w:tcW w:w="9498" w:type="dxa"/>
            <w:shd w:val="clear" w:color="auto" w:fill="auto"/>
            <w:vAlign w:val="center"/>
          </w:tcPr>
          <w:p w14:paraId="27579C22" w14:textId="55F35DB0" w:rsidR="003D246F" w:rsidRPr="00113379" w:rsidRDefault="003D246F" w:rsidP="003023CF">
            <w:pPr>
              <w:pStyle w:val="Heading2"/>
              <w:spacing w:before="120" w:after="120"/>
              <w:ind w:left="-108"/>
              <w:outlineLvl w:val="1"/>
              <w:rPr>
                <w:rFonts w:ascii="Arial" w:hAnsi="Arial" w:cs="Arial"/>
                <w:sz w:val="24"/>
                <w:szCs w:val="24"/>
              </w:rPr>
            </w:pPr>
            <w:r w:rsidRPr="00113379">
              <w:rPr>
                <w:rFonts w:ascii="Arial" w:hAnsi="Arial"/>
                <w:sz w:val="24"/>
                <w:szCs w:val="24"/>
              </w:rPr>
              <w:lastRenderedPageBreak/>
              <w:br w:type="page"/>
            </w:r>
            <w:bookmarkStart w:id="23" w:name="_Toc338503430"/>
            <w:r w:rsidR="003E067A">
              <w:rPr>
                <w:rFonts w:ascii="Arial" w:hAnsi="Arial" w:cs="Arial"/>
                <w:sz w:val="24"/>
                <w:szCs w:val="24"/>
              </w:rPr>
              <w:t>1</w:t>
            </w:r>
            <w:r w:rsidR="00224A60">
              <w:rPr>
                <w:rFonts w:ascii="Arial" w:hAnsi="Arial" w:cs="Arial"/>
                <w:sz w:val="24"/>
                <w:szCs w:val="24"/>
              </w:rPr>
              <w:t>0</w:t>
            </w:r>
            <w:r w:rsidRPr="00113379">
              <w:rPr>
                <w:rFonts w:ascii="Arial" w:hAnsi="Arial"/>
                <w:sz w:val="24"/>
                <w:szCs w:val="24"/>
              </w:rPr>
              <w:t xml:space="preserve">.2 </w:t>
            </w:r>
            <w:r w:rsidR="0014027A">
              <w:rPr>
                <w:rFonts w:ascii="Arial" w:hAnsi="Arial" w:cs="Arial"/>
                <w:sz w:val="24"/>
                <w:szCs w:val="24"/>
              </w:rPr>
              <w:t>Off-</w:t>
            </w:r>
            <w:r w:rsidR="00C17720">
              <w:rPr>
                <w:rFonts w:ascii="Arial" w:hAnsi="Arial" w:cs="Arial"/>
                <w:sz w:val="24"/>
                <w:szCs w:val="24"/>
              </w:rPr>
              <w:t>s</w:t>
            </w:r>
            <w:r w:rsidR="0014027A">
              <w:rPr>
                <w:rFonts w:ascii="Arial" w:hAnsi="Arial" w:cs="Arial"/>
                <w:sz w:val="24"/>
                <w:szCs w:val="24"/>
              </w:rPr>
              <w:t xml:space="preserve">ite </w:t>
            </w:r>
            <w:r w:rsidR="00C17720">
              <w:rPr>
                <w:rFonts w:ascii="Arial" w:hAnsi="Arial" w:cs="Arial"/>
                <w:sz w:val="24"/>
                <w:szCs w:val="24"/>
              </w:rPr>
              <w:t>e</w:t>
            </w:r>
            <w:r w:rsidR="0014027A">
              <w:rPr>
                <w:rFonts w:ascii="Arial" w:hAnsi="Arial" w:cs="Arial"/>
                <w:sz w:val="24"/>
                <w:szCs w:val="24"/>
              </w:rPr>
              <w:t>vacuation</w:t>
            </w:r>
            <w:r w:rsidR="00EB007D" w:rsidRPr="00EB007D">
              <w:rPr>
                <w:rFonts w:ascii="Arial" w:hAnsi="Arial" w:cs="Arial"/>
                <w:sz w:val="24"/>
                <w:szCs w:val="24"/>
              </w:rPr>
              <w:t xml:space="preserve"> </w:t>
            </w:r>
            <w:r w:rsidR="00C17720">
              <w:rPr>
                <w:rFonts w:ascii="Arial" w:hAnsi="Arial" w:cs="Arial"/>
                <w:sz w:val="24"/>
                <w:szCs w:val="24"/>
              </w:rPr>
              <w:t>p</w:t>
            </w:r>
            <w:r w:rsidR="00EB007D" w:rsidRPr="00EB007D">
              <w:rPr>
                <w:rFonts w:ascii="Arial" w:hAnsi="Arial" w:cs="Arial"/>
                <w:sz w:val="24"/>
                <w:szCs w:val="24"/>
              </w:rPr>
              <w:t>rocedure</w:t>
            </w:r>
            <w:bookmarkEnd w:id="23"/>
          </w:p>
        </w:tc>
      </w:tr>
    </w:tbl>
    <w:p w14:paraId="22F021C0" w14:textId="56E22F5A" w:rsidR="003D246F" w:rsidRPr="00113379" w:rsidRDefault="00FE4A6D" w:rsidP="003023CF">
      <w:pPr>
        <w:spacing w:after="0" w:line="240" w:lineRule="auto"/>
        <w:rPr>
          <w:rFonts w:ascii="Arial" w:hAnsi="Arial" w:cs="Arial"/>
        </w:rPr>
      </w:pPr>
      <w:r>
        <w:rPr>
          <w:rFonts w:ascii="Arial" w:hAnsi="Arial" w:cs="Arial"/>
        </w:rPr>
        <w:t>I</w:t>
      </w:r>
      <w:r w:rsidR="003D246F" w:rsidRPr="00113379">
        <w:rPr>
          <w:rFonts w:ascii="Arial" w:hAnsi="Arial" w:cs="Arial"/>
        </w:rPr>
        <w:t xml:space="preserve">f it is unsafe for </w:t>
      </w:r>
      <w:r w:rsidR="000E7BDE">
        <w:rPr>
          <w:rFonts w:ascii="Arial" w:hAnsi="Arial" w:cs="Arial"/>
        </w:rPr>
        <w:t>children</w:t>
      </w:r>
      <w:r w:rsidR="003D246F" w:rsidRPr="00113379">
        <w:rPr>
          <w:rFonts w:ascii="Arial" w:hAnsi="Arial" w:cs="Arial"/>
        </w:rPr>
        <w:t xml:space="preserve">, staff and visitors to remain on </w:t>
      </w:r>
      <w:r w:rsidR="005B689A">
        <w:rPr>
          <w:rFonts w:ascii="Arial" w:hAnsi="Arial" w:cs="Arial"/>
        </w:rPr>
        <w:t>the facility’s</w:t>
      </w:r>
      <w:r w:rsidR="003D246F" w:rsidRPr="00113379">
        <w:rPr>
          <w:rFonts w:ascii="Arial" w:hAnsi="Arial" w:cs="Arial"/>
        </w:rPr>
        <w:t xml:space="preserve"> grounds</w:t>
      </w:r>
      <w:r>
        <w:rPr>
          <w:rFonts w:ascii="Arial" w:hAnsi="Arial" w:cs="Arial"/>
        </w:rPr>
        <w:t xml:space="preserve"> t</w:t>
      </w:r>
      <w:r w:rsidR="003D246F" w:rsidRPr="00113379">
        <w:rPr>
          <w:rFonts w:ascii="Arial" w:hAnsi="Arial" w:cs="Arial"/>
        </w:rPr>
        <w:t xml:space="preserve">he </w:t>
      </w:r>
      <w:r w:rsidR="00D75137">
        <w:rPr>
          <w:rFonts w:ascii="Arial" w:hAnsi="Arial" w:cs="Arial"/>
        </w:rPr>
        <w:t>Chief Warden</w:t>
      </w:r>
      <w:r w:rsidR="003D246F" w:rsidRPr="00113379">
        <w:rPr>
          <w:rFonts w:ascii="Arial" w:hAnsi="Arial" w:cs="Arial"/>
        </w:rPr>
        <w:t xml:space="preserve">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Incident Management Team if necessary.</w:t>
      </w:r>
    </w:p>
    <w:p w14:paraId="714B99F7" w14:textId="77777777" w:rsidR="003D246F" w:rsidRPr="00113379" w:rsidRDefault="003D246F" w:rsidP="003D246F">
      <w:pPr>
        <w:spacing w:after="0" w:line="240" w:lineRule="auto"/>
        <w:rPr>
          <w:rFonts w:ascii="Arial" w:hAnsi="Arial" w:cs="Arial"/>
        </w:rPr>
      </w:pPr>
    </w:p>
    <w:p w14:paraId="7C5E830D" w14:textId="4BD2C9E1" w:rsidR="003D246F" w:rsidRPr="00113379" w:rsidRDefault="003D246F" w:rsidP="003023CF">
      <w:pPr>
        <w:pStyle w:val="ListParagraph"/>
        <w:numPr>
          <w:ilvl w:val="0"/>
          <w:numId w:val="12"/>
        </w:numPr>
        <w:spacing w:after="0" w:line="240" w:lineRule="auto"/>
        <w:ind w:left="426" w:hanging="426"/>
        <w:contextualSpacing w:val="0"/>
        <w:rPr>
          <w:rFonts w:ascii="Arial" w:hAnsi="Arial" w:cs="Arial"/>
        </w:rPr>
      </w:pPr>
      <w:r w:rsidRPr="00C40203">
        <w:rPr>
          <w:rFonts w:ascii="Arial" w:hAnsi="Arial" w:cs="Arial"/>
          <w:b/>
        </w:rPr>
        <w:t>Call 000</w:t>
      </w:r>
      <w:r w:rsidRPr="00113379">
        <w:rPr>
          <w:rFonts w:ascii="Arial" w:hAnsi="Arial" w:cs="Arial"/>
        </w:rPr>
        <w:t xml:space="preserve"> </w:t>
      </w:r>
      <w:r w:rsidR="003070F8">
        <w:rPr>
          <w:rFonts w:ascii="Arial" w:hAnsi="Arial" w:cs="Arial"/>
        </w:rPr>
        <w:t>(</w:t>
      </w:r>
      <w:r w:rsidR="004A271D">
        <w:rPr>
          <w:rFonts w:ascii="Arial" w:hAnsi="Arial" w:cs="Arial"/>
          <w:b/>
        </w:rPr>
        <w:t>112</w:t>
      </w:r>
      <w:r w:rsidR="003070F8">
        <w:rPr>
          <w:rFonts w:ascii="Arial" w:hAnsi="Arial" w:cs="Arial"/>
        </w:rPr>
        <w:t xml:space="preserve"> mobile phones) </w:t>
      </w:r>
      <w:r w:rsidR="00BE6312">
        <w:rPr>
          <w:rFonts w:ascii="Arial" w:hAnsi="Arial" w:cs="Arial"/>
        </w:rPr>
        <w:t xml:space="preserve">for emergency services </w:t>
      </w:r>
      <w:r w:rsidRPr="00113379">
        <w:rPr>
          <w:rFonts w:ascii="Arial" w:hAnsi="Arial" w:cs="Arial"/>
        </w:rPr>
        <w:t xml:space="preserve">and </w:t>
      </w:r>
      <w:r w:rsidR="00BE6312">
        <w:rPr>
          <w:rFonts w:ascii="Arial" w:hAnsi="Arial" w:cs="Arial"/>
        </w:rPr>
        <w:t>seek and follow advice</w:t>
      </w:r>
      <w:r w:rsidRPr="00113379">
        <w:rPr>
          <w:rFonts w:ascii="Arial" w:hAnsi="Arial" w:cs="Arial"/>
        </w:rPr>
        <w:t>.</w:t>
      </w:r>
    </w:p>
    <w:p w14:paraId="17BBBED3" w14:textId="0D27316A" w:rsidR="003D246F" w:rsidRDefault="000F5B64" w:rsidP="003023CF">
      <w:pPr>
        <w:pStyle w:val="ListParagraph"/>
        <w:numPr>
          <w:ilvl w:val="0"/>
          <w:numId w:val="12"/>
        </w:numPr>
        <w:spacing w:after="0" w:line="240" w:lineRule="auto"/>
        <w:ind w:left="426" w:hanging="426"/>
        <w:contextualSpacing w:val="0"/>
        <w:rPr>
          <w:rFonts w:ascii="Arial" w:hAnsi="Arial" w:cs="Arial"/>
        </w:rPr>
      </w:pPr>
      <w:r>
        <w:rPr>
          <w:rFonts w:ascii="Arial" w:hAnsi="Arial" w:cs="Arial"/>
        </w:rPr>
        <w:t>Determine</w:t>
      </w:r>
      <w:r w:rsidR="00964EBD">
        <w:rPr>
          <w:rFonts w:ascii="Arial" w:hAnsi="Arial" w:cs="Arial"/>
        </w:rPr>
        <w:t xml:space="preserve"> w</w:t>
      </w:r>
      <w:r w:rsidR="003D246F" w:rsidRPr="00113379">
        <w:rPr>
          <w:rFonts w:ascii="Arial" w:hAnsi="Arial" w:cs="Arial"/>
        </w:rPr>
        <w:t xml:space="preserve">hich off-site assembly point you will evacuate </w:t>
      </w:r>
      <w:r>
        <w:rPr>
          <w:rFonts w:ascii="Arial" w:hAnsi="Arial" w:cs="Arial"/>
        </w:rPr>
        <w:t xml:space="preserve">children, </w:t>
      </w:r>
      <w:r w:rsidR="003D246F" w:rsidRPr="00113379">
        <w:rPr>
          <w:rFonts w:ascii="Arial" w:hAnsi="Arial" w:cs="Arial"/>
        </w:rPr>
        <w:t>staff and visitors to.</w:t>
      </w:r>
    </w:p>
    <w:p w14:paraId="1894652B" w14:textId="2BADB116" w:rsidR="003D246F" w:rsidRPr="00AB37E2" w:rsidRDefault="000F5B64" w:rsidP="003023CF">
      <w:pPr>
        <w:pStyle w:val="ListParagraph"/>
        <w:numPr>
          <w:ilvl w:val="0"/>
          <w:numId w:val="12"/>
        </w:numPr>
        <w:spacing w:after="0" w:line="240" w:lineRule="auto"/>
        <w:ind w:left="426" w:hanging="426"/>
        <w:rPr>
          <w:rFonts w:ascii="Arial" w:hAnsi="Arial" w:cs="Arial"/>
          <w:b/>
        </w:rPr>
      </w:pPr>
      <w:r w:rsidRPr="006D1B83">
        <w:rPr>
          <w:rFonts w:ascii="Arial" w:hAnsi="Arial" w:cs="Arial"/>
        </w:rPr>
        <w:t xml:space="preserve">Assemble </w:t>
      </w:r>
      <w:r>
        <w:rPr>
          <w:rFonts w:ascii="Arial" w:hAnsi="Arial" w:cs="Arial"/>
        </w:rPr>
        <w:t>children, sta</w:t>
      </w:r>
      <w:r w:rsidRPr="006D1B83">
        <w:rPr>
          <w:rFonts w:ascii="Arial" w:hAnsi="Arial" w:cs="Arial"/>
        </w:rPr>
        <w:t xml:space="preserve">ff and visitors </w:t>
      </w:r>
      <w:r>
        <w:rPr>
          <w:rFonts w:ascii="Arial" w:hAnsi="Arial" w:cs="Arial"/>
        </w:rPr>
        <w:t>at</w:t>
      </w:r>
      <w:r w:rsidRPr="006D1B83">
        <w:rPr>
          <w:rFonts w:ascii="Arial" w:hAnsi="Arial" w:cs="Arial"/>
        </w:rPr>
        <w:t xml:space="preserve"> your nominated on-site</w:t>
      </w:r>
      <w:r w:rsidRPr="00BA5A49">
        <w:rPr>
          <w:rFonts w:ascii="Arial" w:hAnsi="Arial" w:cs="Arial"/>
        </w:rPr>
        <w:t xml:space="preserve"> </w:t>
      </w:r>
      <w:r w:rsidR="00AB37E2" w:rsidRPr="00AB37E2">
        <w:rPr>
          <w:rFonts w:ascii="Arial" w:hAnsi="Arial" w:cs="Arial"/>
          <w:b/>
        </w:rPr>
        <w:t>Emergency Assembly Area A</w:t>
      </w:r>
      <w:r w:rsidRPr="00AB37E2">
        <w:rPr>
          <w:rFonts w:ascii="Arial" w:hAnsi="Arial" w:cs="Arial"/>
          <w:b/>
        </w:rPr>
        <w:t xml:space="preserve">. </w:t>
      </w:r>
    </w:p>
    <w:p w14:paraId="0FF9E529" w14:textId="4CA90C9B" w:rsidR="003D246F" w:rsidRPr="00113379" w:rsidRDefault="002067C0" w:rsidP="003023CF">
      <w:pPr>
        <w:pStyle w:val="ListParagraph"/>
        <w:numPr>
          <w:ilvl w:val="0"/>
          <w:numId w:val="12"/>
        </w:numPr>
        <w:spacing w:after="0" w:line="240" w:lineRule="auto"/>
        <w:ind w:left="426" w:hanging="426"/>
        <w:contextualSpacing w:val="0"/>
        <w:rPr>
          <w:rFonts w:ascii="Arial" w:hAnsi="Arial" w:cs="Arial"/>
        </w:rPr>
      </w:pPr>
      <w:r w:rsidRPr="00113379">
        <w:rPr>
          <w:rFonts w:ascii="Arial" w:hAnsi="Arial" w:cs="Arial"/>
        </w:rPr>
        <w:t xml:space="preserve">Take your </w:t>
      </w:r>
      <w:r>
        <w:rPr>
          <w:rFonts w:ascii="Arial" w:hAnsi="Arial" w:cs="Arial"/>
        </w:rPr>
        <w:t>e</w:t>
      </w:r>
      <w:r w:rsidRPr="00113379">
        <w:rPr>
          <w:rFonts w:ascii="Arial" w:hAnsi="Arial" w:cs="Arial"/>
        </w:rPr>
        <w:t xml:space="preserve">mergency </w:t>
      </w:r>
      <w:r>
        <w:rPr>
          <w:rFonts w:ascii="Arial" w:hAnsi="Arial" w:cs="Arial"/>
        </w:rPr>
        <w:t>k</w:t>
      </w:r>
      <w:r w:rsidRPr="00113379">
        <w:rPr>
          <w:rFonts w:ascii="Arial" w:hAnsi="Arial" w:cs="Arial"/>
        </w:rPr>
        <w:t>it/</w:t>
      </w:r>
      <w:r>
        <w:rPr>
          <w:rFonts w:ascii="Arial" w:hAnsi="Arial" w:cs="Arial"/>
        </w:rPr>
        <w:t>f</w:t>
      </w:r>
      <w:r w:rsidRPr="00113379">
        <w:rPr>
          <w:rFonts w:ascii="Arial" w:hAnsi="Arial" w:cs="Arial"/>
        </w:rPr>
        <w:t xml:space="preserve">irst </w:t>
      </w:r>
      <w:r>
        <w:rPr>
          <w:rFonts w:ascii="Arial" w:hAnsi="Arial" w:cs="Arial"/>
        </w:rPr>
        <w:t>a</w:t>
      </w:r>
      <w:r w:rsidRPr="00113379">
        <w:rPr>
          <w:rFonts w:ascii="Arial" w:hAnsi="Arial" w:cs="Arial"/>
        </w:rPr>
        <w:t xml:space="preserve">id </w:t>
      </w:r>
      <w:r>
        <w:rPr>
          <w:rFonts w:ascii="Arial" w:hAnsi="Arial" w:cs="Arial"/>
        </w:rPr>
        <w:t>k</w:t>
      </w:r>
      <w:r w:rsidRPr="00113379">
        <w:rPr>
          <w:rFonts w:ascii="Arial" w:hAnsi="Arial" w:cs="Arial"/>
        </w:rPr>
        <w:t>it</w:t>
      </w:r>
      <w:r>
        <w:rPr>
          <w:rFonts w:ascii="Arial" w:hAnsi="Arial" w:cs="Arial"/>
        </w:rPr>
        <w:t xml:space="preserve"> (including your children and staff attendance lists and a copy of this EMP)</w:t>
      </w:r>
      <w:r w:rsidRPr="00113379">
        <w:rPr>
          <w:rFonts w:ascii="Arial" w:hAnsi="Arial" w:cs="Arial"/>
        </w:rPr>
        <w:t>.</w:t>
      </w:r>
    </w:p>
    <w:p w14:paraId="00D914C3" w14:textId="1CC7D791" w:rsidR="003D246F" w:rsidRPr="00113379" w:rsidRDefault="003D246F" w:rsidP="003023CF">
      <w:pPr>
        <w:pStyle w:val="ListParagraph"/>
        <w:numPr>
          <w:ilvl w:val="0"/>
          <w:numId w:val="12"/>
        </w:numPr>
        <w:spacing w:after="0" w:line="240" w:lineRule="auto"/>
        <w:ind w:left="426" w:hanging="426"/>
        <w:contextualSpacing w:val="0"/>
        <w:rPr>
          <w:rFonts w:ascii="Arial" w:hAnsi="Arial" w:cs="Arial"/>
        </w:rPr>
      </w:pPr>
      <w:r w:rsidRPr="00113379">
        <w:rPr>
          <w:rFonts w:ascii="Arial" w:hAnsi="Arial" w:cs="Arial"/>
        </w:rPr>
        <w:t xml:space="preserve">Once at </w:t>
      </w:r>
      <w:r w:rsidR="00F119E4">
        <w:rPr>
          <w:rFonts w:ascii="Arial" w:hAnsi="Arial" w:cs="Arial"/>
        </w:rPr>
        <w:t>a</w:t>
      </w:r>
      <w:r w:rsidRPr="00113379">
        <w:rPr>
          <w:rFonts w:ascii="Arial" w:hAnsi="Arial" w:cs="Arial"/>
        </w:rPr>
        <w:t xml:space="preserve">ssembly </w:t>
      </w:r>
      <w:r w:rsidR="00F119E4">
        <w:rPr>
          <w:rFonts w:ascii="Arial" w:hAnsi="Arial" w:cs="Arial"/>
        </w:rPr>
        <w:t>p</w:t>
      </w:r>
      <w:r w:rsidR="000C3B42">
        <w:rPr>
          <w:rFonts w:ascii="Arial" w:hAnsi="Arial" w:cs="Arial"/>
        </w:rPr>
        <w:t>oint</w:t>
      </w:r>
      <w:r w:rsidRPr="00113379">
        <w:rPr>
          <w:rFonts w:ascii="Arial" w:hAnsi="Arial" w:cs="Arial"/>
        </w:rPr>
        <w:t xml:space="preserve">, check all </w:t>
      </w:r>
      <w:r w:rsidR="000E7BDE">
        <w:rPr>
          <w:rFonts w:ascii="Arial" w:hAnsi="Arial" w:cs="Arial"/>
        </w:rPr>
        <w:t>children</w:t>
      </w:r>
      <w:r w:rsidRPr="00113379">
        <w:rPr>
          <w:rFonts w:ascii="Arial" w:hAnsi="Arial" w:cs="Arial"/>
        </w:rPr>
        <w:t>, staff and visitors are accounted for.</w:t>
      </w:r>
    </w:p>
    <w:p w14:paraId="0C80433B" w14:textId="77777777" w:rsidR="003B5D35" w:rsidRDefault="00DF4856" w:rsidP="003023CF">
      <w:pPr>
        <w:pStyle w:val="ListParagraph"/>
        <w:numPr>
          <w:ilvl w:val="0"/>
          <w:numId w:val="12"/>
        </w:numPr>
        <w:spacing w:after="0" w:line="240" w:lineRule="auto"/>
        <w:ind w:left="426" w:hanging="426"/>
        <w:rPr>
          <w:rFonts w:ascii="Arial" w:hAnsi="Arial" w:cs="Arial"/>
        </w:rPr>
      </w:pPr>
      <w:r>
        <w:rPr>
          <w:rFonts w:ascii="Arial" w:hAnsi="Arial" w:cs="Arial"/>
        </w:rPr>
        <w:t xml:space="preserve">Ensure communications with emergency services is maintained.  </w:t>
      </w:r>
    </w:p>
    <w:p w14:paraId="279E9380" w14:textId="2F9FF5EB" w:rsidR="00DF4856" w:rsidRPr="00257843" w:rsidRDefault="00DF4856" w:rsidP="003023CF">
      <w:pPr>
        <w:pStyle w:val="ListParagraph"/>
        <w:numPr>
          <w:ilvl w:val="0"/>
          <w:numId w:val="12"/>
        </w:numPr>
        <w:spacing w:after="0" w:line="240" w:lineRule="auto"/>
        <w:ind w:left="426" w:hanging="426"/>
        <w:rPr>
          <w:rFonts w:ascii="Arial" w:hAnsi="Arial" w:cs="Arial"/>
        </w:rPr>
      </w:pPr>
      <w:r w:rsidRPr="00113379">
        <w:rPr>
          <w:rFonts w:ascii="Arial" w:hAnsi="Arial" w:cs="Arial"/>
        </w:rPr>
        <w:t>Wait for emergency services to arrive or provide further information.</w:t>
      </w:r>
    </w:p>
    <w:p w14:paraId="0C594CC8" w14:textId="71B050B1" w:rsidR="003D246F" w:rsidRPr="00113379" w:rsidRDefault="003D246F" w:rsidP="003023CF">
      <w:pPr>
        <w:pStyle w:val="ListParagraph"/>
        <w:numPr>
          <w:ilvl w:val="0"/>
          <w:numId w:val="12"/>
        </w:numPr>
        <w:spacing w:after="0" w:line="240" w:lineRule="auto"/>
        <w:ind w:left="426" w:hanging="426"/>
        <w:contextualSpacing w:val="0"/>
        <w:rPr>
          <w:rFonts w:ascii="Arial" w:hAnsi="Arial" w:cs="Arial"/>
        </w:rPr>
      </w:pPr>
      <w:r w:rsidRPr="00113379">
        <w:rPr>
          <w:rFonts w:ascii="Arial" w:hAnsi="Arial" w:cs="Arial"/>
        </w:rPr>
        <w:t xml:space="preserve">Confirm with </w:t>
      </w:r>
      <w:r w:rsidR="00513D0C">
        <w:rPr>
          <w:rFonts w:ascii="Arial" w:hAnsi="Arial" w:cs="Arial"/>
        </w:rPr>
        <w:t>e</w:t>
      </w:r>
      <w:r w:rsidRPr="00113379">
        <w:rPr>
          <w:rFonts w:ascii="Arial" w:hAnsi="Arial" w:cs="Arial"/>
        </w:rPr>
        <w:t xml:space="preserve">mergency </w:t>
      </w:r>
      <w:r w:rsidR="00513D0C">
        <w:rPr>
          <w:rFonts w:ascii="Arial" w:hAnsi="Arial" w:cs="Arial"/>
        </w:rPr>
        <w:t>s</w:t>
      </w:r>
      <w:r w:rsidRPr="00113379">
        <w:rPr>
          <w:rFonts w:ascii="Arial" w:hAnsi="Arial" w:cs="Arial"/>
        </w:rPr>
        <w:t xml:space="preserve">ervice personnel that it is safe to </w:t>
      </w:r>
      <w:r w:rsidR="00513D0C">
        <w:rPr>
          <w:rFonts w:ascii="Arial" w:hAnsi="Arial" w:cs="Arial"/>
        </w:rPr>
        <w:t>return to normal operations</w:t>
      </w:r>
      <w:r w:rsidRPr="00113379">
        <w:rPr>
          <w:rFonts w:ascii="Arial" w:hAnsi="Arial" w:cs="Arial"/>
        </w:rPr>
        <w:t>.</w:t>
      </w:r>
    </w:p>
    <w:p w14:paraId="1B325769" w14:textId="77777777" w:rsidR="00AB37E2" w:rsidRPr="00113379" w:rsidRDefault="00AB37E2" w:rsidP="003023CF">
      <w:pPr>
        <w:pStyle w:val="ListParagraph"/>
        <w:numPr>
          <w:ilvl w:val="0"/>
          <w:numId w:val="12"/>
        </w:numPr>
        <w:spacing w:after="0" w:line="240" w:lineRule="auto"/>
        <w:ind w:left="426" w:hanging="426"/>
        <w:contextualSpacing w:val="0"/>
        <w:rPr>
          <w:rFonts w:ascii="Arial" w:hAnsi="Arial" w:cs="Arial"/>
        </w:rPr>
      </w:pPr>
      <w:r w:rsidRPr="00113379">
        <w:rPr>
          <w:rFonts w:ascii="Arial" w:hAnsi="Arial" w:cs="Arial"/>
        </w:rPr>
        <w:t>Seek advice</w:t>
      </w:r>
      <w:r>
        <w:rPr>
          <w:rFonts w:ascii="Arial" w:hAnsi="Arial" w:cs="Arial"/>
        </w:rPr>
        <w:t xml:space="preserve"> from the Approved </w:t>
      </w:r>
      <w:r w:rsidRPr="00302FDC">
        <w:rPr>
          <w:rFonts w:ascii="Arial" w:hAnsi="Arial" w:cs="Arial"/>
        </w:rPr>
        <w:t>Licensee</w:t>
      </w:r>
      <w:r>
        <w:rPr>
          <w:rFonts w:ascii="Arial" w:hAnsi="Arial" w:cs="Arial"/>
        </w:rPr>
        <w:t xml:space="preserve"> (Chairperson / Secretary or Treasure)</w:t>
      </w:r>
      <w:r w:rsidRPr="00302FDC">
        <w:rPr>
          <w:rFonts w:ascii="Arial" w:hAnsi="Arial" w:cs="Arial"/>
        </w:rPr>
        <w:t xml:space="preserve"> </w:t>
      </w:r>
      <w:r>
        <w:rPr>
          <w:rFonts w:ascii="Arial" w:hAnsi="Arial" w:cs="Arial"/>
        </w:rPr>
        <w:t>if required</w:t>
      </w:r>
      <w:r w:rsidRPr="00113379">
        <w:rPr>
          <w:rFonts w:ascii="Arial" w:hAnsi="Arial" w:cs="Arial"/>
        </w:rPr>
        <w:t>.</w:t>
      </w:r>
    </w:p>
    <w:p w14:paraId="254B949B" w14:textId="77777777" w:rsidR="00FA00B7" w:rsidRDefault="00FA00B7" w:rsidP="003023CF">
      <w:pPr>
        <w:pStyle w:val="ListParagraph"/>
        <w:numPr>
          <w:ilvl w:val="0"/>
          <w:numId w:val="12"/>
        </w:numPr>
        <w:spacing w:after="0" w:line="240" w:lineRule="auto"/>
        <w:ind w:left="426" w:hanging="426"/>
        <w:contextualSpacing w:val="0"/>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469A934A" w14:textId="77777777" w:rsidR="00B06F1C" w:rsidRPr="00113379" w:rsidRDefault="00B06F1C" w:rsidP="003023CF">
      <w:pPr>
        <w:pStyle w:val="ListParagraph"/>
        <w:numPr>
          <w:ilvl w:val="0"/>
          <w:numId w:val="12"/>
        </w:numPr>
        <w:spacing w:after="0" w:line="240" w:lineRule="auto"/>
        <w:ind w:left="426" w:hanging="426"/>
        <w:contextualSpacing w:val="0"/>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p>
    <w:p w14:paraId="22AD9DF4" w14:textId="77777777" w:rsidR="003D246F" w:rsidRPr="00113379" w:rsidRDefault="003D246F" w:rsidP="003D246F">
      <w:pPr>
        <w:pStyle w:val="Heading1"/>
        <w:spacing w:before="0"/>
        <w:rPr>
          <w:sz w:val="22"/>
          <w:szCs w:val="22"/>
        </w:rPr>
      </w:pPr>
    </w:p>
    <w:p w14:paraId="79915129" w14:textId="593E6411" w:rsidR="003D246F" w:rsidRPr="00113379" w:rsidRDefault="003D246F" w:rsidP="00D33C56">
      <w:pPr>
        <w:rPr>
          <w:rFonts w:ascii="Arial" w:hAnsi="Arial" w:cs="Arial"/>
          <w:b/>
          <w:sz w:val="24"/>
          <w:szCs w:val="24"/>
        </w:rPr>
      </w:pPr>
      <w:r w:rsidRPr="00113379">
        <w:rPr>
          <w:rFonts w:ascii="Arial" w:hAnsi="Arial" w:cs="Arial"/>
          <w:b/>
          <w:sz w:val="24"/>
          <w:szCs w:val="24"/>
        </w:rPr>
        <w:t xml:space="preserve">Actions </w:t>
      </w:r>
      <w:r w:rsidR="00C17720">
        <w:rPr>
          <w:rFonts w:ascii="Arial" w:hAnsi="Arial" w:cs="Arial"/>
          <w:b/>
          <w:sz w:val="24"/>
          <w:szCs w:val="24"/>
        </w:rPr>
        <w:t>a</w:t>
      </w:r>
      <w:r w:rsidRPr="00113379">
        <w:rPr>
          <w:rFonts w:ascii="Arial" w:hAnsi="Arial" w:cs="Arial"/>
          <w:b/>
          <w:sz w:val="24"/>
          <w:szCs w:val="24"/>
        </w:rPr>
        <w:t xml:space="preserve">fter </w:t>
      </w:r>
      <w:r w:rsidR="00C17720">
        <w:rPr>
          <w:rFonts w:ascii="Arial" w:hAnsi="Arial" w:cs="Arial"/>
          <w:b/>
          <w:sz w:val="24"/>
          <w:szCs w:val="24"/>
        </w:rPr>
        <w:t>o</w:t>
      </w:r>
      <w:r w:rsidR="0014027A">
        <w:rPr>
          <w:rFonts w:ascii="Arial" w:hAnsi="Arial" w:cs="Arial"/>
          <w:b/>
          <w:sz w:val="24"/>
          <w:szCs w:val="24"/>
        </w:rPr>
        <w:t>ff-</w:t>
      </w:r>
      <w:r w:rsidR="00C17720">
        <w:rPr>
          <w:rFonts w:ascii="Arial" w:hAnsi="Arial" w:cs="Arial"/>
          <w:b/>
          <w:sz w:val="24"/>
          <w:szCs w:val="24"/>
        </w:rPr>
        <w:t>s</w:t>
      </w:r>
      <w:r w:rsidR="0014027A">
        <w:rPr>
          <w:rFonts w:ascii="Arial" w:hAnsi="Arial" w:cs="Arial"/>
          <w:b/>
          <w:sz w:val="24"/>
          <w:szCs w:val="24"/>
        </w:rPr>
        <w:t xml:space="preserve">ite </w:t>
      </w:r>
      <w:r w:rsidR="00C17720">
        <w:rPr>
          <w:rFonts w:ascii="Arial" w:hAnsi="Arial" w:cs="Arial"/>
          <w:b/>
          <w:sz w:val="24"/>
          <w:szCs w:val="24"/>
        </w:rPr>
        <w:t>e</w:t>
      </w:r>
      <w:r w:rsidR="0014027A">
        <w:rPr>
          <w:rFonts w:ascii="Arial" w:hAnsi="Arial" w:cs="Arial"/>
          <w:b/>
          <w:sz w:val="24"/>
          <w:szCs w:val="24"/>
        </w:rPr>
        <w:t>vacuation</w:t>
      </w:r>
      <w:r w:rsidR="00EB007D" w:rsidRPr="00EB007D">
        <w:rPr>
          <w:rFonts w:ascii="Arial" w:hAnsi="Arial" w:cs="Arial"/>
          <w:b/>
          <w:sz w:val="24"/>
          <w:szCs w:val="24"/>
        </w:rPr>
        <w:t xml:space="preserve"> </w:t>
      </w:r>
      <w:r w:rsidR="00C17720">
        <w:rPr>
          <w:rFonts w:ascii="Arial" w:hAnsi="Arial" w:cs="Arial"/>
          <w:b/>
          <w:sz w:val="24"/>
          <w:szCs w:val="24"/>
        </w:rPr>
        <w:t>p</w:t>
      </w:r>
      <w:r w:rsidR="00EB007D" w:rsidRPr="00EB007D">
        <w:rPr>
          <w:rFonts w:ascii="Arial" w:hAnsi="Arial" w:cs="Arial"/>
          <w:b/>
          <w:sz w:val="24"/>
          <w:szCs w:val="24"/>
        </w:rPr>
        <w:t>rocedure</w:t>
      </w:r>
    </w:p>
    <w:p w14:paraId="0ADA6F8D" w14:textId="77777777" w:rsidR="00FA00B7" w:rsidRPr="00113379" w:rsidRDefault="00FA00B7" w:rsidP="00080559">
      <w:pPr>
        <w:pStyle w:val="ListParagraph"/>
        <w:numPr>
          <w:ilvl w:val="0"/>
          <w:numId w:val="9"/>
        </w:numPr>
        <w:spacing w:after="0" w:line="240" w:lineRule="auto"/>
        <w:ind w:left="426"/>
        <w:contextualSpacing w:val="0"/>
        <w:rPr>
          <w:rFonts w:ascii="Arial" w:hAnsi="Arial" w:cs="Arial"/>
        </w:rPr>
      </w:pPr>
      <w:r w:rsidRPr="00113379">
        <w:rPr>
          <w:rFonts w:ascii="Arial" w:hAnsi="Arial" w:cs="Arial"/>
        </w:rPr>
        <w:t xml:space="preserve">Ensure any </w:t>
      </w:r>
      <w:r>
        <w:rPr>
          <w:rFonts w:ascii="Arial" w:hAnsi="Arial" w:cs="Arial"/>
        </w:rPr>
        <w:t>children</w:t>
      </w:r>
      <w:r w:rsidRPr="00113379">
        <w:rPr>
          <w:rFonts w:ascii="Arial" w:hAnsi="Arial" w:cs="Arial"/>
        </w:rPr>
        <w:t xml:space="preserve">, staff or visitors with medical or other needs are supported. </w:t>
      </w:r>
    </w:p>
    <w:p w14:paraId="71159586" w14:textId="4F220A91" w:rsidR="003D246F" w:rsidRPr="00113379" w:rsidRDefault="003D246F" w:rsidP="00080559">
      <w:pPr>
        <w:pStyle w:val="ListParagraph"/>
        <w:numPr>
          <w:ilvl w:val="0"/>
          <w:numId w:val="9"/>
        </w:numPr>
        <w:spacing w:after="0" w:line="240" w:lineRule="auto"/>
        <w:ind w:left="426"/>
        <w:contextualSpacing w:val="0"/>
        <w:rPr>
          <w:rFonts w:ascii="Arial" w:hAnsi="Arial" w:cs="Arial"/>
        </w:rPr>
      </w:pPr>
      <w:r w:rsidRPr="00113379">
        <w:rPr>
          <w:rFonts w:ascii="Arial" w:hAnsi="Arial" w:cs="Arial"/>
        </w:rPr>
        <w:t xml:space="preserve">Determine whether to activate </w:t>
      </w:r>
      <w:r w:rsidR="00B06F1C">
        <w:rPr>
          <w:rFonts w:ascii="Arial" w:hAnsi="Arial" w:cs="Arial"/>
        </w:rPr>
        <w:t>your</w:t>
      </w:r>
      <w:r w:rsidRPr="00113379">
        <w:rPr>
          <w:rFonts w:ascii="Arial" w:hAnsi="Arial" w:cs="Arial"/>
        </w:rPr>
        <w:t xml:space="preserve"> parent </w:t>
      </w:r>
      <w:r w:rsidR="00933758">
        <w:rPr>
          <w:rFonts w:ascii="Arial" w:hAnsi="Arial" w:cs="Arial"/>
        </w:rPr>
        <w:t>reunification</w:t>
      </w:r>
      <w:r w:rsidRPr="00113379">
        <w:rPr>
          <w:rFonts w:ascii="Arial" w:hAnsi="Arial" w:cs="Arial"/>
        </w:rPr>
        <w:t xml:space="preserve"> process.</w:t>
      </w:r>
      <w:r w:rsidRPr="00113379">
        <w:rPr>
          <w:rFonts w:ascii="Arial" w:hAnsi="Arial" w:cs="Arial"/>
        </w:rPr>
        <w:tab/>
      </w:r>
    </w:p>
    <w:p w14:paraId="64161822" w14:textId="75E4E545" w:rsidR="003D246F" w:rsidRPr="00113379" w:rsidRDefault="003D246F" w:rsidP="00080559">
      <w:pPr>
        <w:pStyle w:val="ListParagraph"/>
        <w:numPr>
          <w:ilvl w:val="0"/>
          <w:numId w:val="9"/>
        </w:numPr>
        <w:spacing w:after="0" w:line="240" w:lineRule="auto"/>
        <w:ind w:left="426"/>
        <w:contextualSpacing w:val="0"/>
        <w:rPr>
          <w:rFonts w:ascii="Arial" w:hAnsi="Arial" w:cs="Arial"/>
        </w:rPr>
      </w:pPr>
      <w:r w:rsidRPr="00113379">
        <w:rPr>
          <w:rFonts w:ascii="Arial" w:hAnsi="Arial" w:cs="Arial"/>
        </w:rPr>
        <w:t xml:space="preserve">Determine if there is any specific information staff, </w:t>
      </w:r>
      <w:r w:rsidR="000E7BDE">
        <w:rPr>
          <w:rFonts w:ascii="Arial" w:hAnsi="Arial" w:cs="Arial"/>
        </w:rPr>
        <w:t>children</w:t>
      </w:r>
      <w:r w:rsidRPr="00113379">
        <w:rPr>
          <w:rFonts w:ascii="Arial" w:hAnsi="Arial" w:cs="Arial"/>
        </w:rPr>
        <w:t xml:space="preserve"> and visitors need to know (</w:t>
      </w:r>
      <w:r w:rsidR="00AA48E9" w:rsidRPr="00113379">
        <w:rPr>
          <w:rFonts w:ascii="Arial" w:hAnsi="Arial" w:cs="Arial"/>
        </w:rPr>
        <w:t xml:space="preserve">e.g. </w:t>
      </w:r>
      <w:r w:rsidR="00AA48E9" w:rsidRPr="00540822">
        <w:rPr>
          <w:rFonts w:ascii="Arial" w:hAnsi="Arial" w:cs="Arial"/>
        </w:rPr>
        <w:t xml:space="preserve">parent reunification process </w:t>
      </w:r>
      <w:r w:rsidR="00AA48E9">
        <w:rPr>
          <w:rFonts w:ascii="Arial" w:hAnsi="Arial" w:cs="Arial"/>
        </w:rPr>
        <w:t xml:space="preserve">or </w:t>
      </w:r>
      <w:r w:rsidR="00AA48E9" w:rsidRPr="00113379">
        <w:rPr>
          <w:rFonts w:ascii="Arial" w:hAnsi="Arial" w:cs="Arial"/>
        </w:rPr>
        <w:t>areas of the facility to avoid</w:t>
      </w:r>
      <w:r w:rsidRPr="00113379">
        <w:rPr>
          <w:rFonts w:ascii="Arial" w:hAnsi="Arial" w:cs="Arial"/>
        </w:rPr>
        <w:t xml:space="preserve">). </w:t>
      </w:r>
    </w:p>
    <w:p w14:paraId="1D794F90" w14:textId="77777777" w:rsidR="003472B4" w:rsidRPr="003472B4" w:rsidRDefault="003472B4" w:rsidP="00080559">
      <w:pPr>
        <w:pStyle w:val="ListParagraph"/>
        <w:numPr>
          <w:ilvl w:val="0"/>
          <w:numId w:val="9"/>
        </w:numPr>
        <w:ind w:left="426"/>
        <w:rPr>
          <w:rFonts w:ascii="Arial" w:hAnsi="Arial" w:cs="Arial"/>
        </w:rPr>
      </w:pPr>
      <w:r w:rsidRPr="003472B4">
        <w:rPr>
          <w:rFonts w:ascii="Arial" w:hAnsi="Arial" w:cs="Arial"/>
        </w:rPr>
        <w:t>Print and issue pre-prepared parent letters as appropriate.</w:t>
      </w:r>
    </w:p>
    <w:p w14:paraId="251F752D" w14:textId="50DD40E7" w:rsidR="00DD1257" w:rsidRDefault="003D246F" w:rsidP="00080559">
      <w:pPr>
        <w:pStyle w:val="ListParagraph"/>
        <w:numPr>
          <w:ilvl w:val="0"/>
          <w:numId w:val="9"/>
        </w:numPr>
        <w:spacing w:after="0" w:line="240" w:lineRule="auto"/>
        <w:ind w:left="426"/>
        <w:contextualSpacing w:val="0"/>
        <w:rPr>
          <w:rFonts w:ascii="Arial" w:hAnsi="Arial" w:cs="Arial"/>
        </w:rPr>
      </w:pPr>
      <w:r w:rsidRPr="00113379">
        <w:rPr>
          <w:rFonts w:ascii="Arial" w:hAnsi="Arial" w:cs="Arial"/>
        </w:rPr>
        <w:t xml:space="preserve">Undertake operational debrief with staff and Incident Management Team to </w:t>
      </w:r>
      <w:r w:rsidR="00754A9B">
        <w:rPr>
          <w:rFonts w:ascii="Arial" w:hAnsi="Arial" w:cs="Arial"/>
        </w:rPr>
        <w:t>identify</w:t>
      </w:r>
      <w:r w:rsidR="00754A9B" w:rsidRPr="00113379">
        <w:rPr>
          <w:rFonts w:ascii="Arial" w:hAnsi="Arial" w:cs="Arial"/>
        </w:rPr>
        <w:t xml:space="preserve"> </w:t>
      </w:r>
      <w:r w:rsidR="00B06F1C">
        <w:rPr>
          <w:rFonts w:ascii="Arial" w:hAnsi="Arial" w:cs="Arial"/>
        </w:rPr>
        <w:t>any</w:t>
      </w:r>
      <w:r w:rsidRPr="00113379">
        <w:rPr>
          <w:rFonts w:ascii="Arial" w:hAnsi="Arial" w:cs="Arial"/>
        </w:rPr>
        <w:t xml:space="preserve"> </w:t>
      </w:r>
      <w:r w:rsidR="00BC3E94">
        <w:rPr>
          <w:rFonts w:ascii="Arial" w:hAnsi="Arial" w:cs="Arial"/>
        </w:rPr>
        <w:t>off</w:t>
      </w:r>
      <w:r w:rsidR="0014027A">
        <w:rPr>
          <w:rFonts w:ascii="Arial" w:hAnsi="Arial" w:cs="Arial"/>
        </w:rPr>
        <w:t>-</w:t>
      </w:r>
      <w:r w:rsidR="00BC3E94">
        <w:rPr>
          <w:rFonts w:ascii="Arial" w:hAnsi="Arial" w:cs="Arial"/>
        </w:rPr>
        <w:t>site</w:t>
      </w:r>
      <w:r w:rsidRPr="00113379">
        <w:rPr>
          <w:rFonts w:ascii="Arial" w:hAnsi="Arial" w:cs="Arial"/>
        </w:rPr>
        <w:t xml:space="preserve"> and procedural changes that may be required.</w:t>
      </w:r>
    </w:p>
    <w:p w14:paraId="65992977" w14:textId="2B20A7EB" w:rsidR="00FE4A6D" w:rsidRPr="00C2614C" w:rsidRDefault="00FE4A6D" w:rsidP="00080559">
      <w:pPr>
        <w:pStyle w:val="ListParagraph"/>
        <w:numPr>
          <w:ilvl w:val="0"/>
          <w:numId w:val="9"/>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Complete your Post Emergency Record form</w:t>
      </w:r>
      <w:r w:rsidR="00AB37E2">
        <w:rPr>
          <w:rFonts w:ascii="Arial" w:hAnsi="Arial" w:cs="Arial"/>
        </w:rPr>
        <w:t>.</w:t>
      </w:r>
    </w:p>
    <w:p w14:paraId="2C9B3F71" w14:textId="77777777" w:rsidR="00C2614C" w:rsidRPr="0023540C" w:rsidRDefault="00C2614C" w:rsidP="00080559">
      <w:pPr>
        <w:pStyle w:val="ListParagraph"/>
        <w:numPr>
          <w:ilvl w:val="0"/>
          <w:numId w:val="8"/>
        </w:numPr>
        <w:tabs>
          <w:tab w:val="left" w:pos="8647"/>
        </w:tabs>
        <w:spacing w:after="0" w:line="240" w:lineRule="auto"/>
        <w:ind w:leftChars="31" w:left="424" w:right="686" w:hangingChars="162" w:hanging="356"/>
        <w:rPr>
          <w:rFonts w:ascii="Arial" w:hAnsi="Arial" w:cs="Arial"/>
        </w:rPr>
      </w:pPr>
      <w:r w:rsidRPr="0023540C">
        <w:rPr>
          <w:rFonts w:ascii="Arial" w:hAnsi="Arial" w:cs="Arial"/>
        </w:rPr>
        <w:t>Education and care services and children’s services are reminded that they must report serious incidents to the relevant DET QARD Area Team</w:t>
      </w:r>
      <w:r w:rsidRPr="0023540C" w:rsidDel="00302FDC">
        <w:rPr>
          <w:rFonts w:ascii="Arial" w:hAnsi="Arial" w:cs="Arial"/>
        </w:rPr>
        <w:t xml:space="preserve"> </w:t>
      </w:r>
      <w:r w:rsidRPr="0023540C">
        <w:rPr>
          <w:rFonts w:ascii="Arial" w:hAnsi="Arial" w:cs="Arial"/>
        </w:rPr>
        <w:t xml:space="preserve">in accordance with relevant regulatory requirements.  This can be submitted on-line via the NQA IT portal.  Service agreements also require approved providers or licensees to notify DET in the event of a serious incident.   </w:t>
      </w:r>
    </w:p>
    <w:p w14:paraId="5ADDA90B" w14:textId="77777777" w:rsidR="00C2614C" w:rsidRPr="0023540C" w:rsidRDefault="00C2614C" w:rsidP="00080559">
      <w:pPr>
        <w:pStyle w:val="ListParagraph"/>
        <w:numPr>
          <w:ilvl w:val="1"/>
          <w:numId w:val="13"/>
        </w:numPr>
        <w:spacing w:line="240" w:lineRule="auto"/>
        <w:ind w:left="1026" w:hanging="425"/>
        <w:rPr>
          <w:rFonts w:ascii="Arial" w:hAnsi="Arial" w:cs="Arial"/>
          <w:bCs/>
        </w:rPr>
      </w:pPr>
      <w:r w:rsidRPr="0023540C">
        <w:rPr>
          <w:rFonts w:ascii="Arial" w:hAnsi="Arial" w:cs="Arial"/>
          <w:bCs/>
        </w:rPr>
        <w:t xml:space="preserve">Education and care services operating under the NQF refer to the </w:t>
      </w:r>
      <w:r w:rsidRPr="0023540C">
        <w:rPr>
          <w:rFonts w:ascii="Arial" w:hAnsi="Arial" w:cs="Arial"/>
        </w:rPr>
        <w:t xml:space="preserve">fact sheet </w:t>
      </w:r>
      <w:r w:rsidRPr="0023540C">
        <w:rPr>
          <w:rFonts w:ascii="Arial" w:hAnsi="Arial" w:cs="Arial"/>
          <w:i/>
        </w:rPr>
        <w:t xml:space="preserve">Serious incidents and complaints </w:t>
      </w:r>
      <w:r w:rsidRPr="0023540C">
        <w:rPr>
          <w:rFonts w:ascii="Arial" w:hAnsi="Arial" w:cs="Arial"/>
        </w:rPr>
        <w:t>available at:</w:t>
      </w:r>
      <w:r w:rsidRPr="0023540C">
        <w:rPr>
          <w:rFonts w:ascii="Arial" w:hAnsi="Arial" w:cs="Arial"/>
          <w:i/>
        </w:rPr>
        <w:t xml:space="preserve"> </w:t>
      </w:r>
      <w:hyperlink r:id="rId18" w:history="1">
        <w:r w:rsidRPr="0023540C">
          <w:rPr>
            <w:rStyle w:val="Hyperlink"/>
            <w:rFonts w:ascii="Arial" w:hAnsi="Arial" w:cs="Arial"/>
          </w:rPr>
          <w:t>www.education.vic.gov.au/childhood/providers/regulation/Pages/nqffactsheets.aspx</w:t>
        </w:r>
      </w:hyperlink>
    </w:p>
    <w:p w14:paraId="1086ED40" w14:textId="43B88201" w:rsidR="003D246F" w:rsidRDefault="003D246F" w:rsidP="0019421B">
      <w:pPr>
        <w:spacing w:after="0" w:line="240" w:lineRule="auto"/>
        <w:rPr>
          <w:rFonts w:ascii="Arial" w:hAnsi="Arial" w:cs="Arial"/>
        </w:rPr>
      </w:pPr>
    </w:p>
    <w:p w14:paraId="4023FD5D" w14:textId="77777777" w:rsidR="00AB37E2" w:rsidRPr="00DE0BED" w:rsidRDefault="00AB37E2" w:rsidP="00AB37E2">
      <w:pPr>
        <w:spacing w:after="0" w:line="240" w:lineRule="auto"/>
        <w:rPr>
          <w:rFonts w:ascii="Arial" w:hAnsi="Arial" w:cs="Arial"/>
          <w:b/>
          <w:i/>
          <w:color w:val="333333"/>
        </w:rPr>
      </w:pPr>
      <w:r w:rsidRPr="00DE0BED">
        <w:rPr>
          <w:rFonts w:ascii="Arial" w:hAnsi="Arial" w:cs="Arial"/>
          <w:b/>
          <w:i/>
          <w:color w:val="333333"/>
        </w:rPr>
        <w:t>Note:</w:t>
      </w:r>
    </w:p>
    <w:p w14:paraId="3FBBA729" w14:textId="77777777" w:rsidR="00AB37E2" w:rsidRPr="00133BD7" w:rsidRDefault="00AB37E2" w:rsidP="00AB37E2">
      <w:pPr>
        <w:spacing w:after="0" w:line="240" w:lineRule="auto"/>
        <w:ind w:hanging="16"/>
        <w:rPr>
          <w:rFonts w:ascii="Arial" w:hAnsi="Arial" w:cs="Arial"/>
          <w:color w:val="333333"/>
        </w:rPr>
      </w:pPr>
      <w:r w:rsidRPr="00133BD7">
        <w:rPr>
          <w:rFonts w:ascii="Arial" w:hAnsi="Arial" w:cs="Arial"/>
          <w:color w:val="333333"/>
        </w:rPr>
        <w:t>An off site evacuation point, other than that identified in the Area Map as E</w:t>
      </w:r>
      <w:r>
        <w:rPr>
          <w:rFonts w:ascii="Arial" w:hAnsi="Arial" w:cs="Arial"/>
          <w:color w:val="333333"/>
        </w:rPr>
        <w:t>vacuation Point A</w:t>
      </w:r>
      <w:r w:rsidRPr="00133BD7">
        <w:rPr>
          <w:rFonts w:ascii="Arial" w:hAnsi="Arial" w:cs="Arial"/>
          <w:color w:val="333333"/>
        </w:rPr>
        <w:t xml:space="preserve">, has not been allocated as Risk Assessments completed as part of the preparation of this Plan have not been able to establish a location which would be suitable and safely accessible.  </w:t>
      </w:r>
    </w:p>
    <w:p w14:paraId="1D08A996" w14:textId="77777777" w:rsidR="00AB37E2" w:rsidRPr="00133BD7" w:rsidRDefault="00AB37E2" w:rsidP="00AB37E2">
      <w:pPr>
        <w:spacing w:after="0" w:line="240" w:lineRule="auto"/>
        <w:ind w:hanging="16"/>
        <w:rPr>
          <w:rFonts w:ascii="Arial" w:hAnsi="Arial" w:cs="Arial"/>
          <w:color w:val="333333"/>
        </w:rPr>
      </w:pPr>
      <w:r w:rsidRPr="00133BD7">
        <w:rPr>
          <w:rFonts w:ascii="Arial" w:hAnsi="Arial" w:cs="Arial"/>
          <w:color w:val="333333"/>
        </w:rPr>
        <w:tab/>
        <w:t xml:space="preserve">The movement of children to the Meruka Park lower car park has been deemed unsuitable as transfer of children would only be possible via the only access road into the facility which would be required for use by Emergency Services.  </w:t>
      </w:r>
    </w:p>
    <w:p w14:paraId="5B4ECBF1" w14:textId="21CC02F0" w:rsidR="00AB37E2" w:rsidRDefault="00AB37E2" w:rsidP="00AB37E2">
      <w:pPr>
        <w:spacing w:after="0" w:line="240" w:lineRule="auto"/>
        <w:ind w:hanging="16"/>
        <w:rPr>
          <w:rFonts w:ascii="Arial" w:hAnsi="Arial" w:cs="Arial"/>
          <w:color w:val="333333"/>
        </w:rPr>
      </w:pPr>
      <w:r w:rsidRPr="00133BD7">
        <w:rPr>
          <w:rFonts w:ascii="Arial" w:hAnsi="Arial" w:cs="Arial"/>
          <w:color w:val="333333"/>
        </w:rPr>
        <w:tab/>
        <w:t>The only other alternative is removal to a nearby street via a grassed pathway through Meruka Park. The nature of the paths surface would significantly hinder the movement of the evacuation cot (utilised for the transport of non ambulatory children) and has been assessed as posing an unacceptable risk to staff and children.</w:t>
      </w:r>
      <w:r>
        <w:rPr>
          <w:rFonts w:ascii="Arial" w:hAnsi="Arial" w:cs="Arial"/>
          <w:color w:val="333333"/>
        </w:rPr>
        <w:t xml:space="preserve">  Consultation with Regulatory Agencies has</w:t>
      </w:r>
      <w:r w:rsidRPr="00133BD7">
        <w:rPr>
          <w:rFonts w:ascii="Arial" w:hAnsi="Arial" w:cs="Arial"/>
          <w:color w:val="333333"/>
        </w:rPr>
        <w:t xml:space="preserve"> not identified an alternate off sit</w:t>
      </w:r>
      <w:r>
        <w:rPr>
          <w:rFonts w:ascii="Arial" w:hAnsi="Arial" w:cs="Arial"/>
          <w:color w:val="333333"/>
        </w:rPr>
        <w:t>e evacuation point at this time.</w:t>
      </w:r>
    </w:p>
    <w:p w14:paraId="4B269E5F" w14:textId="77777777" w:rsidR="00D431CA" w:rsidRDefault="00D431CA" w:rsidP="00AB37E2">
      <w:pPr>
        <w:spacing w:after="0" w:line="240" w:lineRule="auto"/>
        <w:ind w:hanging="16"/>
        <w:rPr>
          <w:rFonts w:ascii="Arial" w:hAnsi="Arial" w:cs="Arial"/>
          <w:color w:val="333333"/>
        </w:rPr>
      </w:pPr>
    </w:p>
    <w:p w14:paraId="239674DC" w14:textId="77777777" w:rsidR="00D431CA" w:rsidRDefault="00D431CA" w:rsidP="00AB37E2">
      <w:pPr>
        <w:spacing w:after="0" w:line="240" w:lineRule="auto"/>
        <w:ind w:hanging="16"/>
        <w:rPr>
          <w:rFonts w:ascii="Arial" w:hAnsi="Arial" w:cs="Arial"/>
          <w:color w:val="333333"/>
        </w:rPr>
      </w:pPr>
    </w:p>
    <w:p w14:paraId="5E0DE74C" w14:textId="77777777" w:rsidR="00D431CA" w:rsidRDefault="00D431CA" w:rsidP="00AB37E2">
      <w:pPr>
        <w:spacing w:after="0" w:line="240" w:lineRule="auto"/>
        <w:ind w:hanging="16"/>
        <w:rPr>
          <w:rFonts w:ascii="Arial" w:hAnsi="Arial" w:cs="Arial"/>
          <w:color w:val="333333"/>
        </w:rPr>
      </w:pPr>
    </w:p>
    <w:p w14:paraId="7FE27746" w14:textId="77777777" w:rsidR="00505639" w:rsidRDefault="00505639" w:rsidP="00C73A37">
      <w:pPr>
        <w:spacing w:after="0" w:line="240" w:lineRule="auto"/>
        <w:rPr>
          <w:rFonts w:ascii="Arial" w:hAnsi="Arial" w:cs="Arial"/>
          <w:color w:val="333333"/>
        </w:rPr>
      </w:pPr>
    </w:p>
    <w:p w14:paraId="2E06C093" w14:textId="77777777" w:rsidR="00505639" w:rsidRDefault="00505639" w:rsidP="00C73A37">
      <w:pPr>
        <w:spacing w:after="0" w:line="240" w:lineRule="auto"/>
        <w:rPr>
          <w:rFonts w:ascii="Arial" w:hAnsi="Arial" w:cs="Arial"/>
          <w:color w:val="333333"/>
        </w:rPr>
      </w:pPr>
    </w:p>
    <w:p w14:paraId="05A2A516" w14:textId="77777777" w:rsidR="00D431CA" w:rsidRPr="00AB37E2" w:rsidRDefault="00D431CA" w:rsidP="00C2614C">
      <w:pPr>
        <w:spacing w:after="0" w:line="240" w:lineRule="auto"/>
        <w:rPr>
          <w:rFonts w:ascii="Arial" w:hAnsi="Arial" w:cs="Arial"/>
          <w:color w:val="333333"/>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113379" w:rsidRPr="00113379" w14:paraId="29607CAD" w14:textId="77777777" w:rsidTr="003D246F">
        <w:trPr>
          <w:trHeight w:val="537"/>
        </w:trPr>
        <w:tc>
          <w:tcPr>
            <w:tcW w:w="9498" w:type="dxa"/>
            <w:shd w:val="clear" w:color="auto" w:fill="auto"/>
            <w:vAlign w:val="center"/>
          </w:tcPr>
          <w:p w14:paraId="234857E4" w14:textId="509D5FAA" w:rsidR="003D246F" w:rsidRPr="00113379" w:rsidRDefault="003D246F" w:rsidP="004B731B">
            <w:pPr>
              <w:pStyle w:val="Heading2"/>
              <w:spacing w:before="120" w:after="120"/>
              <w:outlineLvl w:val="1"/>
              <w:rPr>
                <w:rFonts w:ascii="Arial" w:hAnsi="Arial" w:cs="Arial"/>
                <w:sz w:val="24"/>
                <w:szCs w:val="24"/>
              </w:rPr>
            </w:pPr>
            <w:r w:rsidRPr="00113379">
              <w:rPr>
                <w:rFonts w:ascii="Arial" w:hAnsi="Arial" w:cs="Arial"/>
                <w:sz w:val="24"/>
                <w:szCs w:val="24"/>
              </w:rPr>
              <w:lastRenderedPageBreak/>
              <w:br w:type="page"/>
            </w:r>
            <w:bookmarkStart w:id="24" w:name="_Toc338503431"/>
            <w:r w:rsidR="003E067A">
              <w:rPr>
                <w:rFonts w:ascii="Arial" w:hAnsi="Arial" w:cs="Arial"/>
                <w:sz w:val="24"/>
                <w:szCs w:val="24"/>
              </w:rPr>
              <w:t>1</w:t>
            </w:r>
            <w:r w:rsidR="00224A60">
              <w:rPr>
                <w:rFonts w:ascii="Arial" w:hAnsi="Arial" w:cs="Arial"/>
                <w:sz w:val="24"/>
                <w:szCs w:val="24"/>
              </w:rPr>
              <w:t>0</w:t>
            </w:r>
            <w:r w:rsidRPr="00113379">
              <w:rPr>
                <w:rFonts w:ascii="Arial" w:hAnsi="Arial" w:cs="Arial"/>
                <w:sz w:val="24"/>
                <w:szCs w:val="24"/>
              </w:rPr>
              <w:t xml:space="preserve">.3 </w:t>
            </w:r>
            <w:r w:rsidR="0014027A">
              <w:rPr>
                <w:rFonts w:ascii="Arial" w:hAnsi="Arial" w:cs="Arial"/>
                <w:sz w:val="24"/>
                <w:szCs w:val="24"/>
              </w:rPr>
              <w:t>Lock-</w:t>
            </w:r>
            <w:r w:rsidR="00C17720">
              <w:rPr>
                <w:rFonts w:ascii="Arial" w:hAnsi="Arial" w:cs="Arial"/>
                <w:sz w:val="24"/>
                <w:szCs w:val="24"/>
              </w:rPr>
              <w:t>d</w:t>
            </w:r>
            <w:r w:rsidR="0014027A">
              <w:rPr>
                <w:rFonts w:ascii="Arial" w:hAnsi="Arial" w:cs="Arial"/>
                <w:sz w:val="24"/>
                <w:szCs w:val="24"/>
              </w:rPr>
              <w:t>own</w:t>
            </w:r>
            <w:r w:rsidR="00EB007D" w:rsidRPr="00EB007D">
              <w:rPr>
                <w:rFonts w:ascii="Arial" w:hAnsi="Arial" w:cs="Arial"/>
                <w:sz w:val="24"/>
                <w:szCs w:val="24"/>
              </w:rPr>
              <w:t xml:space="preserve"> </w:t>
            </w:r>
            <w:r w:rsidR="00C17720">
              <w:rPr>
                <w:rFonts w:ascii="Arial" w:hAnsi="Arial" w:cs="Arial"/>
                <w:sz w:val="24"/>
                <w:szCs w:val="24"/>
              </w:rPr>
              <w:t>p</w:t>
            </w:r>
            <w:r w:rsidR="00EB007D" w:rsidRPr="00EB007D">
              <w:rPr>
                <w:rFonts w:ascii="Arial" w:hAnsi="Arial" w:cs="Arial"/>
                <w:sz w:val="24"/>
                <w:szCs w:val="24"/>
              </w:rPr>
              <w:t>rocedure</w:t>
            </w:r>
            <w:bookmarkEnd w:id="24"/>
          </w:p>
        </w:tc>
      </w:tr>
    </w:tbl>
    <w:p w14:paraId="759BD12F" w14:textId="77777777" w:rsidR="003D246F" w:rsidRPr="001B5C15" w:rsidRDefault="003D246F" w:rsidP="003D246F">
      <w:pPr>
        <w:spacing w:after="0" w:line="240" w:lineRule="auto"/>
        <w:rPr>
          <w:rFonts w:ascii="Arial" w:hAnsi="Arial" w:cs="Arial"/>
          <w:sz w:val="16"/>
          <w:szCs w:val="16"/>
        </w:rPr>
      </w:pPr>
    </w:p>
    <w:p w14:paraId="03EB9510" w14:textId="052590F9" w:rsidR="003D246F" w:rsidRPr="00113379" w:rsidRDefault="00FE4A6D" w:rsidP="00D81B50">
      <w:pPr>
        <w:tabs>
          <w:tab w:val="left" w:pos="8647"/>
        </w:tabs>
        <w:spacing w:after="0" w:line="240" w:lineRule="auto"/>
        <w:ind w:right="-96"/>
        <w:rPr>
          <w:rFonts w:ascii="Arial" w:hAnsi="Arial" w:cs="Arial"/>
        </w:rPr>
      </w:pPr>
      <w:r>
        <w:rPr>
          <w:rFonts w:ascii="Arial" w:hAnsi="Arial" w:cs="Arial"/>
        </w:rPr>
        <w:t>W</w:t>
      </w:r>
      <w:r w:rsidR="00540822">
        <w:rPr>
          <w:rFonts w:ascii="Arial" w:hAnsi="Arial" w:cs="Arial"/>
        </w:rPr>
        <w:t xml:space="preserve">hen </w:t>
      </w:r>
      <w:r w:rsidR="003D246F" w:rsidRPr="00113379">
        <w:rPr>
          <w:rFonts w:ascii="Arial" w:hAnsi="Arial" w:cs="Arial"/>
        </w:rPr>
        <w:t xml:space="preserve">an external and immediate danger is identified and it is determined that the </w:t>
      </w:r>
      <w:r w:rsidR="000E7BDE">
        <w:rPr>
          <w:rFonts w:ascii="Arial" w:hAnsi="Arial" w:cs="Arial"/>
        </w:rPr>
        <w:t>children</w:t>
      </w:r>
      <w:r w:rsidR="003D246F" w:rsidRPr="00113379">
        <w:rPr>
          <w:rFonts w:ascii="Arial" w:hAnsi="Arial" w:cs="Arial"/>
        </w:rPr>
        <w:t xml:space="preserve"> should be secured inside the building for their own safety</w:t>
      </w:r>
      <w:r>
        <w:rPr>
          <w:rFonts w:ascii="Arial" w:hAnsi="Arial" w:cs="Arial"/>
        </w:rPr>
        <w:t xml:space="preserve"> t</w:t>
      </w:r>
      <w:r w:rsidR="003D246F" w:rsidRPr="00113379">
        <w:rPr>
          <w:rFonts w:ascii="Arial" w:hAnsi="Arial" w:cs="Arial"/>
        </w:rPr>
        <w:t xml:space="preserve">he </w:t>
      </w:r>
      <w:r w:rsidR="00D75137">
        <w:rPr>
          <w:rFonts w:ascii="Arial" w:hAnsi="Arial" w:cs="Arial"/>
        </w:rPr>
        <w:t>Chief Warden</w:t>
      </w:r>
      <w:r w:rsidR="003D246F" w:rsidRPr="00113379">
        <w:rPr>
          <w:rFonts w:ascii="Arial" w:hAnsi="Arial" w:cs="Arial"/>
        </w:rPr>
        <w:t xml:space="preserve">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Incident Management Team if necessary.</w:t>
      </w:r>
    </w:p>
    <w:p w14:paraId="7FC22CDF" w14:textId="77777777" w:rsidR="003D246F" w:rsidRPr="00113379" w:rsidRDefault="003D246F" w:rsidP="00D81B50">
      <w:pPr>
        <w:tabs>
          <w:tab w:val="left" w:pos="8080"/>
        </w:tabs>
        <w:spacing w:after="0" w:line="240" w:lineRule="auto"/>
        <w:ind w:right="-96"/>
        <w:rPr>
          <w:rFonts w:ascii="Arial" w:hAnsi="Arial" w:cs="Arial"/>
        </w:rPr>
      </w:pPr>
    </w:p>
    <w:p w14:paraId="5E56E89F" w14:textId="01562A81" w:rsidR="003D246F" w:rsidRPr="00113379" w:rsidRDefault="00964EBD" w:rsidP="007B4965">
      <w:pPr>
        <w:pStyle w:val="ListParagraph"/>
        <w:numPr>
          <w:ilvl w:val="0"/>
          <w:numId w:val="3"/>
        </w:numPr>
        <w:tabs>
          <w:tab w:val="left" w:pos="8080"/>
        </w:tabs>
        <w:spacing w:after="0" w:line="240" w:lineRule="auto"/>
        <w:ind w:left="426" w:right="-96"/>
        <w:rPr>
          <w:rFonts w:ascii="Arial" w:hAnsi="Arial" w:cs="Arial"/>
          <w:b/>
        </w:rPr>
      </w:pPr>
      <w:r w:rsidRPr="00C40203">
        <w:rPr>
          <w:rFonts w:ascii="Arial" w:hAnsi="Arial" w:cs="Arial"/>
          <w:b/>
        </w:rPr>
        <w:t>Call 000</w:t>
      </w:r>
      <w:r w:rsidRPr="00113379">
        <w:rPr>
          <w:rFonts w:ascii="Arial" w:hAnsi="Arial" w:cs="Arial"/>
        </w:rPr>
        <w:t xml:space="preserve"> </w:t>
      </w:r>
      <w:r w:rsidR="003070F8">
        <w:rPr>
          <w:rFonts w:ascii="Arial" w:hAnsi="Arial" w:cs="Arial"/>
        </w:rPr>
        <w:t>(</w:t>
      </w:r>
      <w:r w:rsidR="004A271D">
        <w:rPr>
          <w:rFonts w:ascii="Arial" w:hAnsi="Arial" w:cs="Arial"/>
          <w:b/>
        </w:rPr>
        <w:t>112</w:t>
      </w:r>
      <w:r w:rsidR="003070F8">
        <w:rPr>
          <w:rFonts w:ascii="Arial" w:hAnsi="Arial" w:cs="Arial"/>
        </w:rPr>
        <w:t xml:space="preserve"> mobile phones) </w:t>
      </w:r>
      <w:r w:rsidR="00BE6312">
        <w:rPr>
          <w:rFonts w:ascii="Arial" w:hAnsi="Arial" w:cs="Arial"/>
        </w:rPr>
        <w:t>for emergency services and seek and follow advice</w:t>
      </w:r>
      <w:r w:rsidR="003D246F" w:rsidRPr="00113379">
        <w:rPr>
          <w:rFonts w:ascii="Arial" w:hAnsi="Arial" w:cs="Arial"/>
        </w:rPr>
        <w:t>.</w:t>
      </w:r>
    </w:p>
    <w:p w14:paraId="1E911788" w14:textId="45126F99" w:rsidR="00C40203" w:rsidRPr="00113379" w:rsidRDefault="00B52880" w:rsidP="007B4965">
      <w:pPr>
        <w:pStyle w:val="ListParagraph"/>
        <w:numPr>
          <w:ilvl w:val="0"/>
          <w:numId w:val="3"/>
        </w:numPr>
        <w:tabs>
          <w:tab w:val="left" w:pos="8080"/>
        </w:tabs>
        <w:spacing w:after="0" w:line="240" w:lineRule="auto"/>
        <w:ind w:left="426" w:right="-96"/>
        <w:rPr>
          <w:rFonts w:ascii="Arial" w:hAnsi="Arial" w:cs="Arial"/>
        </w:rPr>
      </w:pPr>
      <w:r>
        <w:rPr>
          <w:rFonts w:ascii="Arial" w:hAnsi="Arial" w:cs="Arial"/>
        </w:rPr>
        <w:t>Initiate</w:t>
      </w:r>
      <w:r w:rsidRPr="00113379">
        <w:rPr>
          <w:rFonts w:ascii="Arial" w:hAnsi="Arial" w:cs="Arial"/>
        </w:rPr>
        <w:t xml:space="preserve"> </w:t>
      </w:r>
      <w:r w:rsidR="00C40203" w:rsidRPr="00113379">
        <w:rPr>
          <w:rFonts w:ascii="Arial" w:hAnsi="Arial" w:cs="Arial"/>
        </w:rPr>
        <w:t xml:space="preserve">the </w:t>
      </w:r>
      <w:r w:rsidR="00BC3E94">
        <w:rPr>
          <w:rFonts w:ascii="Arial" w:hAnsi="Arial" w:cs="Arial"/>
        </w:rPr>
        <w:t>l</w:t>
      </w:r>
      <w:r w:rsidR="0014027A">
        <w:rPr>
          <w:rFonts w:ascii="Arial" w:hAnsi="Arial" w:cs="Arial"/>
        </w:rPr>
        <w:t>ock-down</w:t>
      </w:r>
      <w:r w:rsidR="00C40203" w:rsidRPr="00113379">
        <w:rPr>
          <w:rFonts w:ascii="Arial" w:hAnsi="Arial" w:cs="Arial"/>
        </w:rPr>
        <w:t xml:space="preserve"> and provide instructions to staff</w:t>
      </w:r>
      <w:r w:rsidR="002F426F">
        <w:rPr>
          <w:rFonts w:ascii="Arial" w:hAnsi="Arial" w:cs="Arial"/>
        </w:rPr>
        <w:t xml:space="preserve">, for example, </w:t>
      </w:r>
      <w:r w:rsidR="00C40203" w:rsidRPr="00113379">
        <w:rPr>
          <w:rFonts w:ascii="Arial" w:hAnsi="Arial" w:cs="Arial"/>
        </w:rPr>
        <w:t>close internal doors and windows,</w:t>
      </w:r>
      <w:r w:rsidR="009C222F">
        <w:rPr>
          <w:rFonts w:ascii="Arial" w:hAnsi="Arial" w:cs="Arial"/>
        </w:rPr>
        <w:t xml:space="preserve"> remain in classroom,</w:t>
      </w:r>
      <w:r w:rsidR="00C40203" w:rsidRPr="00113379">
        <w:rPr>
          <w:rFonts w:ascii="Arial" w:hAnsi="Arial" w:cs="Arial"/>
        </w:rPr>
        <w:t xml:space="preserve"> sit below window level</w:t>
      </w:r>
      <w:r w:rsidR="009C222F">
        <w:rPr>
          <w:rFonts w:ascii="Arial" w:hAnsi="Arial" w:cs="Arial"/>
        </w:rPr>
        <w:t>,</w:t>
      </w:r>
      <w:r w:rsidR="00C40203" w:rsidRPr="00113379">
        <w:rPr>
          <w:rFonts w:ascii="Arial" w:hAnsi="Arial" w:cs="Arial"/>
        </w:rPr>
        <w:t xml:space="preserve"> </w:t>
      </w:r>
      <w:r w:rsidR="002067C0">
        <w:rPr>
          <w:rFonts w:ascii="Arial" w:hAnsi="Arial" w:cs="Arial"/>
        </w:rPr>
        <w:t>or</w:t>
      </w:r>
      <w:r w:rsidR="00C40203" w:rsidRPr="00113379">
        <w:rPr>
          <w:rFonts w:ascii="Arial" w:hAnsi="Arial" w:cs="Arial"/>
        </w:rPr>
        <w:t xml:space="preserve"> move into corridors.</w:t>
      </w:r>
    </w:p>
    <w:p w14:paraId="4726FA9F" w14:textId="44EB7C9A" w:rsidR="003D246F" w:rsidRPr="00113379" w:rsidRDefault="003D246F" w:rsidP="007B4965">
      <w:pPr>
        <w:pStyle w:val="ListParagraph"/>
        <w:numPr>
          <w:ilvl w:val="0"/>
          <w:numId w:val="3"/>
        </w:numPr>
        <w:tabs>
          <w:tab w:val="left" w:pos="8080"/>
        </w:tabs>
        <w:spacing w:after="0" w:line="240" w:lineRule="auto"/>
        <w:ind w:left="426" w:right="-96"/>
        <w:rPr>
          <w:rFonts w:ascii="Arial" w:hAnsi="Arial" w:cs="Arial"/>
        </w:rPr>
      </w:pPr>
      <w:r w:rsidRPr="00113379">
        <w:rPr>
          <w:rFonts w:ascii="Arial" w:hAnsi="Arial" w:cs="Arial"/>
        </w:rPr>
        <w:t xml:space="preserve">Check that all external doors </w:t>
      </w:r>
      <w:r w:rsidR="005B4CB6">
        <w:rPr>
          <w:rFonts w:ascii="Arial" w:hAnsi="Arial" w:cs="Arial"/>
        </w:rPr>
        <w:t xml:space="preserve">(and windows if appropriate) </w:t>
      </w:r>
      <w:r w:rsidRPr="00113379">
        <w:rPr>
          <w:rFonts w:ascii="Arial" w:hAnsi="Arial" w:cs="Arial"/>
        </w:rPr>
        <w:t>are locked.</w:t>
      </w:r>
    </w:p>
    <w:p w14:paraId="3D697DF4" w14:textId="239DD2A1" w:rsidR="003D246F" w:rsidRPr="00113379" w:rsidRDefault="003D246F" w:rsidP="007B4965">
      <w:pPr>
        <w:pStyle w:val="ListParagraph"/>
        <w:numPr>
          <w:ilvl w:val="0"/>
          <w:numId w:val="3"/>
        </w:numPr>
        <w:tabs>
          <w:tab w:val="left" w:pos="8080"/>
        </w:tabs>
        <w:spacing w:after="0" w:line="240" w:lineRule="auto"/>
        <w:ind w:left="426" w:right="-96"/>
        <w:rPr>
          <w:rFonts w:ascii="Arial" w:hAnsi="Arial" w:cs="Arial"/>
        </w:rPr>
      </w:pPr>
      <w:r w:rsidRPr="00113379">
        <w:rPr>
          <w:rFonts w:ascii="Arial" w:hAnsi="Arial" w:cs="Arial"/>
        </w:rPr>
        <w:t xml:space="preserve">If available, allocate staff to be posted at locked doors to allow </w:t>
      </w:r>
      <w:r w:rsidR="000E7BDE">
        <w:rPr>
          <w:rFonts w:ascii="Arial" w:hAnsi="Arial" w:cs="Arial"/>
        </w:rPr>
        <w:t>children</w:t>
      </w:r>
      <w:r w:rsidRPr="00113379">
        <w:rPr>
          <w:rFonts w:ascii="Arial" w:hAnsi="Arial" w:cs="Arial"/>
        </w:rPr>
        <w:t>, staff and visitors to enter if locked out.</w:t>
      </w:r>
    </w:p>
    <w:p w14:paraId="104C2526" w14:textId="4BA3E946" w:rsidR="003D246F" w:rsidRPr="00113379" w:rsidRDefault="003D246F" w:rsidP="007B4965">
      <w:pPr>
        <w:pStyle w:val="ListParagraph"/>
        <w:numPr>
          <w:ilvl w:val="0"/>
          <w:numId w:val="3"/>
        </w:numPr>
        <w:tabs>
          <w:tab w:val="left" w:pos="8080"/>
        </w:tabs>
        <w:spacing w:after="0" w:line="240" w:lineRule="auto"/>
        <w:ind w:left="426" w:right="-96"/>
        <w:rPr>
          <w:rFonts w:ascii="Arial" w:hAnsi="Arial" w:cs="Arial"/>
          <w:b/>
        </w:rPr>
      </w:pPr>
      <w:r w:rsidRPr="00113379">
        <w:rPr>
          <w:rFonts w:ascii="Arial" w:hAnsi="Arial" w:cs="Arial"/>
        </w:rPr>
        <w:t xml:space="preserve">Divert parents from the </w:t>
      </w:r>
      <w:r w:rsidR="005B3440">
        <w:rPr>
          <w:rFonts w:ascii="Arial" w:hAnsi="Arial" w:cs="Arial"/>
        </w:rPr>
        <w:t>facility</w:t>
      </w:r>
      <w:r w:rsidRPr="00113379">
        <w:rPr>
          <w:rFonts w:ascii="Arial" w:hAnsi="Arial" w:cs="Arial"/>
        </w:rPr>
        <w:t xml:space="preserve"> if required. </w:t>
      </w:r>
    </w:p>
    <w:p w14:paraId="5439EF4E" w14:textId="77777777" w:rsidR="003D246F" w:rsidRPr="00113379" w:rsidRDefault="003D246F" w:rsidP="007B4965">
      <w:pPr>
        <w:pStyle w:val="ListParagraph"/>
        <w:numPr>
          <w:ilvl w:val="0"/>
          <w:numId w:val="3"/>
        </w:numPr>
        <w:tabs>
          <w:tab w:val="left" w:pos="8080"/>
        </w:tabs>
        <w:spacing w:after="0" w:line="240" w:lineRule="auto"/>
        <w:ind w:left="426" w:right="-96"/>
        <w:rPr>
          <w:rFonts w:ascii="Arial" w:hAnsi="Arial" w:cs="Arial"/>
          <w:b/>
        </w:rPr>
      </w:pPr>
      <w:r w:rsidRPr="00113379">
        <w:rPr>
          <w:rFonts w:ascii="Arial" w:hAnsi="Arial" w:cs="Arial"/>
        </w:rPr>
        <w:t xml:space="preserve">Ensure a telephone line is kept free. </w:t>
      </w:r>
    </w:p>
    <w:p w14:paraId="4D9E6EA2" w14:textId="77777777" w:rsidR="003D246F" w:rsidRPr="00113379" w:rsidRDefault="003D246F" w:rsidP="007B4965">
      <w:pPr>
        <w:pStyle w:val="ListParagraph"/>
        <w:numPr>
          <w:ilvl w:val="0"/>
          <w:numId w:val="3"/>
        </w:numPr>
        <w:tabs>
          <w:tab w:val="left" w:pos="8080"/>
        </w:tabs>
        <w:spacing w:after="0" w:line="240" w:lineRule="auto"/>
        <w:ind w:left="426" w:right="-96"/>
        <w:rPr>
          <w:rFonts w:ascii="Arial" w:hAnsi="Arial" w:cs="Arial"/>
          <w:b/>
        </w:rPr>
      </w:pPr>
      <w:r w:rsidRPr="00113379">
        <w:rPr>
          <w:rFonts w:ascii="Arial" w:hAnsi="Arial" w:cs="Arial"/>
        </w:rPr>
        <w:t xml:space="preserve">Keep public address system free. </w:t>
      </w:r>
    </w:p>
    <w:p w14:paraId="52071AE3" w14:textId="77777777" w:rsidR="003D246F" w:rsidRPr="00113379" w:rsidRDefault="003D246F" w:rsidP="007B4965">
      <w:pPr>
        <w:pStyle w:val="ListParagraph"/>
        <w:numPr>
          <w:ilvl w:val="0"/>
          <w:numId w:val="3"/>
        </w:numPr>
        <w:tabs>
          <w:tab w:val="left" w:pos="8080"/>
        </w:tabs>
        <w:spacing w:after="0" w:line="240" w:lineRule="auto"/>
        <w:ind w:left="426" w:right="-96"/>
        <w:rPr>
          <w:rFonts w:ascii="Arial" w:hAnsi="Arial" w:cs="Arial"/>
          <w:b/>
        </w:rPr>
      </w:pPr>
      <w:r w:rsidRPr="00113379">
        <w:rPr>
          <w:rFonts w:ascii="Arial" w:hAnsi="Arial" w:cs="Arial"/>
        </w:rPr>
        <w:t xml:space="preserve">Keep main entrance as the only entry point.  It must be constantly monitored and no unauthorised people allowed access. </w:t>
      </w:r>
    </w:p>
    <w:p w14:paraId="58B56EC3" w14:textId="77777777" w:rsidR="00FA00B7" w:rsidRPr="00113379" w:rsidRDefault="00FA00B7" w:rsidP="007B4965">
      <w:pPr>
        <w:pStyle w:val="ListParagraph"/>
        <w:numPr>
          <w:ilvl w:val="0"/>
          <w:numId w:val="3"/>
        </w:numPr>
        <w:tabs>
          <w:tab w:val="left" w:pos="8080"/>
        </w:tabs>
        <w:spacing w:after="0" w:line="240" w:lineRule="auto"/>
        <w:ind w:left="426" w:right="-96"/>
        <w:rPr>
          <w:rFonts w:ascii="Arial" w:hAnsi="Arial" w:cs="Arial"/>
          <w:b/>
        </w:rPr>
      </w:pPr>
      <w:r>
        <w:rPr>
          <w:rFonts w:ascii="Arial" w:hAnsi="Arial" w:cs="Arial"/>
        </w:rPr>
        <w:t>As appropriate, a</w:t>
      </w:r>
      <w:r w:rsidRPr="00113379">
        <w:rPr>
          <w:rFonts w:ascii="Arial" w:hAnsi="Arial" w:cs="Arial"/>
        </w:rPr>
        <w:t xml:space="preserve">scertain </w:t>
      </w:r>
      <w:r>
        <w:rPr>
          <w:rFonts w:ascii="Arial" w:hAnsi="Arial" w:cs="Arial"/>
        </w:rPr>
        <w:t>that</w:t>
      </w:r>
      <w:r w:rsidRPr="00113379">
        <w:rPr>
          <w:rFonts w:ascii="Arial" w:hAnsi="Arial" w:cs="Arial"/>
        </w:rPr>
        <w:t xml:space="preserve"> all </w:t>
      </w:r>
      <w:r>
        <w:rPr>
          <w:rFonts w:ascii="Arial" w:hAnsi="Arial" w:cs="Arial"/>
        </w:rPr>
        <w:t>children</w:t>
      </w:r>
      <w:r w:rsidRPr="00113379">
        <w:rPr>
          <w:rFonts w:ascii="Arial" w:hAnsi="Arial" w:cs="Arial"/>
        </w:rPr>
        <w:t xml:space="preserve">, staff and visitors are accounted for. </w:t>
      </w:r>
    </w:p>
    <w:p w14:paraId="759F4EBA" w14:textId="7CA4FD41" w:rsidR="003D246F" w:rsidRPr="00113379" w:rsidRDefault="003D246F" w:rsidP="007B4965">
      <w:pPr>
        <w:pStyle w:val="ListParagraph"/>
        <w:numPr>
          <w:ilvl w:val="0"/>
          <w:numId w:val="3"/>
        </w:numPr>
        <w:tabs>
          <w:tab w:val="left" w:pos="8080"/>
        </w:tabs>
        <w:spacing w:after="0" w:line="240" w:lineRule="auto"/>
        <w:ind w:left="426" w:right="-96"/>
        <w:rPr>
          <w:rFonts w:ascii="Arial" w:hAnsi="Arial" w:cs="Arial"/>
          <w:b/>
        </w:rPr>
      </w:pPr>
      <w:r w:rsidRPr="00113379">
        <w:rPr>
          <w:rFonts w:ascii="Arial" w:hAnsi="Arial" w:cs="Arial"/>
        </w:rPr>
        <w:t xml:space="preserve">If </w:t>
      </w:r>
      <w:r w:rsidR="00E83E97">
        <w:rPr>
          <w:rFonts w:ascii="Arial" w:hAnsi="Arial" w:cs="Arial"/>
        </w:rPr>
        <w:t>it is safe to do so</w:t>
      </w:r>
      <w:r w:rsidRPr="00113379">
        <w:rPr>
          <w:rFonts w:ascii="Arial" w:hAnsi="Arial" w:cs="Arial"/>
        </w:rPr>
        <w:t xml:space="preserve">, have a staff member wait at the main entry to the </w:t>
      </w:r>
      <w:r w:rsidR="005B3440">
        <w:rPr>
          <w:rFonts w:ascii="Arial" w:hAnsi="Arial" w:cs="Arial"/>
        </w:rPr>
        <w:t>facility</w:t>
      </w:r>
      <w:r w:rsidRPr="00113379">
        <w:rPr>
          <w:rFonts w:ascii="Arial" w:hAnsi="Arial" w:cs="Arial"/>
        </w:rPr>
        <w:t xml:space="preserve"> to guide </w:t>
      </w:r>
      <w:r w:rsidR="002B5DE1">
        <w:rPr>
          <w:rFonts w:ascii="Arial" w:hAnsi="Arial" w:cs="Arial"/>
        </w:rPr>
        <w:t>e</w:t>
      </w:r>
      <w:r w:rsidRPr="00113379">
        <w:rPr>
          <w:rFonts w:ascii="Arial" w:hAnsi="Arial" w:cs="Arial"/>
        </w:rPr>
        <w:t xml:space="preserve">mergency </w:t>
      </w:r>
      <w:r w:rsidR="002B5DE1">
        <w:rPr>
          <w:rFonts w:ascii="Arial" w:hAnsi="Arial" w:cs="Arial"/>
        </w:rPr>
        <w:t>s</w:t>
      </w:r>
      <w:r w:rsidRPr="00113379">
        <w:rPr>
          <w:rFonts w:ascii="Arial" w:hAnsi="Arial" w:cs="Arial"/>
        </w:rPr>
        <w:t xml:space="preserve">ervices personnel. </w:t>
      </w:r>
      <w:r w:rsidR="00DF4856">
        <w:rPr>
          <w:rFonts w:ascii="Arial" w:hAnsi="Arial" w:cs="Arial"/>
        </w:rPr>
        <w:t xml:space="preserve"> </w:t>
      </w:r>
    </w:p>
    <w:p w14:paraId="3B918046" w14:textId="77777777" w:rsidR="00FA00B7" w:rsidRPr="00113379" w:rsidRDefault="00FA00B7" w:rsidP="007B4965">
      <w:pPr>
        <w:pStyle w:val="ListParagraph"/>
        <w:numPr>
          <w:ilvl w:val="0"/>
          <w:numId w:val="3"/>
        </w:numPr>
        <w:tabs>
          <w:tab w:val="left" w:pos="8080"/>
        </w:tabs>
        <w:spacing w:after="0" w:line="240" w:lineRule="auto"/>
        <w:ind w:left="426" w:right="-96"/>
        <w:rPr>
          <w:rFonts w:ascii="Arial" w:hAnsi="Arial" w:cs="Arial"/>
        </w:rPr>
      </w:pPr>
      <w:r>
        <w:rPr>
          <w:rFonts w:ascii="Arial" w:hAnsi="Arial" w:cs="Arial"/>
        </w:rPr>
        <w:t>As appropriate, confirm with e</w:t>
      </w:r>
      <w:r w:rsidRPr="00113379">
        <w:rPr>
          <w:rFonts w:ascii="Arial" w:hAnsi="Arial" w:cs="Arial"/>
        </w:rPr>
        <w:t>mergency ser</w:t>
      </w:r>
      <w:r>
        <w:rPr>
          <w:rFonts w:ascii="Arial" w:hAnsi="Arial" w:cs="Arial"/>
        </w:rPr>
        <w:t>vices personnel that it is safe to return to normal operations</w:t>
      </w:r>
      <w:r w:rsidRPr="00113379">
        <w:rPr>
          <w:rFonts w:ascii="Arial" w:hAnsi="Arial" w:cs="Arial"/>
        </w:rPr>
        <w:t xml:space="preserve">. </w:t>
      </w:r>
    </w:p>
    <w:p w14:paraId="1F3C9A9D" w14:textId="77777777" w:rsidR="00AB37E2" w:rsidRPr="00113379" w:rsidRDefault="00AB37E2" w:rsidP="007B4965">
      <w:pPr>
        <w:pStyle w:val="ListParagraph"/>
        <w:numPr>
          <w:ilvl w:val="0"/>
          <w:numId w:val="3"/>
        </w:numPr>
        <w:tabs>
          <w:tab w:val="left" w:pos="8080"/>
        </w:tabs>
        <w:spacing w:after="0" w:line="240" w:lineRule="auto"/>
        <w:ind w:left="426" w:right="-96"/>
        <w:rPr>
          <w:rFonts w:ascii="Arial" w:hAnsi="Arial" w:cs="Arial"/>
        </w:rPr>
      </w:pPr>
      <w:r w:rsidRPr="00113379">
        <w:rPr>
          <w:rFonts w:ascii="Arial" w:hAnsi="Arial" w:cs="Arial"/>
        </w:rPr>
        <w:t>Seek advice</w:t>
      </w:r>
      <w:r>
        <w:rPr>
          <w:rFonts w:ascii="Arial" w:hAnsi="Arial" w:cs="Arial"/>
        </w:rPr>
        <w:t xml:space="preserve"> from the Approved </w:t>
      </w:r>
      <w:r w:rsidRPr="00302FDC">
        <w:rPr>
          <w:rFonts w:ascii="Arial" w:hAnsi="Arial" w:cs="Arial"/>
        </w:rPr>
        <w:t>Licensee</w:t>
      </w:r>
      <w:r>
        <w:rPr>
          <w:rFonts w:ascii="Arial" w:hAnsi="Arial" w:cs="Arial"/>
        </w:rPr>
        <w:t xml:space="preserve"> (Chairperson / Secretary or Treasure)</w:t>
      </w:r>
      <w:r w:rsidRPr="00302FDC">
        <w:rPr>
          <w:rFonts w:ascii="Arial" w:hAnsi="Arial" w:cs="Arial"/>
        </w:rPr>
        <w:t xml:space="preserve"> </w:t>
      </w:r>
      <w:r>
        <w:rPr>
          <w:rFonts w:ascii="Arial" w:hAnsi="Arial" w:cs="Arial"/>
        </w:rPr>
        <w:t>if required</w:t>
      </w:r>
      <w:r w:rsidRPr="00113379">
        <w:rPr>
          <w:rFonts w:ascii="Arial" w:hAnsi="Arial" w:cs="Arial"/>
        </w:rPr>
        <w:t>.</w:t>
      </w:r>
    </w:p>
    <w:p w14:paraId="329F807D" w14:textId="52F414F9" w:rsidR="003D246F" w:rsidRPr="00113379" w:rsidRDefault="00E83E97" w:rsidP="007B4965">
      <w:pPr>
        <w:pStyle w:val="ListParagraph"/>
        <w:numPr>
          <w:ilvl w:val="0"/>
          <w:numId w:val="3"/>
        </w:numPr>
        <w:tabs>
          <w:tab w:val="left" w:pos="8080"/>
        </w:tabs>
        <w:spacing w:after="0" w:line="240" w:lineRule="auto"/>
        <w:ind w:left="426" w:right="-96"/>
        <w:rPr>
          <w:rFonts w:ascii="Arial" w:hAnsi="Arial" w:cs="Arial"/>
          <w:b/>
        </w:rPr>
      </w:pPr>
      <w:r>
        <w:rPr>
          <w:rFonts w:ascii="Arial" w:hAnsi="Arial" w:cs="Arial"/>
        </w:rPr>
        <w:t>Maintain a r</w:t>
      </w:r>
      <w:r w:rsidR="003D246F" w:rsidRPr="00113379">
        <w:rPr>
          <w:rFonts w:ascii="Arial" w:hAnsi="Arial" w:cs="Arial"/>
        </w:rPr>
        <w:t xml:space="preserve">ecord </w:t>
      </w:r>
      <w:r>
        <w:rPr>
          <w:rFonts w:ascii="Arial" w:hAnsi="Arial" w:cs="Arial"/>
        </w:rPr>
        <w:t xml:space="preserve">of </w:t>
      </w:r>
      <w:r w:rsidR="003D246F" w:rsidRPr="00113379">
        <w:rPr>
          <w:rFonts w:ascii="Arial" w:hAnsi="Arial" w:cs="Arial"/>
        </w:rPr>
        <w:t>actions</w:t>
      </w:r>
      <w:r>
        <w:rPr>
          <w:rFonts w:ascii="Arial" w:hAnsi="Arial" w:cs="Arial"/>
        </w:rPr>
        <w:t>/decisions</w:t>
      </w:r>
      <w:r w:rsidR="003D246F" w:rsidRPr="00113379">
        <w:rPr>
          <w:rFonts w:ascii="Arial" w:hAnsi="Arial" w:cs="Arial"/>
        </w:rPr>
        <w:t xml:space="preserve"> undertaken and times. </w:t>
      </w:r>
    </w:p>
    <w:p w14:paraId="248BDF64" w14:textId="77777777" w:rsidR="003D246F" w:rsidRPr="00113379" w:rsidRDefault="003D246F" w:rsidP="00080559">
      <w:pPr>
        <w:pStyle w:val="ListParagraph"/>
        <w:numPr>
          <w:ilvl w:val="0"/>
          <w:numId w:val="9"/>
        </w:numPr>
        <w:tabs>
          <w:tab w:val="left" w:pos="8080"/>
        </w:tabs>
        <w:spacing w:after="0" w:line="240" w:lineRule="auto"/>
        <w:ind w:left="426" w:right="-96"/>
        <w:rPr>
          <w:rFonts w:ascii="Arial" w:hAnsi="Arial" w:cs="Arial"/>
        </w:rPr>
      </w:pPr>
      <w:r w:rsidRPr="00113379">
        <w:rPr>
          <w:rFonts w:ascii="Arial" w:hAnsi="Arial" w:cs="Arial"/>
        </w:rPr>
        <w:t>Contact parents as required.</w:t>
      </w:r>
    </w:p>
    <w:p w14:paraId="6B60A430" w14:textId="77777777" w:rsidR="003D246F" w:rsidRPr="001B5C15" w:rsidRDefault="003D246F" w:rsidP="00AD0315">
      <w:pPr>
        <w:pStyle w:val="ListParagraph"/>
        <w:tabs>
          <w:tab w:val="left" w:pos="8080"/>
        </w:tabs>
        <w:spacing w:after="0" w:line="240" w:lineRule="auto"/>
        <w:ind w:left="426" w:right="-96"/>
        <w:rPr>
          <w:rFonts w:ascii="Arial" w:hAnsi="Arial" w:cs="Arial"/>
          <w:sz w:val="16"/>
          <w:szCs w:val="16"/>
        </w:rPr>
      </w:pPr>
    </w:p>
    <w:p w14:paraId="7587C0B1" w14:textId="77777777" w:rsidR="003D246F" w:rsidRPr="00113379" w:rsidRDefault="003D246F" w:rsidP="00DD1257">
      <w:pPr>
        <w:pStyle w:val="ListParagraph"/>
        <w:spacing w:after="0" w:line="240" w:lineRule="auto"/>
        <w:ind w:right="686"/>
        <w:rPr>
          <w:rFonts w:ascii="Arial" w:hAnsi="Arial" w:cs="Arial"/>
        </w:rPr>
      </w:pPr>
    </w:p>
    <w:p w14:paraId="73F83EDC" w14:textId="1ADDC9DB" w:rsidR="003D246F" w:rsidRPr="00113379" w:rsidRDefault="003D246F" w:rsidP="00D81B50">
      <w:pPr>
        <w:spacing w:after="120" w:line="240" w:lineRule="auto"/>
        <w:ind w:right="-379"/>
        <w:rPr>
          <w:rFonts w:ascii="Arial" w:hAnsi="Arial" w:cs="Arial"/>
          <w:b/>
          <w:i/>
          <w:sz w:val="24"/>
          <w:szCs w:val="24"/>
        </w:rPr>
      </w:pPr>
      <w:r w:rsidRPr="00113379">
        <w:rPr>
          <w:rFonts w:ascii="Arial" w:hAnsi="Arial" w:cs="Arial"/>
          <w:b/>
          <w:sz w:val="24"/>
          <w:szCs w:val="24"/>
        </w:rPr>
        <w:t xml:space="preserve">Actions </w:t>
      </w:r>
      <w:r w:rsidR="00C17720">
        <w:rPr>
          <w:rFonts w:ascii="Arial" w:hAnsi="Arial" w:cs="Arial"/>
          <w:b/>
          <w:sz w:val="24"/>
          <w:szCs w:val="24"/>
        </w:rPr>
        <w:t>a</w:t>
      </w:r>
      <w:r w:rsidRPr="00113379">
        <w:rPr>
          <w:rFonts w:ascii="Arial" w:hAnsi="Arial" w:cs="Arial"/>
          <w:b/>
          <w:sz w:val="24"/>
          <w:szCs w:val="24"/>
        </w:rPr>
        <w:t xml:space="preserve">fter </w:t>
      </w:r>
      <w:r w:rsidR="00C17720">
        <w:rPr>
          <w:rFonts w:ascii="Arial" w:hAnsi="Arial" w:cs="Arial"/>
          <w:b/>
          <w:sz w:val="24"/>
          <w:szCs w:val="24"/>
        </w:rPr>
        <w:t>l</w:t>
      </w:r>
      <w:r w:rsidR="0014027A">
        <w:rPr>
          <w:rFonts w:ascii="Arial" w:hAnsi="Arial" w:cs="Arial"/>
          <w:b/>
          <w:sz w:val="24"/>
          <w:szCs w:val="24"/>
        </w:rPr>
        <w:t>ock-</w:t>
      </w:r>
      <w:r w:rsidR="00C17720">
        <w:rPr>
          <w:rFonts w:ascii="Arial" w:hAnsi="Arial" w:cs="Arial"/>
          <w:b/>
          <w:sz w:val="24"/>
          <w:szCs w:val="24"/>
        </w:rPr>
        <w:t>d</w:t>
      </w:r>
      <w:r w:rsidR="0014027A">
        <w:rPr>
          <w:rFonts w:ascii="Arial" w:hAnsi="Arial" w:cs="Arial"/>
          <w:b/>
          <w:sz w:val="24"/>
          <w:szCs w:val="24"/>
        </w:rPr>
        <w:t>own</w:t>
      </w:r>
      <w:r w:rsidRPr="00113379">
        <w:rPr>
          <w:rFonts w:ascii="Arial" w:hAnsi="Arial" w:cs="Arial"/>
          <w:b/>
          <w:sz w:val="24"/>
          <w:szCs w:val="24"/>
        </w:rPr>
        <w:t xml:space="preserve"> </w:t>
      </w:r>
      <w:r w:rsidR="00C17720">
        <w:rPr>
          <w:rFonts w:ascii="Arial" w:hAnsi="Arial" w:cs="Arial"/>
          <w:b/>
          <w:sz w:val="24"/>
          <w:szCs w:val="24"/>
        </w:rPr>
        <w:t>p</w:t>
      </w:r>
      <w:r w:rsidR="00EB007D" w:rsidRPr="00EB007D">
        <w:rPr>
          <w:rFonts w:ascii="Arial" w:hAnsi="Arial" w:cs="Arial"/>
          <w:b/>
          <w:sz w:val="24"/>
          <w:szCs w:val="24"/>
        </w:rPr>
        <w:t>rocedure</w:t>
      </w:r>
    </w:p>
    <w:p w14:paraId="7EB13779" w14:textId="77777777" w:rsidR="00FA00B7" w:rsidRPr="005B689A" w:rsidRDefault="00FA00B7" w:rsidP="00080559">
      <w:pPr>
        <w:pStyle w:val="ListParagraph"/>
        <w:numPr>
          <w:ilvl w:val="0"/>
          <w:numId w:val="9"/>
        </w:numPr>
        <w:spacing w:after="0" w:line="240" w:lineRule="auto"/>
        <w:ind w:left="426" w:right="-379"/>
        <w:rPr>
          <w:rFonts w:ascii="Arial" w:hAnsi="Arial" w:cs="Arial"/>
        </w:rPr>
      </w:pPr>
      <w:r w:rsidRPr="00113379">
        <w:rPr>
          <w:rFonts w:ascii="Arial" w:hAnsi="Arial" w:cs="Arial"/>
        </w:rPr>
        <w:t xml:space="preserve">Ensure any </w:t>
      </w:r>
      <w:r>
        <w:rPr>
          <w:rFonts w:ascii="Arial" w:hAnsi="Arial" w:cs="Arial"/>
        </w:rPr>
        <w:t>children</w:t>
      </w:r>
      <w:r w:rsidRPr="00113379">
        <w:rPr>
          <w:rFonts w:ascii="Arial" w:hAnsi="Arial" w:cs="Arial"/>
        </w:rPr>
        <w:t>, staff or visitors with medical or other needs are supported.</w:t>
      </w:r>
    </w:p>
    <w:p w14:paraId="5F04D441" w14:textId="5003CBCD" w:rsidR="003D246F" w:rsidRPr="00113379" w:rsidRDefault="003D246F" w:rsidP="00080559">
      <w:pPr>
        <w:pStyle w:val="ListParagraph"/>
        <w:numPr>
          <w:ilvl w:val="0"/>
          <w:numId w:val="9"/>
        </w:numPr>
        <w:spacing w:after="0" w:line="240" w:lineRule="auto"/>
        <w:ind w:left="426" w:right="-379"/>
        <w:rPr>
          <w:rFonts w:ascii="Arial" w:hAnsi="Arial" w:cs="Arial"/>
        </w:rPr>
      </w:pPr>
      <w:r w:rsidRPr="00113379">
        <w:rPr>
          <w:rFonts w:ascii="Arial" w:hAnsi="Arial" w:cs="Arial"/>
        </w:rPr>
        <w:t xml:space="preserve">Determine whether to activate </w:t>
      </w:r>
      <w:r w:rsidR="00B06F1C">
        <w:rPr>
          <w:rFonts w:ascii="Arial" w:hAnsi="Arial" w:cs="Arial"/>
        </w:rPr>
        <w:t>your</w:t>
      </w:r>
      <w:r w:rsidRPr="00113379">
        <w:rPr>
          <w:rFonts w:ascii="Arial" w:hAnsi="Arial" w:cs="Arial"/>
        </w:rPr>
        <w:t xml:space="preserve"> parent </w:t>
      </w:r>
      <w:r w:rsidR="00933758">
        <w:rPr>
          <w:rFonts w:ascii="Arial" w:hAnsi="Arial" w:cs="Arial"/>
        </w:rPr>
        <w:t>reunification</w:t>
      </w:r>
      <w:r w:rsidRPr="00113379">
        <w:rPr>
          <w:rFonts w:ascii="Arial" w:hAnsi="Arial" w:cs="Arial"/>
        </w:rPr>
        <w:t xml:space="preserve"> process.</w:t>
      </w:r>
      <w:r w:rsidRPr="00113379">
        <w:rPr>
          <w:rFonts w:ascii="Arial" w:hAnsi="Arial" w:cs="Arial"/>
        </w:rPr>
        <w:tab/>
      </w:r>
    </w:p>
    <w:p w14:paraId="574FB933" w14:textId="1E755089" w:rsidR="003D246F" w:rsidRPr="00113379" w:rsidRDefault="003D246F" w:rsidP="00080559">
      <w:pPr>
        <w:pStyle w:val="ListParagraph"/>
        <w:numPr>
          <w:ilvl w:val="0"/>
          <w:numId w:val="9"/>
        </w:numPr>
        <w:spacing w:after="0" w:line="240" w:lineRule="auto"/>
        <w:ind w:left="426" w:right="-379"/>
        <w:rPr>
          <w:rFonts w:ascii="Arial" w:hAnsi="Arial" w:cs="Arial"/>
        </w:rPr>
      </w:pPr>
      <w:r w:rsidRPr="00113379">
        <w:rPr>
          <w:rFonts w:ascii="Arial" w:hAnsi="Arial" w:cs="Arial"/>
        </w:rPr>
        <w:t xml:space="preserve">Determine if there is any specific information staff, </w:t>
      </w:r>
      <w:r w:rsidR="000E7BDE">
        <w:rPr>
          <w:rFonts w:ascii="Arial" w:hAnsi="Arial" w:cs="Arial"/>
        </w:rPr>
        <w:t>children</w:t>
      </w:r>
      <w:r w:rsidRPr="00113379">
        <w:rPr>
          <w:rFonts w:ascii="Arial" w:hAnsi="Arial" w:cs="Arial"/>
        </w:rPr>
        <w:t xml:space="preserve"> and visitors need to know (</w:t>
      </w:r>
      <w:r w:rsidR="00AA48E9" w:rsidRPr="00113379">
        <w:rPr>
          <w:rFonts w:ascii="Arial" w:hAnsi="Arial" w:cs="Arial"/>
        </w:rPr>
        <w:t xml:space="preserve">e.g. </w:t>
      </w:r>
      <w:r w:rsidR="00AA48E9" w:rsidRPr="00540822">
        <w:rPr>
          <w:rFonts w:ascii="Arial" w:hAnsi="Arial" w:cs="Arial"/>
        </w:rPr>
        <w:t xml:space="preserve">parent reunification process </w:t>
      </w:r>
      <w:r w:rsidR="00AA48E9">
        <w:rPr>
          <w:rFonts w:ascii="Arial" w:hAnsi="Arial" w:cs="Arial"/>
        </w:rPr>
        <w:t xml:space="preserve">or </w:t>
      </w:r>
      <w:r w:rsidR="00AA48E9" w:rsidRPr="00113379">
        <w:rPr>
          <w:rFonts w:ascii="Arial" w:hAnsi="Arial" w:cs="Arial"/>
        </w:rPr>
        <w:t>areas of the facility to avoid</w:t>
      </w:r>
      <w:r w:rsidRPr="00113379">
        <w:rPr>
          <w:rFonts w:ascii="Arial" w:hAnsi="Arial" w:cs="Arial"/>
        </w:rPr>
        <w:t xml:space="preserve">). </w:t>
      </w:r>
    </w:p>
    <w:p w14:paraId="6BD8758B" w14:textId="0CE66281" w:rsidR="003D246F" w:rsidRPr="003472B4" w:rsidRDefault="003472B4" w:rsidP="00080559">
      <w:pPr>
        <w:pStyle w:val="ListParagraph"/>
        <w:numPr>
          <w:ilvl w:val="0"/>
          <w:numId w:val="9"/>
        </w:numPr>
        <w:spacing w:after="0" w:line="240" w:lineRule="auto"/>
        <w:ind w:left="426"/>
        <w:rPr>
          <w:rFonts w:ascii="Arial" w:hAnsi="Arial" w:cs="Arial"/>
        </w:rPr>
      </w:pPr>
      <w:r w:rsidRPr="00113379">
        <w:rPr>
          <w:rFonts w:ascii="Arial" w:hAnsi="Arial" w:cs="Arial"/>
        </w:rPr>
        <w:t xml:space="preserve">Print and issue </w:t>
      </w:r>
      <w:r w:rsidRPr="00396439">
        <w:rPr>
          <w:rFonts w:ascii="Arial" w:hAnsi="Arial" w:cs="Arial"/>
        </w:rPr>
        <w:t>pre-prepared parent letters</w:t>
      </w:r>
      <w:r>
        <w:rPr>
          <w:rFonts w:ascii="Arial" w:hAnsi="Arial" w:cs="Arial"/>
        </w:rPr>
        <w:t xml:space="preserve"> as appropriate</w:t>
      </w:r>
      <w:r w:rsidRPr="00113379">
        <w:rPr>
          <w:rFonts w:ascii="Arial" w:hAnsi="Arial" w:cs="Arial"/>
        </w:rPr>
        <w:t>.</w:t>
      </w:r>
    </w:p>
    <w:p w14:paraId="62D8D440" w14:textId="260CCE94" w:rsidR="00B06F1C" w:rsidRDefault="00B06F1C" w:rsidP="00080559">
      <w:pPr>
        <w:pStyle w:val="ListParagraph"/>
        <w:numPr>
          <w:ilvl w:val="0"/>
          <w:numId w:val="9"/>
        </w:numPr>
        <w:spacing w:after="0" w:line="240" w:lineRule="auto"/>
        <w:ind w:left="426"/>
        <w:contextualSpacing w:val="0"/>
        <w:rPr>
          <w:rFonts w:ascii="Arial" w:hAnsi="Arial" w:cs="Arial"/>
        </w:rPr>
      </w:pPr>
      <w:r w:rsidRPr="00113379">
        <w:rPr>
          <w:rFonts w:ascii="Arial" w:hAnsi="Arial" w:cs="Arial"/>
        </w:rPr>
        <w:t xml:space="preserve">Undertake operational debrief with staff and Incident Management Team to </w:t>
      </w:r>
      <w:r w:rsidR="00754A9B">
        <w:rPr>
          <w:rFonts w:ascii="Arial" w:hAnsi="Arial" w:cs="Arial"/>
        </w:rPr>
        <w:t>identify</w:t>
      </w:r>
      <w:r w:rsidRPr="00113379">
        <w:rPr>
          <w:rFonts w:ascii="Arial" w:hAnsi="Arial" w:cs="Arial"/>
        </w:rPr>
        <w:t xml:space="preserve"> </w:t>
      </w:r>
      <w:r>
        <w:rPr>
          <w:rFonts w:ascii="Arial" w:hAnsi="Arial" w:cs="Arial"/>
        </w:rPr>
        <w:t>any</w:t>
      </w:r>
      <w:r w:rsidRPr="00113379">
        <w:rPr>
          <w:rFonts w:ascii="Arial" w:hAnsi="Arial" w:cs="Arial"/>
        </w:rPr>
        <w:t xml:space="preserve"> </w:t>
      </w:r>
      <w:r>
        <w:rPr>
          <w:rFonts w:ascii="Arial" w:hAnsi="Arial" w:cs="Arial"/>
        </w:rPr>
        <w:t>lock-down</w:t>
      </w:r>
      <w:r w:rsidRPr="00113379">
        <w:rPr>
          <w:rFonts w:ascii="Arial" w:hAnsi="Arial" w:cs="Arial"/>
        </w:rPr>
        <w:t xml:space="preserve"> and procedural changes that may be required.</w:t>
      </w:r>
    </w:p>
    <w:p w14:paraId="72FA451B" w14:textId="40D7EFB3" w:rsidR="00FE4A6D" w:rsidRPr="00C2614C" w:rsidRDefault="00FE4A6D" w:rsidP="00080559">
      <w:pPr>
        <w:pStyle w:val="ListParagraph"/>
        <w:numPr>
          <w:ilvl w:val="0"/>
          <w:numId w:val="9"/>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Complete your Post Emergency Record form</w:t>
      </w:r>
      <w:r w:rsidR="00AB37E2">
        <w:rPr>
          <w:rFonts w:ascii="Arial" w:hAnsi="Arial" w:cs="Arial"/>
        </w:rPr>
        <w:t>.</w:t>
      </w:r>
    </w:p>
    <w:p w14:paraId="2ED2B7AD" w14:textId="77777777" w:rsidR="00C2614C" w:rsidRPr="0023540C" w:rsidRDefault="00C2614C" w:rsidP="00080559">
      <w:pPr>
        <w:pStyle w:val="ListParagraph"/>
        <w:numPr>
          <w:ilvl w:val="0"/>
          <w:numId w:val="8"/>
        </w:numPr>
        <w:tabs>
          <w:tab w:val="left" w:pos="8647"/>
        </w:tabs>
        <w:spacing w:after="0" w:line="240" w:lineRule="auto"/>
        <w:ind w:leftChars="31" w:left="424" w:right="686" w:hangingChars="162" w:hanging="356"/>
        <w:rPr>
          <w:rFonts w:ascii="Arial" w:hAnsi="Arial" w:cs="Arial"/>
        </w:rPr>
      </w:pPr>
      <w:r w:rsidRPr="0023540C">
        <w:rPr>
          <w:rFonts w:ascii="Arial" w:hAnsi="Arial" w:cs="Arial"/>
        </w:rPr>
        <w:t>Education and care services and children’s services are reminded that they must report serious incidents to the relevant DET QARD Area Team</w:t>
      </w:r>
      <w:r w:rsidRPr="0023540C" w:rsidDel="00302FDC">
        <w:rPr>
          <w:rFonts w:ascii="Arial" w:hAnsi="Arial" w:cs="Arial"/>
        </w:rPr>
        <w:t xml:space="preserve"> </w:t>
      </w:r>
      <w:r w:rsidRPr="0023540C">
        <w:rPr>
          <w:rFonts w:ascii="Arial" w:hAnsi="Arial" w:cs="Arial"/>
        </w:rPr>
        <w:t xml:space="preserve">in accordance with relevant regulatory requirements.  This can be submitted on-line via the NQA IT portal.  Service agreements also require approved providers or licensees to notify DET in the event of a serious incident.   </w:t>
      </w:r>
    </w:p>
    <w:p w14:paraId="64DD3BFD" w14:textId="77777777" w:rsidR="00C2614C" w:rsidRPr="0023540C" w:rsidRDefault="00C2614C" w:rsidP="00080559">
      <w:pPr>
        <w:pStyle w:val="ListParagraph"/>
        <w:numPr>
          <w:ilvl w:val="1"/>
          <w:numId w:val="13"/>
        </w:numPr>
        <w:spacing w:line="240" w:lineRule="auto"/>
        <w:ind w:left="1026" w:hanging="425"/>
        <w:rPr>
          <w:rFonts w:ascii="Arial" w:hAnsi="Arial" w:cs="Arial"/>
          <w:bCs/>
          <w:sz w:val="20"/>
          <w:szCs w:val="20"/>
        </w:rPr>
      </w:pPr>
      <w:r w:rsidRPr="0023540C">
        <w:rPr>
          <w:rFonts w:ascii="Arial" w:hAnsi="Arial" w:cs="Arial"/>
          <w:bCs/>
        </w:rPr>
        <w:t xml:space="preserve">Education and care services operating under the NQF refer to the </w:t>
      </w:r>
      <w:r w:rsidRPr="0023540C">
        <w:rPr>
          <w:rFonts w:ascii="Arial" w:hAnsi="Arial" w:cs="Arial"/>
        </w:rPr>
        <w:t xml:space="preserve">fact sheet </w:t>
      </w:r>
      <w:r w:rsidRPr="0023540C">
        <w:rPr>
          <w:rFonts w:ascii="Arial" w:hAnsi="Arial" w:cs="Arial"/>
          <w:i/>
        </w:rPr>
        <w:t xml:space="preserve">Serious incidents and complaints </w:t>
      </w:r>
      <w:r w:rsidRPr="0023540C">
        <w:rPr>
          <w:rFonts w:ascii="Arial" w:hAnsi="Arial" w:cs="Arial"/>
        </w:rPr>
        <w:t>available at:</w:t>
      </w:r>
      <w:r w:rsidRPr="0023540C">
        <w:rPr>
          <w:rFonts w:ascii="Arial" w:hAnsi="Arial" w:cs="Arial"/>
          <w:i/>
        </w:rPr>
        <w:t xml:space="preserve"> </w:t>
      </w:r>
      <w:hyperlink r:id="rId19" w:history="1">
        <w:r w:rsidRPr="0023540C">
          <w:rPr>
            <w:rStyle w:val="Hyperlink"/>
            <w:rFonts w:ascii="Arial" w:hAnsi="Arial" w:cs="Arial"/>
            <w:sz w:val="20"/>
            <w:szCs w:val="20"/>
          </w:rPr>
          <w:t>www.education.vic.gov.au/childhood/providers/regulation/Pages/nqffactsheets.aspx</w:t>
        </w:r>
      </w:hyperlink>
    </w:p>
    <w:p w14:paraId="0B8CE1CD" w14:textId="77777777" w:rsidR="00FE4A6D" w:rsidRDefault="00FE4A6D" w:rsidP="001B5C15">
      <w:pPr>
        <w:tabs>
          <w:tab w:val="left" w:pos="8647"/>
        </w:tabs>
        <w:spacing w:after="0" w:line="240" w:lineRule="auto"/>
        <w:ind w:right="686"/>
        <w:rPr>
          <w:rFonts w:ascii="Arial" w:hAnsi="Arial" w:cs="Arial"/>
        </w:rPr>
      </w:pPr>
    </w:p>
    <w:p w14:paraId="36BF3D08" w14:textId="312AF55E" w:rsidR="00FE4A6D" w:rsidRDefault="00FE4A6D">
      <w:pPr>
        <w:rPr>
          <w:rFonts w:ascii="Arial" w:hAnsi="Arial" w:cs="Arial"/>
        </w:rPr>
      </w:pPr>
      <w:r>
        <w:rPr>
          <w:rFonts w:ascii="Arial" w:hAnsi="Arial" w:cs="Arial"/>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6"/>
      </w:tblGrid>
      <w:tr w:rsidR="00113379" w:rsidRPr="00113379" w14:paraId="684A9D7B" w14:textId="77777777" w:rsidTr="00FE4A6D">
        <w:tc>
          <w:tcPr>
            <w:tcW w:w="9226" w:type="dxa"/>
            <w:shd w:val="clear" w:color="auto" w:fill="auto"/>
            <w:vAlign w:val="center"/>
          </w:tcPr>
          <w:p w14:paraId="4D0C3499" w14:textId="577A3C85" w:rsidR="003D246F" w:rsidRPr="00113379" w:rsidRDefault="003E067A" w:rsidP="00C17720">
            <w:pPr>
              <w:pStyle w:val="Heading2"/>
              <w:spacing w:before="120" w:after="120"/>
              <w:outlineLvl w:val="1"/>
              <w:rPr>
                <w:rFonts w:ascii="Arial" w:hAnsi="Arial" w:cs="Arial"/>
                <w:sz w:val="24"/>
                <w:szCs w:val="24"/>
              </w:rPr>
            </w:pPr>
            <w:bookmarkStart w:id="25" w:name="_Toc338503432"/>
            <w:bookmarkStart w:id="26" w:name="_Toc271643930"/>
            <w:bookmarkStart w:id="27" w:name="_Toc271709555"/>
            <w:r>
              <w:rPr>
                <w:rFonts w:ascii="Arial" w:hAnsi="Arial" w:cs="Arial"/>
                <w:sz w:val="24"/>
                <w:szCs w:val="24"/>
              </w:rPr>
              <w:lastRenderedPageBreak/>
              <w:t>1</w:t>
            </w:r>
            <w:r w:rsidR="00224A60">
              <w:rPr>
                <w:rFonts w:ascii="Arial" w:hAnsi="Arial" w:cs="Arial"/>
                <w:sz w:val="24"/>
                <w:szCs w:val="24"/>
              </w:rPr>
              <w:t>0</w:t>
            </w:r>
            <w:r w:rsidR="003D246F" w:rsidRPr="00113379">
              <w:rPr>
                <w:rFonts w:ascii="Arial" w:hAnsi="Arial" w:cs="Arial"/>
                <w:sz w:val="24"/>
                <w:szCs w:val="24"/>
              </w:rPr>
              <w:t xml:space="preserve">.4 </w:t>
            </w:r>
            <w:r w:rsidR="0014027A">
              <w:rPr>
                <w:rFonts w:ascii="Arial" w:hAnsi="Arial" w:cs="Arial"/>
                <w:sz w:val="24"/>
                <w:szCs w:val="24"/>
              </w:rPr>
              <w:t>Lock-</w:t>
            </w:r>
            <w:r w:rsidR="00C17720">
              <w:rPr>
                <w:rFonts w:ascii="Arial" w:hAnsi="Arial" w:cs="Arial"/>
                <w:sz w:val="24"/>
                <w:szCs w:val="24"/>
              </w:rPr>
              <w:t>o</w:t>
            </w:r>
            <w:r w:rsidR="0014027A">
              <w:rPr>
                <w:rFonts w:ascii="Arial" w:hAnsi="Arial" w:cs="Arial"/>
                <w:sz w:val="24"/>
                <w:szCs w:val="24"/>
              </w:rPr>
              <w:t>ut</w:t>
            </w:r>
            <w:r w:rsidR="00EB007D" w:rsidRPr="00EB007D">
              <w:rPr>
                <w:rFonts w:ascii="Arial" w:hAnsi="Arial" w:cs="Arial"/>
                <w:sz w:val="24"/>
                <w:szCs w:val="24"/>
              </w:rPr>
              <w:t xml:space="preserve"> </w:t>
            </w:r>
            <w:r w:rsidR="00C17720">
              <w:rPr>
                <w:rFonts w:ascii="Arial" w:hAnsi="Arial" w:cs="Arial"/>
                <w:sz w:val="24"/>
                <w:szCs w:val="24"/>
              </w:rPr>
              <w:t>p</w:t>
            </w:r>
            <w:r w:rsidR="00EB007D" w:rsidRPr="00EB007D">
              <w:rPr>
                <w:rFonts w:ascii="Arial" w:hAnsi="Arial" w:cs="Arial"/>
                <w:sz w:val="24"/>
                <w:szCs w:val="24"/>
              </w:rPr>
              <w:t>rocedure</w:t>
            </w:r>
            <w:bookmarkEnd w:id="25"/>
          </w:p>
        </w:tc>
      </w:tr>
    </w:tbl>
    <w:p w14:paraId="118877F7" w14:textId="77777777" w:rsidR="003D246F" w:rsidRPr="00113379" w:rsidRDefault="003D246F" w:rsidP="003D246F">
      <w:pPr>
        <w:spacing w:after="0" w:line="240" w:lineRule="auto"/>
        <w:rPr>
          <w:rFonts w:ascii="Arial" w:hAnsi="Arial" w:cs="Arial"/>
        </w:rPr>
      </w:pPr>
    </w:p>
    <w:p w14:paraId="42E63B3D" w14:textId="043B7C5B" w:rsidR="003D246F" w:rsidRPr="00113379" w:rsidRDefault="00FE4A6D" w:rsidP="00D81B50">
      <w:pPr>
        <w:spacing w:after="0" w:line="240" w:lineRule="auto"/>
        <w:ind w:right="-379"/>
        <w:rPr>
          <w:rFonts w:ascii="Arial" w:hAnsi="Arial" w:cs="Arial"/>
        </w:rPr>
      </w:pPr>
      <w:r>
        <w:rPr>
          <w:rFonts w:ascii="Arial" w:hAnsi="Arial" w:cs="Arial"/>
        </w:rPr>
        <w:t>W</w:t>
      </w:r>
      <w:r w:rsidR="003D246F" w:rsidRPr="00113379">
        <w:rPr>
          <w:rFonts w:ascii="Arial" w:hAnsi="Arial" w:cs="Arial"/>
        </w:rPr>
        <w:t xml:space="preserve">hen an internal immediate danger is identified and it is determined that </w:t>
      </w:r>
      <w:r w:rsidR="000E7BDE">
        <w:rPr>
          <w:rFonts w:ascii="Arial" w:hAnsi="Arial" w:cs="Arial"/>
        </w:rPr>
        <w:t>children</w:t>
      </w:r>
      <w:r w:rsidR="003D246F" w:rsidRPr="00113379">
        <w:rPr>
          <w:rFonts w:ascii="Arial" w:hAnsi="Arial" w:cs="Arial"/>
        </w:rPr>
        <w:t xml:space="preserve"> should be excluded from buildings for their safety</w:t>
      </w:r>
      <w:r>
        <w:rPr>
          <w:rFonts w:ascii="Arial" w:hAnsi="Arial" w:cs="Arial"/>
        </w:rPr>
        <w:t xml:space="preserve"> t</w:t>
      </w:r>
      <w:r w:rsidR="003D246F" w:rsidRPr="00113379">
        <w:rPr>
          <w:rFonts w:ascii="Arial" w:hAnsi="Arial" w:cs="Arial"/>
        </w:rPr>
        <w:t xml:space="preserve">he </w:t>
      </w:r>
      <w:r w:rsidR="00D75137">
        <w:rPr>
          <w:rFonts w:ascii="Arial" w:hAnsi="Arial" w:cs="Arial"/>
        </w:rPr>
        <w:t>Chief Warden</w:t>
      </w:r>
      <w:r w:rsidR="003D246F" w:rsidRPr="00113379">
        <w:rPr>
          <w:rFonts w:ascii="Arial" w:hAnsi="Arial" w:cs="Arial"/>
        </w:rPr>
        <w:t xml:space="preserve">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Incident Management Team if necessary.</w:t>
      </w:r>
    </w:p>
    <w:p w14:paraId="157B5B65" w14:textId="77777777" w:rsidR="003D246F" w:rsidRPr="00113379" w:rsidRDefault="003D246F" w:rsidP="00D81B50">
      <w:pPr>
        <w:pStyle w:val="ListParagraph"/>
        <w:spacing w:after="0" w:line="240" w:lineRule="auto"/>
        <w:ind w:right="-379"/>
        <w:rPr>
          <w:rFonts w:ascii="Arial" w:hAnsi="Arial" w:cs="Arial"/>
        </w:rPr>
      </w:pPr>
    </w:p>
    <w:p w14:paraId="284FE8E9" w14:textId="35AA07E2" w:rsidR="00C40203" w:rsidRPr="00113379" w:rsidRDefault="00C40203" w:rsidP="00080559">
      <w:pPr>
        <w:pStyle w:val="ListParagraph"/>
        <w:numPr>
          <w:ilvl w:val="0"/>
          <w:numId w:val="11"/>
        </w:numPr>
        <w:spacing w:after="0" w:line="240" w:lineRule="auto"/>
        <w:ind w:left="426" w:right="-379"/>
        <w:rPr>
          <w:rFonts w:ascii="Arial" w:hAnsi="Arial" w:cs="Arial"/>
        </w:rPr>
      </w:pPr>
      <w:r w:rsidRPr="00C40203">
        <w:rPr>
          <w:rFonts w:ascii="Arial" w:hAnsi="Arial" w:cs="Arial"/>
          <w:b/>
        </w:rPr>
        <w:t>Call 000</w:t>
      </w:r>
      <w:r w:rsidRPr="00113379">
        <w:rPr>
          <w:rFonts w:ascii="Arial" w:hAnsi="Arial" w:cs="Arial"/>
        </w:rPr>
        <w:t xml:space="preserve"> </w:t>
      </w:r>
      <w:r w:rsidR="003070F8">
        <w:rPr>
          <w:rFonts w:ascii="Arial" w:hAnsi="Arial" w:cs="Arial"/>
        </w:rPr>
        <w:t>(</w:t>
      </w:r>
      <w:r w:rsidR="004A271D">
        <w:rPr>
          <w:rFonts w:ascii="Arial" w:hAnsi="Arial" w:cs="Arial"/>
          <w:b/>
        </w:rPr>
        <w:t>112</w:t>
      </w:r>
      <w:r w:rsidR="003070F8">
        <w:rPr>
          <w:rFonts w:ascii="Arial" w:hAnsi="Arial" w:cs="Arial"/>
        </w:rPr>
        <w:t xml:space="preserve"> mobile phones) </w:t>
      </w:r>
      <w:r w:rsidR="00BE6312">
        <w:rPr>
          <w:rFonts w:ascii="Arial" w:hAnsi="Arial" w:cs="Arial"/>
        </w:rPr>
        <w:t xml:space="preserve">for </w:t>
      </w:r>
      <w:r w:rsidRPr="00113379">
        <w:rPr>
          <w:rFonts w:ascii="Arial" w:hAnsi="Arial" w:cs="Arial"/>
        </w:rPr>
        <w:t xml:space="preserve">emergency services </w:t>
      </w:r>
      <w:r w:rsidR="00BE6312">
        <w:rPr>
          <w:rFonts w:ascii="Arial" w:hAnsi="Arial" w:cs="Arial"/>
        </w:rPr>
        <w:t>and seek and follow advice</w:t>
      </w:r>
      <w:r w:rsidRPr="00113379">
        <w:rPr>
          <w:rFonts w:ascii="Arial" w:hAnsi="Arial" w:cs="Arial"/>
        </w:rPr>
        <w:t>.</w:t>
      </w:r>
    </w:p>
    <w:p w14:paraId="386DE910" w14:textId="3632B348" w:rsidR="003D246F" w:rsidRPr="00113379" w:rsidRDefault="003D246F" w:rsidP="00080559">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Announce </w:t>
      </w:r>
      <w:r w:rsidR="00BC3E94">
        <w:rPr>
          <w:rFonts w:ascii="Arial" w:hAnsi="Arial" w:cs="Arial"/>
        </w:rPr>
        <w:t>l</w:t>
      </w:r>
      <w:r w:rsidR="0014027A">
        <w:rPr>
          <w:rFonts w:ascii="Arial" w:hAnsi="Arial" w:cs="Arial"/>
        </w:rPr>
        <w:t>ock-out</w:t>
      </w:r>
      <w:r w:rsidRPr="00113379">
        <w:rPr>
          <w:rFonts w:ascii="Arial" w:hAnsi="Arial" w:cs="Arial"/>
        </w:rPr>
        <w:t xml:space="preserve"> with instructions about what is required. Instructions may include nominating staff to:</w:t>
      </w:r>
    </w:p>
    <w:p w14:paraId="571B741A" w14:textId="77777777" w:rsidR="007160CC" w:rsidRDefault="003D246F" w:rsidP="00080559">
      <w:pPr>
        <w:pStyle w:val="ListParagraph"/>
        <w:numPr>
          <w:ilvl w:val="0"/>
          <w:numId w:val="8"/>
        </w:numPr>
        <w:tabs>
          <w:tab w:val="left" w:pos="1134"/>
          <w:tab w:val="left" w:pos="1560"/>
        </w:tabs>
        <w:spacing w:after="0" w:line="240" w:lineRule="auto"/>
        <w:ind w:left="709" w:right="-379" w:firstLine="0"/>
        <w:rPr>
          <w:rFonts w:ascii="Arial" w:hAnsi="Arial" w:cs="Arial"/>
        </w:rPr>
      </w:pPr>
      <w:r w:rsidRPr="00113379">
        <w:rPr>
          <w:rFonts w:ascii="Arial" w:hAnsi="Arial" w:cs="Arial"/>
        </w:rPr>
        <w:t>lock doors to prevent entry</w:t>
      </w:r>
    </w:p>
    <w:p w14:paraId="7C6F2384" w14:textId="578307A7" w:rsidR="007160CC" w:rsidRDefault="003D246F" w:rsidP="00080559">
      <w:pPr>
        <w:pStyle w:val="ListParagraph"/>
        <w:numPr>
          <w:ilvl w:val="0"/>
          <w:numId w:val="8"/>
        </w:numPr>
        <w:tabs>
          <w:tab w:val="left" w:pos="1134"/>
          <w:tab w:val="left" w:pos="1560"/>
        </w:tabs>
        <w:spacing w:after="0" w:line="240" w:lineRule="auto"/>
        <w:ind w:left="709" w:right="-379" w:firstLine="0"/>
        <w:rPr>
          <w:rFonts w:ascii="Arial" w:hAnsi="Arial" w:cs="Arial"/>
        </w:rPr>
      </w:pPr>
      <w:r w:rsidRPr="007160CC">
        <w:rPr>
          <w:rFonts w:ascii="Arial" w:hAnsi="Arial" w:cs="Arial"/>
        </w:rPr>
        <w:t>check the premises for anyone</w:t>
      </w:r>
      <w:r w:rsidR="007160CC">
        <w:rPr>
          <w:rFonts w:ascii="Arial" w:hAnsi="Arial" w:cs="Arial"/>
        </w:rPr>
        <w:t xml:space="preserve"> left inside</w:t>
      </w:r>
    </w:p>
    <w:p w14:paraId="5D4D980F" w14:textId="4EB2818D" w:rsidR="003D246F" w:rsidRPr="007160CC" w:rsidRDefault="003D246F" w:rsidP="00080559">
      <w:pPr>
        <w:pStyle w:val="ListParagraph"/>
        <w:numPr>
          <w:ilvl w:val="0"/>
          <w:numId w:val="8"/>
        </w:numPr>
        <w:tabs>
          <w:tab w:val="left" w:pos="1134"/>
          <w:tab w:val="left" w:pos="1560"/>
        </w:tabs>
        <w:spacing w:after="0" w:line="240" w:lineRule="auto"/>
        <w:ind w:left="709" w:right="-379" w:firstLine="0"/>
        <w:rPr>
          <w:rFonts w:ascii="Arial" w:hAnsi="Arial" w:cs="Arial"/>
        </w:rPr>
      </w:pPr>
      <w:r w:rsidRPr="007160CC">
        <w:rPr>
          <w:rFonts w:ascii="Arial" w:hAnsi="Arial" w:cs="Arial"/>
        </w:rPr>
        <w:t>obtain Emergency Kit</w:t>
      </w:r>
    </w:p>
    <w:p w14:paraId="53B0A506" w14:textId="1164AF87" w:rsidR="0051753E" w:rsidRPr="003023CF" w:rsidRDefault="005D00AA" w:rsidP="003023CF">
      <w:pPr>
        <w:pStyle w:val="ListParagraph"/>
        <w:numPr>
          <w:ilvl w:val="0"/>
          <w:numId w:val="11"/>
        </w:numPr>
        <w:spacing w:after="0" w:line="240" w:lineRule="auto"/>
        <w:ind w:left="426" w:right="-379"/>
        <w:rPr>
          <w:rFonts w:ascii="Arial" w:hAnsi="Arial" w:cs="Arial"/>
        </w:rPr>
      </w:pPr>
      <w:r w:rsidRPr="003023CF">
        <w:rPr>
          <w:rFonts w:ascii="Arial" w:hAnsi="Arial" w:cs="Arial"/>
        </w:rPr>
        <w:t>Determine which of your facility’s pre-identified on-site evacuation point/s is most appropriate to use.</w:t>
      </w:r>
    </w:p>
    <w:p w14:paraId="3DE21B92" w14:textId="552B0197" w:rsidR="003D246F" w:rsidRPr="003023CF" w:rsidRDefault="0051753E" w:rsidP="003023CF">
      <w:pPr>
        <w:pStyle w:val="ListParagraph"/>
        <w:numPr>
          <w:ilvl w:val="0"/>
          <w:numId w:val="11"/>
        </w:numPr>
        <w:spacing w:after="0" w:line="240" w:lineRule="auto"/>
        <w:ind w:left="426" w:right="-379"/>
        <w:rPr>
          <w:rFonts w:ascii="Arial" w:hAnsi="Arial" w:cs="Arial"/>
        </w:rPr>
      </w:pPr>
      <w:r w:rsidRPr="003023CF">
        <w:rPr>
          <w:rFonts w:ascii="Arial" w:hAnsi="Arial" w:cs="Arial"/>
        </w:rPr>
        <w:t xml:space="preserve">Assemble children, staff and visitors at your nominated on-site </w:t>
      </w:r>
      <w:r w:rsidR="00AB37E2" w:rsidRPr="003023CF">
        <w:rPr>
          <w:rFonts w:ascii="Arial" w:hAnsi="Arial" w:cs="Arial"/>
        </w:rPr>
        <w:t>Emergency Assembly Area B</w:t>
      </w:r>
      <w:r w:rsidRPr="003023CF">
        <w:rPr>
          <w:rFonts w:ascii="Arial" w:hAnsi="Arial" w:cs="Arial"/>
        </w:rPr>
        <w:t xml:space="preserve">. </w:t>
      </w:r>
    </w:p>
    <w:p w14:paraId="26488682" w14:textId="2D3AB51D" w:rsidR="003D246F" w:rsidRPr="00113379" w:rsidRDefault="003D246F" w:rsidP="00080559">
      <w:pPr>
        <w:pStyle w:val="ListParagraph"/>
        <w:numPr>
          <w:ilvl w:val="0"/>
          <w:numId w:val="11"/>
        </w:numPr>
        <w:spacing w:after="0" w:line="240" w:lineRule="auto"/>
        <w:ind w:left="426" w:right="-379"/>
        <w:rPr>
          <w:rFonts w:ascii="Arial" w:hAnsi="Arial" w:cs="Arial"/>
        </w:rPr>
      </w:pPr>
      <w:r w:rsidRPr="00113379">
        <w:rPr>
          <w:rFonts w:ascii="Arial" w:hAnsi="Arial" w:cs="Arial"/>
        </w:rPr>
        <w:t xml:space="preserve">Check that </w:t>
      </w:r>
      <w:r w:rsidR="000E7BDE">
        <w:rPr>
          <w:rFonts w:ascii="Arial" w:hAnsi="Arial" w:cs="Arial"/>
        </w:rPr>
        <w:t>children</w:t>
      </w:r>
      <w:r w:rsidRPr="00113379">
        <w:rPr>
          <w:rFonts w:ascii="Arial" w:hAnsi="Arial" w:cs="Arial"/>
        </w:rPr>
        <w:t>, staff and visitors are all accounted for.</w:t>
      </w:r>
    </w:p>
    <w:p w14:paraId="73ACC550" w14:textId="20E74D41" w:rsidR="005405D3" w:rsidRPr="00113379" w:rsidRDefault="00513D0C" w:rsidP="00080559">
      <w:pPr>
        <w:pStyle w:val="ListParagraph"/>
        <w:numPr>
          <w:ilvl w:val="0"/>
          <w:numId w:val="11"/>
        </w:numPr>
        <w:tabs>
          <w:tab w:val="left" w:pos="8080"/>
        </w:tabs>
        <w:spacing w:after="0" w:line="240" w:lineRule="auto"/>
        <w:ind w:left="426" w:right="-96"/>
        <w:rPr>
          <w:rFonts w:ascii="Arial" w:hAnsi="Arial" w:cs="Arial"/>
        </w:rPr>
      </w:pPr>
      <w:r>
        <w:rPr>
          <w:rFonts w:ascii="Arial" w:hAnsi="Arial" w:cs="Arial"/>
        </w:rPr>
        <w:t>Where appropriate, confirm with e</w:t>
      </w:r>
      <w:r w:rsidRPr="00113379">
        <w:rPr>
          <w:rFonts w:ascii="Arial" w:hAnsi="Arial" w:cs="Arial"/>
        </w:rPr>
        <w:t>mergency ser</w:t>
      </w:r>
      <w:r>
        <w:rPr>
          <w:rFonts w:ascii="Arial" w:hAnsi="Arial" w:cs="Arial"/>
        </w:rPr>
        <w:t>vices personnel that it is safe to return to normal operations</w:t>
      </w:r>
      <w:r w:rsidR="005405D3" w:rsidRPr="00113379">
        <w:rPr>
          <w:rFonts w:ascii="Arial" w:hAnsi="Arial" w:cs="Arial"/>
        </w:rPr>
        <w:t xml:space="preserve">. </w:t>
      </w:r>
    </w:p>
    <w:p w14:paraId="1AFD7E70" w14:textId="77777777" w:rsidR="00AB37E2" w:rsidRPr="00113379" w:rsidRDefault="00AB37E2" w:rsidP="00080559">
      <w:pPr>
        <w:pStyle w:val="ListParagraph"/>
        <w:numPr>
          <w:ilvl w:val="0"/>
          <w:numId w:val="11"/>
        </w:numPr>
        <w:tabs>
          <w:tab w:val="left" w:pos="8080"/>
        </w:tabs>
        <w:spacing w:after="0" w:line="240" w:lineRule="auto"/>
        <w:ind w:left="426" w:right="-96"/>
        <w:rPr>
          <w:rFonts w:ascii="Arial" w:hAnsi="Arial" w:cs="Arial"/>
        </w:rPr>
      </w:pPr>
      <w:r w:rsidRPr="00113379">
        <w:rPr>
          <w:rFonts w:ascii="Arial" w:hAnsi="Arial" w:cs="Arial"/>
        </w:rPr>
        <w:t>Seek advice</w:t>
      </w:r>
      <w:r>
        <w:rPr>
          <w:rFonts w:ascii="Arial" w:hAnsi="Arial" w:cs="Arial"/>
        </w:rPr>
        <w:t xml:space="preserve"> from the Approved </w:t>
      </w:r>
      <w:r w:rsidRPr="00302FDC">
        <w:rPr>
          <w:rFonts w:ascii="Arial" w:hAnsi="Arial" w:cs="Arial"/>
        </w:rPr>
        <w:t>Licensee</w:t>
      </w:r>
      <w:r>
        <w:rPr>
          <w:rFonts w:ascii="Arial" w:hAnsi="Arial" w:cs="Arial"/>
        </w:rPr>
        <w:t xml:space="preserve"> (Chairperson / Secretary or Treasure)</w:t>
      </w:r>
      <w:r w:rsidRPr="00302FDC">
        <w:rPr>
          <w:rFonts w:ascii="Arial" w:hAnsi="Arial" w:cs="Arial"/>
        </w:rPr>
        <w:t xml:space="preserve"> </w:t>
      </w:r>
      <w:r>
        <w:rPr>
          <w:rFonts w:ascii="Arial" w:hAnsi="Arial" w:cs="Arial"/>
        </w:rPr>
        <w:t>if required</w:t>
      </w:r>
      <w:r w:rsidRPr="00113379">
        <w:rPr>
          <w:rFonts w:ascii="Arial" w:hAnsi="Arial" w:cs="Arial"/>
        </w:rPr>
        <w:t>.</w:t>
      </w:r>
    </w:p>
    <w:p w14:paraId="77E342F3" w14:textId="77777777" w:rsidR="00FA00B7" w:rsidRDefault="00FA00B7" w:rsidP="00080559">
      <w:pPr>
        <w:pStyle w:val="ListParagraph"/>
        <w:numPr>
          <w:ilvl w:val="0"/>
          <w:numId w:val="11"/>
        </w:numPr>
        <w:autoSpaceDE w:val="0"/>
        <w:autoSpaceDN w:val="0"/>
        <w:adjustRightInd w:val="0"/>
        <w:spacing w:after="0" w:line="240" w:lineRule="auto"/>
        <w:ind w:left="426" w:right="-379"/>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0BEDF86D" w14:textId="77777777" w:rsidR="00B06F1C" w:rsidRPr="00113379" w:rsidRDefault="00B06F1C" w:rsidP="00080559">
      <w:pPr>
        <w:pStyle w:val="ListParagraph"/>
        <w:numPr>
          <w:ilvl w:val="0"/>
          <w:numId w:val="11"/>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 xml:space="preserve">as </w:t>
      </w:r>
      <w:r w:rsidRPr="00113379">
        <w:rPr>
          <w:rFonts w:ascii="Arial" w:hAnsi="Arial" w:cs="Arial"/>
        </w:rPr>
        <w:t xml:space="preserve">required. </w:t>
      </w:r>
    </w:p>
    <w:p w14:paraId="54124E74" w14:textId="77777777" w:rsidR="003D246F" w:rsidRPr="00113379" w:rsidRDefault="003D246F" w:rsidP="003D246F">
      <w:pPr>
        <w:keepNext/>
        <w:spacing w:after="0" w:line="240" w:lineRule="auto"/>
        <w:ind w:right="686"/>
        <w:outlineLvl w:val="1"/>
        <w:rPr>
          <w:rFonts w:ascii="Arial" w:hAnsi="Arial" w:cs="Arial"/>
          <w:b/>
          <w:bCs/>
          <w:iCs/>
        </w:rPr>
      </w:pPr>
    </w:p>
    <w:p w14:paraId="5D589BDE" w14:textId="77777777" w:rsidR="003D246F" w:rsidRPr="00113379" w:rsidRDefault="003D246F" w:rsidP="003D246F">
      <w:pPr>
        <w:keepNext/>
        <w:spacing w:after="0" w:line="240" w:lineRule="auto"/>
        <w:ind w:right="686"/>
        <w:outlineLvl w:val="1"/>
        <w:rPr>
          <w:rFonts w:ascii="Arial" w:hAnsi="Arial" w:cs="Arial"/>
          <w:b/>
          <w:bCs/>
          <w:iCs/>
        </w:rPr>
      </w:pPr>
    </w:p>
    <w:p w14:paraId="2B608AC9" w14:textId="616BD390" w:rsidR="003D246F" w:rsidRPr="00113379" w:rsidRDefault="003D246F" w:rsidP="007A278A">
      <w:pPr>
        <w:ind w:right="686"/>
        <w:rPr>
          <w:rFonts w:ascii="Arial" w:hAnsi="Arial" w:cs="Arial"/>
          <w:b/>
          <w:sz w:val="24"/>
          <w:szCs w:val="24"/>
        </w:rPr>
      </w:pPr>
      <w:r w:rsidRPr="00113379">
        <w:rPr>
          <w:rFonts w:ascii="Arial" w:hAnsi="Arial" w:cs="Arial"/>
          <w:b/>
          <w:sz w:val="24"/>
          <w:szCs w:val="24"/>
        </w:rPr>
        <w:t xml:space="preserve">Actions </w:t>
      </w:r>
      <w:r w:rsidR="00C17720">
        <w:rPr>
          <w:rFonts w:ascii="Arial" w:hAnsi="Arial" w:cs="Arial"/>
          <w:b/>
          <w:sz w:val="24"/>
          <w:szCs w:val="24"/>
        </w:rPr>
        <w:t>a</w:t>
      </w:r>
      <w:r w:rsidRPr="00113379">
        <w:rPr>
          <w:rFonts w:ascii="Arial" w:hAnsi="Arial" w:cs="Arial"/>
          <w:b/>
          <w:sz w:val="24"/>
          <w:szCs w:val="24"/>
        </w:rPr>
        <w:t xml:space="preserve">fter </w:t>
      </w:r>
      <w:r w:rsidR="00C17720">
        <w:rPr>
          <w:rFonts w:ascii="Arial" w:hAnsi="Arial" w:cs="Arial"/>
          <w:b/>
          <w:sz w:val="24"/>
          <w:szCs w:val="24"/>
        </w:rPr>
        <w:t>l</w:t>
      </w:r>
      <w:r w:rsidR="0014027A">
        <w:rPr>
          <w:rFonts w:ascii="Arial" w:hAnsi="Arial" w:cs="Arial"/>
          <w:b/>
          <w:sz w:val="24"/>
          <w:szCs w:val="24"/>
        </w:rPr>
        <w:t>ock-</w:t>
      </w:r>
      <w:r w:rsidR="00C17720">
        <w:rPr>
          <w:rFonts w:ascii="Arial" w:hAnsi="Arial" w:cs="Arial"/>
          <w:b/>
          <w:sz w:val="24"/>
          <w:szCs w:val="24"/>
        </w:rPr>
        <w:t>o</w:t>
      </w:r>
      <w:r w:rsidR="0014027A">
        <w:rPr>
          <w:rFonts w:ascii="Arial" w:hAnsi="Arial" w:cs="Arial"/>
          <w:b/>
          <w:sz w:val="24"/>
          <w:szCs w:val="24"/>
        </w:rPr>
        <w:t>ut</w:t>
      </w:r>
      <w:r w:rsidRPr="00113379">
        <w:rPr>
          <w:rFonts w:ascii="Arial" w:hAnsi="Arial" w:cs="Arial"/>
          <w:b/>
          <w:sz w:val="24"/>
          <w:szCs w:val="24"/>
        </w:rPr>
        <w:t xml:space="preserve"> </w:t>
      </w:r>
      <w:r w:rsidR="00C17720">
        <w:rPr>
          <w:rFonts w:ascii="Arial" w:hAnsi="Arial" w:cs="Arial"/>
          <w:b/>
          <w:sz w:val="24"/>
          <w:szCs w:val="24"/>
        </w:rPr>
        <w:t>p</w:t>
      </w:r>
      <w:r w:rsidR="00EB007D" w:rsidRPr="00EB007D">
        <w:rPr>
          <w:rFonts w:ascii="Arial" w:hAnsi="Arial" w:cs="Arial"/>
          <w:b/>
          <w:sz w:val="24"/>
          <w:szCs w:val="24"/>
        </w:rPr>
        <w:t>rocedure</w:t>
      </w:r>
    </w:p>
    <w:p w14:paraId="29FAE6C4" w14:textId="77777777" w:rsidR="00FA00B7" w:rsidRPr="0019421B" w:rsidRDefault="00FA00B7" w:rsidP="00080559">
      <w:pPr>
        <w:pStyle w:val="ListParagraph"/>
        <w:numPr>
          <w:ilvl w:val="0"/>
          <w:numId w:val="19"/>
        </w:numPr>
        <w:tabs>
          <w:tab w:val="left" w:pos="8647"/>
        </w:tabs>
        <w:spacing w:after="0" w:line="240" w:lineRule="auto"/>
        <w:ind w:left="426" w:right="-379"/>
        <w:rPr>
          <w:rFonts w:ascii="Arial" w:hAnsi="Arial" w:cs="Arial"/>
        </w:rPr>
      </w:pPr>
      <w:r w:rsidRPr="0019421B">
        <w:rPr>
          <w:rFonts w:ascii="Arial" w:hAnsi="Arial" w:cs="Arial"/>
        </w:rPr>
        <w:t xml:space="preserve">Ensure any children, staff or visitors with medical or other needs are supported. </w:t>
      </w:r>
    </w:p>
    <w:p w14:paraId="242E8845" w14:textId="04FC8C8D" w:rsidR="003D246F" w:rsidRPr="0019421B" w:rsidRDefault="003D246F" w:rsidP="00080559">
      <w:pPr>
        <w:pStyle w:val="ListParagraph"/>
        <w:numPr>
          <w:ilvl w:val="0"/>
          <w:numId w:val="19"/>
        </w:numPr>
        <w:tabs>
          <w:tab w:val="left" w:pos="8647"/>
        </w:tabs>
        <w:spacing w:after="0" w:line="240" w:lineRule="auto"/>
        <w:ind w:left="426" w:right="-379"/>
        <w:rPr>
          <w:rFonts w:ascii="Arial" w:hAnsi="Arial" w:cs="Arial"/>
        </w:rPr>
      </w:pPr>
      <w:r w:rsidRPr="0019421B">
        <w:rPr>
          <w:rFonts w:ascii="Arial" w:hAnsi="Arial" w:cs="Arial"/>
        </w:rPr>
        <w:t xml:space="preserve">Determine whether to activate </w:t>
      </w:r>
      <w:r w:rsidR="00B06F1C">
        <w:rPr>
          <w:rFonts w:ascii="Arial" w:hAnsi="Arial" w:cs="Arial"/>
        </w:rPr>
        <w:t>your</w:t>
      </w:r>
      <w:r w:rsidRPr="0019421B">
        <w:rPr>
          <w:rFonts w:ascii="Arial" w:hAnsi="Arial" w:cs="Arial"/>
        </w:rPr>
        <w:t xml:space="preserve"> parent </w:t>
      </w:r>
      <w:r w:rsidR="00933758">
        <w:rPr>
          <w:rFonts w:ascii="Arial" w:hAnsi="Arial" w:cs="Arial"/>
        </w:rPr>
        <w:t>reunification</w:t>
      </w:r>
      <w:r w:rsidRPr="0019421B">
        <w:rPr>
          <w:rFonts w:ascii="Arial" w:hAnsi="Arial" w:cs="Arial"/>
        </w:rPr>
        <w:t xml:space="preserve"> process.</w:t>
      </w:r>
    </w:p>
    <w:p w14:paraId="282E8653" w14:textId="181BED8F" w:rsidR="003D246F" w:rsidRPr="0019421B" w:rsidRDefault="003D246F" w:rsidP="00080559">
      <w:pPr>
        <w:pStyle w:val="ListParagraph"/>
        <w:numPr>
          <w:ilvl w:val="0"/>
          <w:numId w:val="19"/>
        </w:numPr>
        <w:tabs>
          <w:tab w:val="left" w:pos="8647"/>
        </w:tabs>
        <w:spacing w:after="0" w:line="240" w:lineRule="auto"/>
        <w:ind w:left="426" w:right="-379"/>
        <w:rPr>
          <w:rFonts w:ascii="Arial" w:hAnsi="Arial" w:cs="Arial"/>
        </w:rPr>
      </w:pPr>
      <w:r w:rsidRPr="0019421B">
        <w:rPr>
          <w:rFonts w:ascii="Arial" w:hAnsi="Arial" w:cs="Arial"/>
        </w:rPr>
        <w:t xml:space="preserve">Determine if there is any specific information staff, </w:t>
      </w:r>
      <w:r w:rsidR="000E7BDE" w:rsidRPr="0019421B">
        <w:rPr>
          <w:rFonts w:ascii="Arial" w:hAnsi="Arial" w:cs="Arial"/>
        </w:rPr>
        <w:t>children</w:t>
      </w:r>
      <w:r w:rsidRPr="0019421B">
        <w:rPr>
          <w:rFonts w:ascii="Arial" w:hAnsi="Arial" w:cs="Arial"/>
        </w:rPr>
        <w:t xml:space="preserve"> and visitors need to know (</w:t>
      </w:r>
      <w:r w:rsidR="00AA48E9" w:rsidRPr="00113379">
        <w:rPr>
          <w:rFonts w:ascii="Arial" w:hAnsi="Arial" w:cs="Arial"/>
        </w:rPr>
        <w:t xml:space="preserve">e.g. </w:t>
      </w:r>
      <w:r w:rsidR="00AA48E9" w:rsidRPr="00540822">
        <w:rPr>
          <w:rFonts w:ascii="Arial" w:hAnsi="Arial" w:cs="Arial"/>
        </w:rPr>
        <w:t xml:space="preserve">parent reunification process </w:t>
      </w:r>
      <w:r w:rsidR="00AA48E9">
        <w:rPr>
          <w:rFonts w:ascii="Arial" w:hAnsi="Arial" w:cs="Arial"/>
        </w:rPr>
        <w:t xml:space="preserve">or </w:t>
      </w:r>
      <w:r w:rsidR="00AA48E9" w:rsidRPr="00113379">
        <w:rPr>
          <w:rFonts w:ascii="Arial" w:hAnsi="Arial" w:cs="Arial"/>
        </w:rPr>
        <w:t>areas of the facility to avoid</w:t>
      </w:r>
      <w:r w:rsidRPr="0019421B">
        <w:rPr>
          <w:rFonts w:ascii="Arial" w:hAnsi="Arial" w:cs="Arial"/>
        </w:rPr>
        <w:t xml:space="preserve">). </w:t>
      </w:r>
    </w:p>
    <w:p w14:paraId="6430FBE7" w14:textId="77777777" w:rsidR="003472B4" w:rsidRPr="00396439" w:rsidRDefault="003472B4" w:rsidP="00080559">
      <w:pPr>
        <w:pStyle w:val="ListParagraph"/>
        <w:numPr>
          <w:ilvl w:val="0"/>
          <w:numId w:val="9"/>
        </w:numPr>
        <w:spacing w:after="0" w:line="240" w:lineRule="auto"/>
        <w:ind w:left="426"/>
        <w:rPr>
          <w:rFonts w:ascii="Arial" w:hAnsi="Arial" w:cs="Arial"/>
        </w:rPr>
      </w:pPr>
      <w:r w:rsidRPr="00396439">
        <w:rPr>
          <w:rFonts w:ascii="Arial" w:hAnsi="Arial" w:cs="Arial"/>
        </w:rPr>
        <w:t>Print and issue pre-prepared parent letters as appropriate.</w:t>
      </w:r>
    </w:p>
    <w:p w14:paraId="3EBD92AB" w14:textId="61987E1C" w:rsidR="00B06F1C" w:rsidRDefault="00B06F1C" w:rsidP="00080559">
      <w:pPr>
        <w:pStyle w:val="ListParagraph"/>
        <w:numPr>
          <w:ilvl w:val="0"/>
          <w:numId w:val="19"/>
        </w:numPr>
        <w:spacing w:after="0" w:line="240" w:lineRule="auto"/>
        <w:ind w:left="426"/>
        <w:contextualSpacing w:val="0"/>
        <w:rPr>
          <w:rFonts w:ascii="Arial" w:hAnsi="Arial" w:cs="Arial"/>
        </w:rPr>
      </w:pPr>
      <w:r w:rsidRPr="00113379">
        <w:rPr>
          <w:rFonts w:ascii="Arial" w:hAnsi="Arial" w:cs="Arial"/>
        </w:rPr>
        <w:t xml:space="preserve">Undertake operational debrief with staff and Incident Management Team to </w:t>
      </w:r>
      <w:r w:rsidR="00754A9B">
        <w:rPr>
          <w:rFonts w:ascii="Arial" w:hAnsi="Arial" w:cs="Arial"/>
        </w:rPr>
        <w:t>identify</w:t>
      </w:r>
      <w:r w:rsidRPr="00113379">
        <w:rPr>
          <w:rFonts w:ascii="Arial" w:hAnsi="Arial" w:cs="Arial"/>
        </w:rPr>
        <w:t xml:space="preserve"> </w:t>
      </w:r>
      <w:r>
        <w:rPr>
          <w:rFonts w:ascii="Arial" w:hAnsi="Arial" w:cs="Arial"/>
        </w:rPr>
        <w:t>any</w:t>
      </w:r>
      <w:r w:rsidRPr="00113379">
        <w:rPr>
          <w:rFonts w:ascii="Arial" w:hAnsi="Arial" w:cs="Arial"/>
        </w:rPr>
        <w:t xml:space="preserve"> </w:t>
      </w:r>
      <w:r>
        <w:rPr>
          <w:rFonts w:ascii="Arial" w:hAnsi="Arial" w:cs="Arial"/>
        </w:rPr>
        <w:t>lock-out</w:t>
      </w:r>
      <w:r w:rsidRPr="00113379">
        <w:rPr>
          <w:rFonts w:ascii="Arial" w:hAnsi="Arial" w:cs="Arial"/>
        </w:rPr>
        <w:t xml:space="preserve"> and procedural changes that may be required.</w:t>
      </w:r>
    </w:p>
    <w:p w14:paraId="0C1FF8FB" w14:textId="2122D2D4" w:rsidR="00FE4A6D" w:rsidRPr="00C2614C" w:rsidRDefault="00FE4A6D" w:rsidP="00080559">
      <w:pPr>
        <w:pStyle w:val="ListParagraph"/>
        <w:numPr>
          <w:ilvl w:val="0"/>
          <w:numId w:val="19"/>
        </w:numPr>
        <w:tabs>
          <w:tab w:val="left" w:pos="8647"/>
        </w:tabs>
        <w:spacing w:after="0" w:line="240" w:lineRule="auto"/>
        <w:ind w:left="426" w:right="686"/>
        <w:rPr>
          <w:rFonts w:ascii="Arial" w:hAnsi="Arial" w:cs="Arial"/>
          <w:bCs/>
        </w:rPr>
      </w:pPr>
      <w:r w:rsidRPr="00CF4673">
        <w:rPr>
          <w:rFonts w:ascii="Arial" w:hAnsi="Arial" w:cs="Arial"/>
        </w:rPr>
        <w:t>Complete your Post Emergency Record form</w:t>
      </w:r>
      <w:r w:rsidR="00AB37E2">
        <w:rPr>
          <w:rFonts w:ascii="Arial" w:hAnsi="Arial" w:cs="Arial"/>
        </w:rPr>
        <w:t>.</w:t>
      </w:r>
    </w:p>
    <w:p w14:paraId="539677D9" w14:textId="77777777" w:rsidR="00C2614C" w:rsidRPr="0023540C" w:rsidRDefault="00C2614C" w:rsidP="00080559">
      <w:pPr>
        <w:pStyle w:val="ListParagraph"/>
        <w:numPr>
          <w:ilvl w:val="0"/>
          <w:numId w:val="8"/>
        </w:numPr>
        <w:tabs>
          <w:tab w:val="left" w:pos="8647"/>
        </w:tabs>
        <w:spacing w:after="0" w:line="240" w:lineRule="auto"/>
        <w:ind w:leftChars="31" w:left="424" w:right="686" w:hangingChars="162" w:hanging="356"/>
        <w:rPr>
          <w:rFonts w:ascii="Arial" w:hAnsi="Arial" w:cs="Arial"/>
        </w:rPr>
      </w:pPr>
      <w:r w:rsidRPr="0023540C">
        <w:rPr>
          <w:rFonts w:ascii="Arial" w:hAnsi="Arial" w:cs="Arial"/>
        </w:rPr>
        <w:t>Education and care services and children’s services are reminded that they must report serious incidents to the relevant DET QARD Area Team</w:t>
      </w:r>
      <w:r w:rsidRPr="0023540C" w:rsidDel="00302FDC">
        <w:rPr>
          <w:rFonts w:ascii="Arial" w:hAnsi="Arial" w:cs="Arial"/>
        </w:rPr>
        <w:t xml:space="preserve"> </w:t>
      </w:r>
      <w:r w:rsidRPr="0023540C">
        <w:rPr>
          <w:rFonts w:ascii="Arial" w:hAnsi="Arial" w:cs="Arial"/>
        </w:rPr>
        <w:t xml:space="preserve">in accordance with relevant regulatory requirements.  This can be submitted on-line via the NQA IT portal.  Service agreements also require approved providers or licensees to notify DET in the event of a serious incident.   </w:t>
      </w:r>
    </w:p>
    <w:p w14:paraId="4E80A91B" w14:textId="77777777" w:rsidR="00C2614C" w:rsidRPr="0023540C" w:rsidRDefault="00C2614C" w:rsidP="00080559">
      <w:pPr>
        <w:pStyle w:val="ListParagraph"/>
        <w:numPr>
          <w:ilvl w:val="1"/>
          <w:numId w:val="13"/>
        </w:numPr>
        <w:spacing w:line="240" w:lineRule="auto"/>
        <w:ind w:left="1026" w:hanging="425"/>
        <w:rPr>
          <w:rFonts w:ascii="Arial" w:hAnsi="Arial" w:cs="Arial"/>
          <w:bCs/>
        </w:rPr>
      </w:pPr>
      <w:r w:rsidRPr="0023540C">
        <w:rPr>
          <w:rFonts w:ascii="Arial" w:hAnsi="Arial" w:cs="Arial"/>
          <w:bCs/>
        </w:rPr>
        <w:t xml:space="preserve">Education and care services operating under the NQF refer to the </w:t>
      </w:r>
      <w:r w:rsidRPr="0023540C">
        <w:rPr>
          <w:rFonts w:ascii="Arial" w:hAnsi="Arial" w:cs="Arial"/>
        </w:rPr>
        <w:t xml:space="preserve">fact sheet </w:t>
      </w:r>
      <w:r w:rsidRPr="0023540C">
        <w:rPr>
          <w:rFonts w:ascii="Arial" w:hAnsi="Arial" w:cs="Arial"/>
          <w:i/>
        </w:rPr>
        <w:t xml:space="preserve">Serious incidents and complaints </w:t>
      </w:r>
      <w:r w:rsidRPr="0023540C">
        <w:rPr>
          <w:rFonts w:ascii="Arial" w:hAnsi="Arial" w:cs="Arial"/>
        </w:rPr>
        <w:t>available at:</w:t>
      </w:r>
      <w:r w:rsidRPr="0023540C">
        <w:rPr>
          <w:rFonts w:ascii="Arial" w:hAnsi="Arial" w:cs="Arial"/>
          <w:i/>
        </w:rPr>
        <w:t xml:space="preserve"> </w:t>
      </w:r>
      <w:hyperlink r:id="rId20" w:history="1">
        <w:r w:rsidRPr="0023540C">
          <w:rPr>
            <w:rStyle w:val="Hyperlink"/>
            <w:rFonts w:ascii="Arial" w:hAnsi="Arial" w:cs="Arial"/>
          </w:rPr>
          <w:t>www.education.vic.gov.au/childhood/providers/regulation/Pages/nqffactsheets.aspx</w:t>
        </w:r>
      </w:hyperlink>
    </w:p>
    <w:p w14:paraId="6BFC1A0F" w14:textId="6AA05AA7" w:rsidR="0019421B" w:rsidRPr="0019421B" w:rsidRDefault="0019421B" w:rsidP="0019421B">
      <w:pPr>
        <w:tabs>
          <w:tab w:val="left" w:pos="8647"/>
        </w:tabs>
        <w:spacing w:after="0" w:line="240" w:lineRule="auto"/>
        <w:ind w:left="66" w:right="686"/>
        <w:rPr>
          <w:rStyle w:val="Hyperlink"/>
          <w:rFonts w:ascii="Arial" w:hAnsi="Arial" w:cs="Arial"/>
          <w:color w:val="auto"/>
          <w:u w:val="none"/>
        </w:rPr>
      </w:pPr>
    </w:p>
    <w:p w14:paraId="2B08F057" w14:textId="00D7B84C" w:rsidR="003D246F" w:rsidRPr="0019421B" w:rsidRDefault="003D246F" w:rsidP="00080559">
      <w:pPr>
        <w:pStyle w:val="ListParagraph"/>
        <w:numPr>
          <w:ilvl w:val="0"/>
          <w:numId w:val="9"/>
        </w:numPr>
        <w:tabs>
          <w:tab w:val="left" w:pos="8647"/>
        </w:tabs>
        <w:spacing w:after="0" w:line="240" w:lineRule="auto"/>
        <w:ind w:right="686"/>
        <w:rPr>
          <w:rFonts w:ascii="Arial Bold" w:hAnsi="Arial Bold" w:cs="Arial"/>
          <w:sz w:val="28"/>
          <w:szCs w:val="28"/>
        </w:rPr>
      </w:pPr>
      <w:r w:rsidRPr="0019421B">
        <w:rPr>
          <w:rFonts w:ascii="Arial Bold" w:hAnsi="Arial Bold" w:cs="Arial"/>
          <w:sz w:val="28"/>
          <w:szCs w:val="28"/>
        </w:rPr>
        <w:br w:type="page"/>
      </w:r>
    </w:p>
    <w:tbl>
      <w:tblPr>
        <w:tblStyle w:val="TableGrid"/>
        <w:tblpPr w:leftFromText="180" w:rightFromText="180" w:vertAnchor="text" w:horzAnchor="margin" w:tblpY="-6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113379" w:rsidRPr="00113379" w14:paraId="3E3250AC" w14:textId="77777777" w:rsidTr="00D81B50">
        <w:trPr>
          <w:trHeight w:val="607"/>
        </w:trPr>
        <w:tc>
          <w:tcPr>
            <w:tcW w:w="9322" w:type="dxa"/>
            <w:shd w:val="clear" w:color="auto" w:fill="auto"/>
            <w:vAlign w:val="center"/>
          </w:tcPr>
          <w:p w14:paraId="10F911F3" w14:textId="2BE941E9" w:rsidR="003D246F" w:rsidRPr="00113379" w:rsidRDefault="003E067A" w:rsidP="00C17720">
            <w:pPr>
              <w:pStyle w:val="Heading2"/>
              <w:spacing w:before="120" w:after="120"/>
              <w:outlineLvl w:val="1"/>
              <w:rPr>
                <w:rFonts w:ascii="Arial" w:hAnsi="Arial" w:cs="Arial"/>
                <w:sz w:val="24"/>
                <w:szCs w:val="24"/>
              </w:rPr>
            </w:pPr>
            <w:bookmarkStart w:id="28" w:name="_Toc338503433"/>
            <w:r>
              <w:rPr>
                <w:rFonts w:ascii="Arial" w:hAnsi="Arial" w:cs="Arial"/>
                <w:sz w:val="24"/>
                <w:szCs w:val="24"/>
              </w:rPr>
              <w:lastRenderedPageBreak/>
              <w:t>1</w:t>
            </w:r>
            <w:r w:rsidR="00224A60">
              <w:rPr>
                <w:rFonts w:ascii="Arial" w:hAnsi="Arial" w:cs="Arial"/>
                <w:sz w:val="24"/>
                <w:szCs w:val="24"/>
              </w:rPr>
              <w:t>0</w:t>
            </w:r>
            <w:r w:rsidR="003D246F" w:rsidRPr="00113379">
              <w:rPr>
                <w:rFonts w:ascii="Arial" w:hAnsi="Arial" w:cs="Arial"/>
                <w:sz w:val="24"/>
                <w:szCs w:val="24"/>
              </w:rPr>
              <w:t xml:space="preserve">.5 </w:t>
            </w:r>
            <w:r w:rsidR="0014027A">
              <w:rPr>
                <w:rFonts w:ascii="Arial" w:hAnsi="Arial" w:cs="Arial"/>
                <w:sz w:val="24"/>
                <w:szCs w:val="24"/>
              </w:rPr>
              <w:t>Shelter-</w:t>
            </w:r>
            <w:r w:rsidR="00C17720">
              <w:rPr>
                <w:rFonts w:ascii="Arial" w:hAnsi="Arial" w:cs="Arial"/>
                <w:sz w:val="24"/>
                <w:szCs w:val="24"/>
              </w:rPr>
              <w:t>i</w:t>
            </w:r>
            <w:r w:rsidR="0014027A">
              <w:rPr>
                <w:rFonts w:ascii="Arial" w:hAnsi="Arial" w:cs="Arial"/>
                <w:sz w:val="24"/>
                <w:szCs w:val="24"/>
              </w:rPr>
              <w:t>n-</w:t>
            </w:r>
            <w:r w:rsidR="00C17720">
              <w:rPr>
                <w:rFonts w:ascii="Arial" w:hAnsi="Arial" w:cs="Arial"/>
                <w:sz w:val="24"/>
                <w:szCs w:val="24"/>
              </w:rPr>
              <w:t>p</w:t>
            </w:r>
            <w:r w:rsidR="0014027A">
              <w:rPr>
                <w:rFonts w:ascii="Arial" w:hAnsi="Arial" w:cs="Arial"/>
                <w:sz w:val="24"/>
                <w:szCs w:val="24"/>
              </w:rPr>
              <w:t>lace</w:t>
            </w:r>
            <w:r w:rsidR="00EB007D" w:rsidRPr="00EB007D">
              <w:rPr>
                <w:rFonts w:ascii="Arial" w:hAnsi="Arial" w:cs="Arial"/>
                <w:sz w:val="24"/>
                <w:szCs w:val="24"/>
              </w:rPr>
              <w:t xml:space="preserve"> </w:t>
            </w:r>
            <w:r w:rsidR="00C17720">
              <w:rPr>
                <w:rFonts w:ascii="Arial" w:hAnsi="Arial" w:cs="Arial"/>
                <w:sz w:val="24"/>
                <w:szCs w:val="24"/>
              </w:rPr>
              <w:t>p</w:t>
            </w:r>
            <w:r w:rsidR="00EB007D" w:rsidRPr="00EB007D">
              <w:rPr>
                <w:rFonts w:ascii="Arial" w:hAnsi="Arial" w:cs="Arial"/>
                <w:sz w:val="24"/>
                <w:szCs w:val="24"/>
              </w:rPr>
              <w:t>rocedure</w:t>
            </w:r>
            <w:bookmarkEnd w:id="28"/>
          </w:p>
        </w:tc>
      </w:tr>
    </w:tbl>
    <w:p w14:paraId="5F3B68C5" w14:textId="12B12C93" w:rsidR="003D246F" w:rsidRPr="00113379" w:rsidRDefault="0018425B" w:rsidP="007A4619">
      <w:pPr>
        <w:spacing w:after="0" w:line="240" w:lineRule="auto"/>
        <w:ind w:right="46"/>
        <w:jc w:val="both"/>
        <w:rPr>
          <w:rFonts w:ascii="Arial" w:hAnsi="Arial" w:cs="Arial"/>
        </w:rPr>
      </w:pPr>
      <w:r>
        <w:rPr>
          <w:rFonts w:ascii="Arial" w:hAnsi="Arial" w:cs="Arial"/>
        </w:rPr>
        <w:t>W</w:t>
      </w:r>
      <w:r w:rsidR="003D246F" w:rsidRPr="00113379">
        <w:rPr>
          <w:rFonts w:ascii="Arial" w:hAnsi="Arial" w:cs="Arial"/>
        </w:rPr>
        <w:t xml:space="preserve">hen an </w:t>
      </w:r>
      <w:r>
        <w:rPr>
          <w:rFonts w:ascii="Arial" w:hAnsi="Arial" w:cs="Arial"/>
        </w:rPr>
        <w:t>incident occurs</w:t>
      </w:r>
      <w:r w:rsidR="003D246F" w:rsidRPr="00113379">
        <w:rPr>
          <w:rFonts w:ascii="Arial" w:hAnsi="Arial" w:cs="Arial"/>
        </w:rPr>
        <w:t xml:space="preserve"> outside the </w:t>
      </w:r>
      <w:r w:rsidR="006D28DE">
        <w:rPr>
          <w:rFonts w:ascii="Arial" w:hAnsi="Arial" w:cs="Arial"/>
        </w:rPr>
        <w:t xml:space="preserve">early </w:t>
      </w:r>
      <w:r w:rsidR="005B3440">
        <w:rPr>
          <w:rFonts w:ascii="Arial" w:hAnsi="Arial" w:cs="Arial"/>
        </w:rPr>
        <w:t>chil</w:t>
      </w:r>
      <w:r w:rsidR="00B111C7">
        <w:rPr>
          <w:rFonts w:ascii="Arial" w:hAnsi="Arial" w:cs="Arial"/>
        </w:rPr>
        <w:t>d</w:t>
      </w:r>
      <w:r w:rsidR="006D28DE">
        <w:rPr>
          <w:rFonts w:ascii="Arial" w:hAnsi="Arial" w:cs="Arial"/>
        </w:rPr>
        <w:t>hood</w:t>
      </w:r>
      <w:r w:rsidR="005B3440">
        <w:rPr>
          <w:rFonts w:ascii="Arial" w:hAnsi="Arial" w:cs="Arial"/>
        </w:rPr>
        <w:t xml:space="preserve"> service</w:t>
      </w:r>
      <w:r w:rsidR="003D246F" w:rsidRPr="00113379">
        <w:rPr>
          <w:rFonts w:ascii="Arial" w:hAnsi="Arial" w:cs="Arial"/>
        </w:rPr>
        <w:t xml:space="preserve"> and emergency services </w:t>
      </w:r>
      <w:r>
        <w:rPr>
          <w:rFonts w:ascii="Arial" w:hAnsi="Arial" w:cs="Arial"/>
        </w:rPr>
        <w:t xml:space="preserve">or the </w:t>
      </w:r>
      <w:r w:rsidR="00D75137">
        <w:rPr>
          <w:rFonts w:ascii="Arial" w:hAnsi="Arial" w:cs="Arial"/>
        </w:rPr>
        <w:t>Chief Warden</w:t>
      </w:r>
      <w:r>
        <w:rPr>
          <w:rFonts w:ascii="Arial" w:hAnsi="Arial" w:cs="Arial"/>
        </w:rPr>
        <w:t xml:space="preserve"> </w:t>
      </w:r>
      <w:r w:rsidR="003D246F" w:rsidRPr="00113379">
        <w:rPr>
          <w:rFonts w:ascii="Arial" w:hAnsi="Arial" w:cs="Arial"/>
        </w:rPr>
        <w:t>determine</w:t>
      </w:r>
      <w:r>
        <w:rPr>
          <w:rFonts w:ascii="Arial" w:hAnsi="Arial" w:cs="Arial"/>
        </w:rPr>
        <w:t>s</w:t>
      </w:r>
      <w:r w:rsidR="003D246F" w:rsidRPr="00113379">
        <w:rPr>
          <w:rFonts w:ascii="Arial" w:hAnsi="Arial" w:cs="Arial"/>
        </w:rPr>
        <w:t xml:space="preserve"> the safest course of action is to keep </w:t>
      </w:r>
      <w:r w:rsidR="000E7BDE">
        <w:rPr>
          <w:rFonts w:ascii="Arial" w:hAnsi="Arial" w:cs="Arial"/>
        </w:rPr>
        <w:t>children</w:t>
      </w:r>
      <w:r w:rsidR="003D246F" w:rsidRPr="00113379">
        <w:rPr>
          <w:rFonts w:ascii="Arial" w:hAnsi="Arial" w:cs="Arial"/>
        </w:rPr>
        <w:t xml:space="preserve"> and staff inside a designated building in the </w:t>
      </w:r>
      <w:r w:rsidR="005B3440">
        <w:rPr>
          <w:rFonts w:ascii="Arial" w:hAnsi="Arial" w:cs="Arial"/>
        </w:rPr>
        <w:t xml:space="preserve">facility </w:t>
      </w:r>
      <w:r>
        <w:rPr>
          <w:rFonts w:ascii="Arial" w:hAnsi="Arial" w:cs="Arial"/>
        </w:rPr>
        <w:t>(</w:t>
      </w:r>
      <w:r w:rsidR="007A4619" w:rsidRPr="007A4619">
        <w:rPr>
          <w:rFonts w:ascii="Arial" w:hAnsi="Arial" w:cs="Arial"/>
        </w:rPr>
        <w:t xml:space="preserve">as evacuation might reasonably expose people to a greater level of danger </w:t>
      </w:r>
      <w:r w:rsidR="003D246F" w:rsidRPr="00113379">
        <w:rPr>
          <w:rFonts w:ascii="Arial" w:hAnsi="Arial" w:cs="Arial"/>
        </w:rPr>
        <w:t>until the external event is handled</w:t>
      </w:r>
      <w:r>
        <w:rPr>
          <w:rFonts w:ascii="Arial" w:hAnsi="Arial" w:cs="Arial"/>
        </w:rPr>
        <w:t>), t</w:t>
      </w:r>
      <w:r w:rsidRPr="00113379">
        <w:rPr>
          <w:rFonts w:ascii="Arial" w:hAnsi="Arial" w:cs="Arial"/>
        </w:rPr>
        <w:t xml:space="preserve">he </w:t>
      </w:r>
      <w:r w:rsidR="00D75137">
        <w:rPr>
          <w:rFonts w:ascii="Arial" w:hAnsi="Arial" w:cs="Arial"/>
        </w:rPr>
        <w:t>Chief Warden</w:t>
      </w:r>
      <w:r w:rsidRPr="00113379">
        <w:rPr>
          <w:rFonts w:ascii="Arial" w:hAnsi="Arial" w:cs="Arial"/>
        </w:rPr>
        <w:t xml:space="preserve"> </w:t>
      </w:r>
      <w:r>
        <w:rPr>
          <w:rFonts w:ascii="Arial" w:hAnsi="Arial" w:cs="Arial"/>
        </w:rPr>
        <w:t>on-site</w:t>
      </w:r>
      <w:r w:rsidRPr="00113379">
        <w:rPr>
          <w:rFonts w:ascii="Arial" w:hAnsi="Arial" w:cs="Arial"/>
        </w:rPr>
        <w:t xml:space="preserve"> will take charge</w:t>
      </w:r>
      <w:r>
        <w:rPr>
          <w:rFonts w:ascii="Arial" w:hAnsi="Arial" w:cs="Arial"/>
        </w:rPr>
        <w:t xml:space="preserve"> and</w:t>
      </w:r>
      <w:r w:rsidRPr="00113379">
        <w:rPr>
          <w:rFonts w:ascii="Arial" w:hAnsi="Arial" w:cs="Arial"/>
        </w:rPr>
        <w:t xml:space="preserve"> activate the Incident Management Team if necessary.</w:t>
      </w:r>
      <w:r w:rsidR="003D246F" w:rsidRPr="00113379">
        <w:rPr>
          <w:rFonts w:ascii="Arial" w:hAnsi="Arial" w:cs="Arial"/>
        </w:rPr>
        <w:t xml:space="preserve"> </w:t>
      </w:r>
    </w:p>
    <w:p w14:paraId="052F3964" w14:textId="77777777" w:rsidR="003D246F" w:rsidRPr="00113379" w:rsidRDefault="003D246F" w:rsidP="00D81B50">
      <w:pPr>
        <w:autoSpaceDE w:val="0"/>
        <w:autoSpaceDN w:val="0"/>
        <w:adjustRightInd w:val="0"/>
        <w:spacing w:after="0" w:line="240" w:lineRule="auto"/>
        <w:ind w:right="-379"/>
        <w:rPr>
          <w:rFonts w:ascii="Arial" w:hAnsi="Arial" w:cs="Arial"/>
        </w:rPr>
      </w:pPr>
    </w:p>
    <w:p w14:paraId="088D8B4B" w14:textId="4D8AC2E3" w:rsidR="003D246F" w:rsidRDefault="0018425B" w:rsidP="00080559">
      <w:pPr>
        <w:pStyle w:val="ListParagraph"/>
        <w:numPr>
          <w:ilvl w:val="0"/>
          <w:numId w:val="9"/>
        </w:numPr>
        <w:autoSpaceDE w:val="0"/>
        <w:autoSpaceDN w:val="0"/>
        <w:adjustRightInd w:val="0"/>
        <w:spacing w:after="0" w:line="240" w:lineRule="auto"/>
        <w:ind w:left="426" w:right="-379"/>
        <w:rPr>
          <w:rFonts w:ascii="Arial" w:hAnsi="Arial" w:cs="Arial"/>
        </w:rPr>
      </w:pPr>
      <w:r w:rsidRPr="0018425B">
        <w:rPr>
          <w:rFonts w:ascii="Arial" w:hAnsi="Arial" w:cs="Arial"/>
          <w:b/>
        </w:rPr>
        <w:t>Call 000</w:t>
      </w:r>
      <w:r w:rsidRPr="0018425B">
        <w:rPr>
          <w:rFonts w:ascii="Arial" w:hAnsi="Arial" w:cs="Arial"/>
        </w:rPr>
        <w:t xml:space="preserve"> </w:t>
      </w:r>
      <w:r w:rsidR="003070F8">
        <w:rPr>
          <w:rFonts w:ascii="Arial" w:hAnsi="Arial" w:cs="Arial"/>
        </w:rPr>
        <w:t>(</w:t>
      </w:r>
      <w:r w:rsidR="004A271D">
        <w:rPr>
          <w:rFonts w:ascii="Arial" w:hAnsi="Arial" w:cs="Arial"/>
          <w:b/>
        </w:rPr>
        <w:t>112</w:t>
      </w:r>
      <w:r w:rsidR="003070F8">
        <w:rPr>
          <w:rFonts w:ascii="Arial" w:hAnsi="Arial" w:cs="Arial"/>
        </w:rPr>
        <w:t xml:space="preserve"> mobile phones) </w:t>
      </w:r>
      <w:r w:rsidR="00BE6312">
        <w:rPr>
          <w:rFonts w:ascii="Arial" w:hAnsi="Arial" w:cs="Arial"/>
        </w:rPr>
        <w:t xml:space="preserve">for </w:t>
      </w:r>
      <w:r w:rsidR="00BE6312" w:rsidRPr="00113379">
        <w:rPr>
          <w:rFonts w:ascii="Arial" w:hAnsi="Arial" w:cs="Arial"/>
        </w:rPr>
        <w:t xml:space="preserve">emergency services </w:t>
      </w:r>
      <w:r w:rsidR="00BE6312">
        <w:rPr>
          <w:rFonts w:ascii="Arial" w:hAnsi="Arial" w:cs="Arial"/>
        </w:rPr>
        <w:t>and seek and follow advice</w:t>
      </w:r>
      <w:r w:rsidRPr="0018425B">
        <w:rPr>
          <w:rFonts w:ascii="Arial" w:hAnsi="Arial" w:cs="Arial"/>
        </w:rPr>
        <w:t>.</w:t>
      </w:r>
    </w:p>
    <w:p w14:paraId="3538FED2" w14:textId="6694A131" w:rsidR="006D2175" w:rsidRPr="006D2175" w:rsidRDefault="006D2175" w:rsidP="00080559">
      <w:pPr>
        <w:pStyle w:val="ListParagraph"/>
        <w:numPr>
          <w:ilvl w:val="0"/>
          <w:numId w:val="9"/>
        </w:numPr>
        <w:autoSpaceDE w:val="0"/>
        <w:autoSpaceDN w:val="0"/>
        <w:adjustRightInd w:val="0"/>
        <w:spacing w:after="0" w:line="240" w:lineRule="auto"/>
        <w:ind w:left="426" w:right="-379"/>
        <w:rPr>
          <w:rFonts w:ascii="Arial" w:hAnsi="Arial" w:cs="Arial"/>
        </w:rPr>
      </w:pPr>
      <w:r w:rsidRPr="006D2175">
        <w:rPr>
          <w:rFonts w:ascii="Arial" w:hAnsi="Arial" w:cs="Arial"/>
        </w:rPr>
        <w:t>Chief Warden activates the Incident Management Team.</w:t>
      </w:r>
    </w:p>
    <w:p w14:paraId="6C7B1B08" w14:textId="0BF09D29" w:rsidR="003D246F" w:rsidRPr="0055007C" w:rsidRDefault="003D246F" w:rsidP="00080559">
      <w:pPr>
        <w:pStyle w:val="ListParagraph"/>
        <w:numPr>
          <w:ilvl w:val="0"/>
          <w:numId w:val="10"/>
        </w:numPr>
        <w:autoSpaceDE w:val="0"/>
        <w:autoSpaceDN w:val="0"/>
        <w:adjustRightInd w:val="0"/>
        <w:spacing w:after="0" w:line="240" w:lineRule="auto"/>
        <w:ind w:left="426" w:right="-379"/>
        <w:rPr>
          <w:rFonts w:ascii="Arial" w:hAnsi="Arial" w:cs="Arial"/>
        </w:rPr>
      </w:pPr>
      <w:r w:rsidRPr="00113379">
        <w:rPr>
          <w:rFonts w:ascii="Arial" w:hAnsi="Arial" w:cs="Arial"/>
        </w:rPr>
        <w:t xml:space="preserve">Move all </w:t>
      </w:r>
      <w:r w:rsidR="000E7BDE">
        <w:rPr>
          <w:rFonts w:ascii="Arial" w:hAnsi="Arial" w:cs="Arial"/>
        </w:rPr>
        <w:t>children</w:t>
      </w:r>
      <w:r w:rsidRPr="00113379">
        <w:rPr>
          <w:rFonts w:ascii="Arial" w:hAnsi="Arial" w:cs="Arial"/>
        </w:rPr>
        <w:t xml:space="preserve">, staff and visitors to </w:t>
      </w:r>
      <w:r w:rsidR="006D177A">
        <w:rPr>
          <w:rFonts w:ascii="Arial" w:hAnsi="Arial" w:cs="Arial"/>
        </w:rPr>
        <w:t>your</w:t>
      </w:r>
      <w:r w:rsidR="00B52880" w:rsidRPr="00113379">
        <w:rPr>
          <w:rFonts w:ascii="Arial" w:hAnsi="Arial" w:cs="Arial"/>
        </w:rPr>
        <w:t xml:space="preserve"> </w:t>
      </w:r>
      <w:r w:rsidRPr="00113379">
        <w:rPr>
          <w:rFonts w:ascii="Arial" w:hAnsi="Arial" w:cs="Arial"/>
        </w:rPr>
        <w:t xml:space="preserve">pre-determined </w:t>
      </w:r>
      <w:r w:rsidR="006D177A">
        <w:rPr>
          <w:rFonts w:ascii="Arial" w:hAnsi="Arial" w:cs="Arial"/>
        </w:rPr>
        <w:t xml:space="preserve">shelter-in-place </w:t>
      </w:r>
      <w:r w:rsidR="00B52880">
        <w:rPr>
          <w:rFonts w:ascii="Arial" w:hAnsi="Arial" w:cs="Arial"/>
        </w:rPr>
        <w:t>location</w:t>
      </w:r>
      <w:r w:rsidR="000C3B42">
        <w:rPr>
          <w:rFonts w:ascii="Arial" w:hAnsi="Arial" w:cs="Arial"/>
        </w:rPr>
        <w:t xml:space="preserve"> </w:t>
      </w:r>
      <w:r w:rsidR="00D431CA">
        <w:rPr>
          <w:rFonts w:ascii="Arial" w:hAnsi="Arial" w:cs="Arial"/>
        </w:rPr>
        <w:t xml:space="preserve">- </w:t>
      </w:r>
      <w:r w:rsidR="00D431CA" w:rsidRPr="00D431CA">
        <w:rPr>
          <w:rFonts w:ascii="Arial" w:hAnsi="Arial" w:cs="Arial"/>
          <w:b/>
        </w:rPr>
        <w:t>Kinder Room</w:t>
      </w:r>
      <w:r w:rsidRPr="0055007C">
        <w:rPr>
          <w:rFonts w:ascii="Arial" w:hAnsi="Arial" w:cs="Arial"/>
        </w:rPr>
        <w:t>.</w:t>
      </w:r>
    </w:p>
    <w:p w14:paraId="12EC715B" w14:textId="1DAAD393" w:rsidR="000C3B42" w:rsidRPr="000C3B42" w:rsidRDefault="002067C0" w:rsidP="00080559">
      <w:pPr>
        <w:pStyle w:val="ListParagraph"/>
        <w:numPr>
          <w:ilvl w:val="0"/>
          <w:numId w:val="10"/>
        </w:numPr>
        <w:spacing w:after="0" w:line="240" w:lineRule="auto"/>
        <w:ind w:left="426"/>
        <w:contextualSpacing w:val="0"/>
        <w:rPr>
          <w:rFonts w:ascii="Arial" w:hAnsi="Arial" w:cs="Arial"/>
        </w:rPr>
      </w:pPr>
      <w:r w:rsidRPr="00113379">
        <w:rPr>
          <w:rFonts w:ascii="Arial" w:hAnsi="Arial" w:cs="Arial"/>
        </w:rPr>
        <w:t xml:space="preserve">Take your </w:t>
      </w:r>
      <w:r>
        <w:rPr>
          <w:rFonts w:ascii="Arial" w:hAnsi="Arial" w:cs="Arial"/>
        </w:rPr>
        <w:t>e</w:t>
      </w:r>
      <w:r w:rsidRPr="00113379">
        <w:rPr>
          <w:rFonts w:ascii="Arial" w:hAnsi="Arial" w:cs="Arial"/>
        </w:rPr>
        <w:t xml:space="preserve">mergency </w:t>
      </w:r>
      <w:r>
        <w:rPr>
          <w:rFonts w:ascii="Arial" w:hAnsi="Arial" w:cs="Arial"/>
        </w:rPr>
        <w:t>k</w:t>
      </w:r>
      <w:r w:rsidRPr="00113379">
        <w:rPr>
          <w:rFonts w:ascii="Arial" w:hAnsi="Arial" w:cs="Arial"/>
        </w:rPr>
        <w:t>it/</w:t>
      </w:r>
      <w:r>
        <w:rPr>
          <w:rFonts w:ascii="Arial" w:hAnsi="Arial" w:cs="Arial"/>
        </w:rPr>
        <w:t>f</w:t>
      </w:r>
      <w:r w:rsidRPr="00113379">
        <w:rPr>
          <w:rFonts w:ascii="Arial" w:hAnsi="Arial" w:cs="Arial"/>
        </w:rPr>
        <w:t xml:space="preserve">irst </w:t>
      </w:r>
      <w:r>
        <w:rPr>
          <w:rFonts w:ascii="Arial" w:hAnsi="Arial" w:cs="Arial"/>
        </w:rPr>
        <w:t>a</w:t>
      </w:r>
      <w:r w:rsidRPr="00113379">
        <w:rPr>
          <w:rFonts w:ascii="Arial" w:hAnsi="Arial" w:cs="Arial"/>
        </w:rPr>
        <w:t xml:space="preserve">id </w:t>
      </w:r>
      <w:r>
        <w:rPr>
          <w:rFonts w:ascii="Arial" w:hAnsi="Arial" w:cs="Arial"/>
        </w:rPr>
        <w:t>k</w:t>
      </w:r>
      <w:r w:rsidRPr="00113379">
        <w:rPr>
          <w:rFonts w:ascii="Arial" w:hAnsi="Arial" w:cs="Arial"/>
        </w:rPr>
        <w:t>it</w:t>
      </w:r>
      <w:r>
        <w:rPr>
          <w:rFonts w:ascii="Arial" w:hAnsi="Arial" w:cs="Arial"/>
        </w:rPr>
        <w:t xml:space="preserve"> (including your children and staff attendance lists and a copy of this EMP)</w:t>
      </w:r>
      <w:r w:rsidRPr="00113379">
        <w:rPr>
          <w:rFonts w:ascii="Arial" w:hAnsi="Arial" w:cs="Arial"/>
        </w:rPr>
        <w:t>.</w:t>
      </w:r>
      <w:r w:rsidR="000C3B42" w:rsidRPr="000C3B42">
        <w:rPr>
          <w:rFonts w:ascii="Arial" w:hAnsi="Arial" w:cs="Arial"/>
        </w:rPr>
        <w:t xml:space="preserve"> </w:t>
      </w:r>
    </w:p>
    <w:p w14:paraId="0EF62243" w14:textId="140C6E7C" w:rsidR="003D246F" w:rsidRPr="00113379" w:rsidRDefault="003B5D35" w:rsidP="00080559">
      <w:pPr>
        <w:pStyle w:val="ListParagraph"/>
        <w:numPr>
          <w:ilvl w:val="0"/>
          <w:numId w:val="10"/>
        </w:numPr>
        <w:spacing w:after="0" w:line="240" w:lineRule="auto"/>
        <w:ind w:left="426" w:right="-379"/>
        <w:rPr>
          <w:rFonts w:ascii="Arial" w:hAnsi="Arial" w:cs="Arial"/>
          <w:b/>
        </w:rPr>
      </w:pPr>
      <w:r>
        <w:rPr>
          <w:rFonts w:ascii="Arial" w:hAnsi="Arial" w:cs="Arial"/>
        </w:rPr>
        <w:t>Check that a</w:t>
      </w:r>
      <w:r w:rsidR="003D246F" w:rsidRPr="00113379">
        <w:rPr>
          <w:rFonts w:ascii="Arial" w:hAnsi="Arial" w:cs="Arial"/>
        </w:rPr>
        <w:t xml:space="preserve">ll </w:t>
      </w:r>
      <w:r w:rsidR="000E7BDE">
        <w:rPr>
          <w:rFonts w:ascii="Arial" w:hAnsi="Arial" w:cs="Arial"/>
        </w:rPr>
        <w:t>children</w:t>
      </w:r>
      <w:r w:rsidR="003D246F" w:rsidRPr="00113379">
        <w:rPr>
          <w:rFonts w:ascii="Arial" w:hAnsi="Arial" w:cs="Arial"/>
        </w:rPr>
        <w:t xml:space="preserve">, staff and visitors are accounted for. </w:t>
      </w:r>
    </w:p>
    <w:p w14:paraId="4000C69A" w14:textId="77777777" w:rsidR="00DF4856" w:rsidRPr="00257843" w:rsidRDefault="00DF4856" w:rsidP="00080559">
      <w:pPr>
        <w:pStyle w:val="ListParagraph"/>
        <w:numPr>
          <w:ilvl w:val="0"/>
          <w:numId w:val="10"/>
        </w:numPr>
        <w:spacing w:after="0" w:line="240" w:lineRule="auto"/>
        <w:ind w:left="426"/>
        <w:rPr>
          <w:rFonts w:ascii="Arial" w:hAnsi="Arial" w:cs="Arial"/>
        </w:rPr>
      </w:pPr>
      <w:r>
        <w:rPr>
          <w:rFonts w:ascii="Arial" w:hAnsi="Arial" w:cs="Arial"/>
        </w:rPr>
        <w:t xml:space="preserve">Ensure communications with emergency services is maintained.  </w:t>
      </w:r>
      <w:r w:rsidRPr="00113379">
        <w:rPr>
          <w:rFonts w:ascii="Arial" w:hAnsi="Arial" w:cs="Arial"/>
        </w:rPr>
        <w:t>Wait for emergency services to arrive or provide further information.</w:t>
      </w:r>
    </w:p>
    <w:p w14:paraId="480BEC4A" w14:textId="77777777" w:rsidR="00FA00B7" w:rsidRPr="00FA00B7" w:rsidRDefault="00513D0C" w:rsidP="00080559">
      <w:pPr>
        <w:pStyle w:val="ListParagraph"/>
        <w:numPr>
          <w:ilvl w:val="0"/>
          <w:numId w:val="10"/>
        </w:numPr>
        <w:spacing w:after="0" w:line="240" w:lineRule="auto"/>
        <w:ind w:left="426" w:right="-379"/>
        <w:rPr>
          <w:rFonts w:ascii="Arial" w:hAnsi="Arial" w:cs="Arial"/>
          <w:b/>
        </w:rPr>
      </w:pPr>
      <w:r w:rsidRPr="00FA00B7">
        <w:rPr>
          <w:rFonts w:ascii="Arial" w:hAnsi="Arial" w:cs="Arial"/>
        </w:rPr>
        <w:t xml:space="preserve">Where appropriate, confirm with emergency services personnel that it is safe to return to </w:t>
      </w:r>
    </w:p>
    <w:p w14:paraId="0BF81A0C" w14:textId="0C74B9FD" w:rsidR="00FA00B7" w:rsidRPr="00B05344" w:rsidRDefault="00FA00B7" w:rsidP="00080559">
      <w:pPr>
        <w:pStyle w:val="ListParagraph"/>
        <w:numPr>
          <w:ilvl w:val="0"/>
          <w:numId w:val="10"/>
        </w:numPr>
        <w:spacing w:after="0" w:line="240" w:lineRule="auto"/>
        <w:ind w:left="426" w:right="-379"/>
        <w:rPr>
          <w:rFonts w:ascii="Arial" w:hAnsi="Arial" w:cs="Arial"/>
          <w:b/>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4FFED1A0" w14:textId="77777777" w:rsidR="00AB37E2" w:rsidRPr="00113379" w:rsidRDefault="00AB37E2" w:rsidP="00080559">
      <w:pPr>
        <w:pStyle w:val="ListParagraph"/>
        <w:numPr>
          <w:ilvl w:val="0"/>
          <w:numId w:val="10"/>
        </w:numPr>
        <w:spacing w:after="0" w:line="240" w:lineRule="auto"/>
        <w:ind w:left="426" w:right="-379"/>
        <w:rPr>
          <w:rFonts w:ascii="Arial" w:hAnsi="Arial" w:cs="Arial"/>
        </w:rPr>
      </w:pPr>
      <w:r w:rsidRPr="00113379">
        <w:rPr>
          <w:rFonts w:ascii="Arial" w:hAnsi="Arial" w:cs="Arial"/>
        </w:rPr>
        <w:t>Seek advice</w:t>
      </w:r>
      <w:r>
        <w:rPr>
          <w:rFonts w:ascii="Arial" w:hAnsi="Arial" w:cs="Arial"/>
        </w:rPr>
        <w:t xml:space="preserve"> from the Approved </w:t>
      </w:r>
      <w:r w:rsidRPr="00302FDC">
        <w:rPr>
          <w:rFonts w:ascii="Arial" w:hAnsi="Arial" w:cs="Arial"/>
        </w:rPr>
        <w:t>Licensee</w:t>
      </w:r>
      <w:r>
        <w:rPr>
          <w:rFonts w:ascii="Arial" w:hAnsi="Arial" w:cs="Arial"/>
        </w:rPr>
        <w:t xml:space="preserve"> (Chairperson / Secretary or Treasure)</w:t>
      </w:r>
      <w:r w:rsidRPr="00302FDC">
        <w:rPr>
          <w:rFonts w:ascii="Arial" w:hAnsi="Arial" w:cs="Arial"/>
        </w:rPr>
        <w:t xml:space="preserve"> </w:t>
      </w:r>
      <w:r>
        <w:rPr>
          <w:rFonts w:ascii="Arial" w:hAnsi="Arial" w:cs="Arial"/>
        </w:rPr>
        <w:t>if required</w:t>
      </w:r>
      <w:r w:rsidRPr="00113379">
        <w:rPr>
          <w:rFonts w:ascii="Arial" w:hAnsi="Arial" w:cs="Arial"/>
        </w:rPr>
        <w:t>.</w:t>
      </w:r>
    </w:p>
    <w:p w14:paraId="40B538FA" w14:textId="7D0C548F" w:rsidR="00B06F1C" w:rsidRPr="00FA00B7" w:rsidRDefault="00B06F1C" w:rsidP="00080559">
      <w:pPr>
        <w:pStyle w:val="ListParagraph"/>
        <w:numPr>
          <w:ilvl w:val="0"/>
          <w:numId w:val="10"/>
        </w:numPr>
        <w:spacing w:after="0" w:line="240" w:lineRule="auto"/>
        <w:ind w:left="426" w:right="-379"/>
        <w:rPr>
          <w:rFonts w:ascii="Arial" w:hAnsi="Arial" w:cs="Arial"/>
        </w:rPr>
      </w:pPr>
      <w:r w:rsidRPr="00FA00B7">
        <w:rPr>
          <w:rFonts w:ascii="Arial" w:hAnsi="Arial" w:cs="Arial"/>
        </w:rPr>
        <w:t>Contact parents as required.</w:t>
      </w:r>
    </w:p>
    <w:p w14:paraId="2A3C86DE" w14:textId="77777777" w:rsidR="003D246F" w:rsidRPr="00113379" w:rsidRDefault="003D246F" w:rsidP="00B06F1C">
      <w:pPr>
        <w:pStyle w:val="ListParagraph"/>
        <w:autoSpaceDE w:val="0"/>
        <w:autoSpaceDN w:val="0"/>
        <w:adjustRightInd w:val="0"/>
        <w:spacing w:after="0" w:line="240" w:lineRule="auto"/>
        <w:ind w:left="0" w:right="-379"/>
        <w:rPr>
          <w:rFonts w:ascii="Arial" w:hAnsi="Arial" w:cs="Arial"/>
        </w:rPr>
      </w:pPr>
    </w:p>
    <w:p w14:paraId="6F0EC79D" w14:textId="77777777" w:rsidR="003D246F" w:rsidRPr="00113379" w:rsidRDefault="003D246F" w:rsidP="00D81B50">
      <w:pPr>
        <w:pStyle w:val="ListParagraph"/>
        <w:autoSpaceDE w:val="0"/>
        <w:autoSpaceDN w:val="0"/>
        <w:adjustRightInd w:val="0"/>
        <w:spacing w:after="0" w:line="240" w:lineRule="auto"/>
        <w:ind w:right="-379"/>
        <w:rPr>
          <w:rFonts w:ascii="Arial" w:hAnsi="Arial" w:cs="Arial"/>
        </w:rPr>
      </w:pPr>
    </w:p>
    <w:p w14:paraId="250CD17D" w14:textId="3425B56E" w:rsidR="003D246F" w:rsidRPr="00113379" w:rsidRDefault="003D246F" w:rsidP="00D81B50">
      <w:pPr>
        <w:spacing w:after="0" w:line="240" w:lineRule="auto"/>
        <w:ind w:left="360" w:right="-379" w:hanging="360"/>
        <w:rPr>
          <w:rFonts w:ascii="Arial" w:hAnsi="Arial" w:cs="Arial"/>
          <w:b/>
          <w:bCs/>
          <w:iCs/>
          <w:sz w:val="24"/>
          <w:szCs w:val="24"/>
        </w:rPr>
      </w:pPr>
      <w:r w:rsidRPr="00113379">
        <w:rPr>
          <w:rFonts w:ascii="Arial" w:hAnsi="Arial" w:cs="Arial"/>
          <w:b/>
          <w:bCs/>
          <w:iCs/>
          <w:sz w:val="24"/>
          <w:szCs w:val="24"/>
        </w:rPr>
        <w:t xml:space="preserve">Actions </w:t>
      </w:r>
      <w:r w:rsidR="00C17720">
        <w:rPr>
          <w:rFonts w:ascii="Arial" w:hAnsi="Arial" w:cs="Arial"/>
          <w:b/>
          <w:bCs/>
          <w:iCs/>
          <w:sz w:val="24"/>
          <w:szCs w:val="24"/>
        </w:rPr>
        <w:t>a</w:t>
      </w:r>
      <w:r w:rsidRPr="00113379">
        <w:rPr>
          <w:rFonts w:ascii="Arial" w:hAnsi="Arial" w:cs="Arial"/>
          <w:b/>
          <w:bCs/>
          <w:iCs/>
          <w:sz w:val="24"/>
          <w:szCs w:val="24"/>
        </w:rPr>
        <w:t xml:space="preserve">fter </w:t>
      </w:r>
      <w:r w:rsidR="00C17720">
        <w:rPr>
          <w:rFonts w:ascii="Arial" w:hAnsi="Arial" w:cs="Arial"/>
          <w:b/>
          <w:bCs/>
          <w:iCs/>
          <w:sz w:val="24"/>
          <w:szCs w:val="24"/>
        </w:rPr>
        <w:t>s</w:t>
      </w:r>
      <w:r w:rsidR="0014027A">
        <w:rPr>
          <w:rFonts w:ascii="Arial" w:hAnsi="Arial" w:cs="Arial"/>
          <w:b/>
          <w:bCs/>
          <w:iCs/>
          <w:sz w:val="24"/>
          <w:szCs w:val="24"/>
        </w:rPr>
        <w:t>helter-</w:t>
      </w:r>
      <w:r w:rsidR="00C17720">
        <w:rPr>
          <w:rFonts w:ascii="Arial" w:hAnsi="Arial" w:cs="Arial"/>
          <w:b/>
          <w:bCs/>
          <w:iCs/>
          <w:sz w:val="24"/>
          <w:szCs w:val="24"/>
        </w:rPr>
        <w:t>i</w:t>
      </w:r>
      <w:r w:rsidR="0014027A">
        <w:rPr>
          <w:rFonts w:ascii="Arial" w:hAnsi="Arial" w:cs="Arial"/>
          <w:b/>
          <w:bCs/>
          <w:iCs/>
          <w:sz w:val="24"/>
          <w:szCs w:val="24"/>
        </w:rPr>
        <w:t>n-</w:t>
      </w:r>
      <w:r w:rsidR="00C17720">
        <w:rPr>
          <w:rFonts w:ascii="Arial" w:hAnsi="Arial" w:cs="Arial"/>
          <w:b/>
          <w:bCs/>
          <w:iCs/>
          <w:sz w:val="24"/>
          <w:szCs w:val="24"/>
        </w:rPr>
        <w:t>p</w:t>
      </w:r>
      <w:r w:rsidR="0014027A">
        <w:rPr>
          <w:rFonts w:ascii="Arial" w:hAnsi="Arial" w:cs="Arial"/>
          <w:b/>
          <w:bCs/>
          <w:iCs/>
          <w:sz w:val="24"/>
          <w:szCs w:val="24"/>
        </w:rPr>
        <w:t>lace</w:t>
      </w:r>
      <w:r w:rsidRPr="00113379">
        <w:rPr>
          <w:rFonts w:ascii="Arial" w:hAnsi="Arial" w:cs="Arial"/>
          <w:b/>
          <w:bCs/>
          <w:iCs/>
          <w:sz w:val="24"/>
          <w:szCs w:val="24"/>
        </w:rPr>
        <w:t xml:space="preserve"> </w:t>
      </w:r>
      <w:r w:rsidR="00C17720">
        <w:rPr>
          <w:rFonts w:ascii="Arial" w:hAnsi="Arial" w:cs="Arial"/>
          <w:b/>
          <w:bCs/>
          <w:iCs/>
          <w:sz w:val="24"/>
          <w:szCs w:val="24"/>
        </w:rPr>
        <w:t>p</w:t>
      </w:r>
      <w:r w:rsidR="00EB007D" w:rsidRPr="00EB007D">
        <w:rPr>
          <w:rFonts w:ascii="Arial" w:hAnsi="Arial" w:cs="Arial"/>
          <w:b/>
          <w:bCs/>
          <w:iCs/>
          <w:sz w:val="24"/>
          <w:szCs w:val="24"/>
        </w:rPr>
        <w:t>rocedure</w:t>
      </w:r>
    </w:p>
    <w:p w14:paraId="77CD8132" w14:textId="77777777" w:rsidR="003D246F" w:rsidRPr="00113379" w:rsidRDefault="003D246F" w:rsidP="00D81B50">
      <w:pPr>
        <w:spacing w:after="0" w:line="240" w:lineRule="auto"/>
        <w:ind w:left="360" w:right="-379"/>
        <w:rPr>
          <w:rFonts w:ascii="Arial" w:hAnsi="Arial" w:cs="Arial"/>
        </w:rPr>
      </w:pPr>
    </w:p>
    <w:p w14:paraId="65E31BF2" w14:textId="77777777" w:rsidR="00FA00B7" w:rsidRPr="00113379" w:rsidRDefault="00FA00B7" w:rsidP="00080559">
      <w:pPr>
        <w:pStyle w:val="ListParagraph"/>
        <w:numPr>
          <w:ilvl w:val="0"/>
          <w:numId w:val="9"/>
        </w:numPr>
        <w:spacing w:after="0" w:line="240" w:lineRule="auto"/>
        <w:ind w:left="426" w:right="-379"/>
        <w:rPr>
          <w:rFonts w:ascii="Arial" w:hAnsi="Arial" w:cs="Arial"/>
        </w:rPr>
      </w:pPr>
      <w:r w:rsidRPr="00113379">
        <w:rPr>
          <w:rFonts w:ascii="Arial" w:hAnsi="Arial" w:cs="Arial"/>
        </w:rPr>
        <w:t xml:space="preserve">Ensure any </w:t>
      </w:r>
      <w:r>
        <w:rPr>
          <w:rFonts w:ascii="Arial" w:hAnsi="Arial" w:cs="Arial"/>
        </w:rPr>
        <w:t>children</w:t>
      </w:r>
      <w:r w:rsidRPr="00113379">
        <w:rPr>
          <w:rFonts w:ascii="Arial" w:hAnsi="Arial" w:cs="Arial"/>
        </w:rPr>
        <w:t xml:space="preserve">, staff or visitors with medical or other needs are supported. </w:t>
      </w:r>
    </w:p>
    <w:p w14:paraId="053F46A9" w14:textId="4D4A97CD" w:rsidR="003D246F" w:rsidRPr="00113379" w:rsidRDefault="003D246F" w:rsidP="00080559">
      <w:pPr>
        <w:pStyle w:val="ListParagraph"/>
        <w:numPr>
          <w:ilvl w:val="0"/>
          <w:numId w:val="9"/>
        </w:numPr>
        <w:spacing w:after="0" w:line="240" w:lineRule="auto"/>
        <w:ind w:left="426" w:right="-379"/>
        <w:rPr>
          <w:rFonts w:ascii="Arial" w:hAnsi="Arial" w:cs="Arial"/>
        </w:rPr>
      </w:pPr>
      <w:r w:rsidRPr="00113379">
        <w:rPr>
          <w:rFonts w:ascii="Arial" w:hAnsi="Arial" w:cs="Arial"/>
        </w:rPr>
        <w:t xml:space="preserve">Determine whether to activate </w:t>
      </w:r>
      <w:r w:rsidR="00B06F1C">
        <w:rPr>
          <w:rFonts w:ascii="Arial" w:hAnsi="Arial" w:cs="Arial"/>
        </w:rPr>
        <w:t>your</w:t>
      </w:r>
      <w:r w:rsidRPr="00113379">
        <w:rPr>
          <w:rFonts w:ascii="Arial" w:hAnsi="Arial" w:cs="Arial"/>
        </w:rPr>
        <w:t xml:space="preserve"> parent </w:t>
      </w:r>
      <w:r w:rsidR="00933758">
        <w:rPr>
          <w:rFonts w:ascii="Arial" w:hAnsi="Arial" w:cs="Arial"/>
        </w:rPr>
        <w:t>reunification</w:t>
      </w:r>
      <w:r w:rsidRPr="00113379">
        <w:rPr>
          <w:rFonts w:ascii="Arial" w:hAnsi="Arial" w:cs="Arial"/>
        </w:rPr>
        <w:t xml:space="preserve"> process.</w:t>
      </w:r>
      <w:r w:rsidRPr="00113379">
        <w:rPr>
          <w:rFonts w:ascii="Arial" w:hAnsi="Arial" w:cs="Arial"/>
        </w:rPr>
        <w:tab/>
      </w:r>
    </w:p>
    <w:p w14:paraId="67866402" w14:textId="23A79CE5" w:rsidR="003D246F" w:rsidRPr="00113379" w:rsidRDefault="003D246F" w:rsidP="00080559">
      <w:pPr>
        <w:pStyle w:val="ListParagraph"/>
        <w:numPr>
          <w:ilvl w:val="0"/>
          <w:numId w:val="9"/>
        </w:numPr>
        <w:spacing w:after="0" w:line="240" w:lineRule="auto"/>
        <w:ind w:left="426" w:right="-379"/>
        <w:rPr>
          <w:rFonts w:ascii="Arial" w:hAnsi="Arial" w:cs="Arial"/>
        </w:rPr>
      </w:pPr>
      <w:r w:rsidRPr="00113379">
        <w:rPr>
          <w:rFonts w:ascii="Arial" w:hAnsi="Arial" w:cs="Arial"/>
        </w:rPr>
        <w:t xml:space="preserve">Determine if there is any specific information staff, </w:t>
      </w:r>
      <w:r w:rsidR="000E7BDE">
        <w:rPr>
          <w:rFonts w:ascii="Arial" w:hAnsi="Arial" w:cs="Arial"/>
        </w:rPr>
        <w:t>children</w:t>
      </w:r>
      <w:r w:rsidRPr="00113379">
        <w:rPr>
          <w:rFonts w:ascii="Arial" w:hAnsi="Arial" w:cs="Arial"/>
        </w:rPr>
        <w:t xml:space="preserve"> and visitors need to know (</w:t>
      </w:r>
      <w:r w:rsidR="00AA48E9" w:rsidRPr="00113379">
        <w:rPr>
          <w:rFonts w:ascii="Arial" w:hAnsi="Arial" w:cs="Arial"/>
        </w:rPr>
        <w:t xml:space="preserve">e.g. </w:t>
      </w:r>
      <w:r w:rsidR="00AA48E9" w:rsidRPr="00540822">
        <w:rPr>
          <w:rFonts w:ascii="Arial" w:hAnsi="Arial" w:cs="Arial"/>
        </w:rPr>
        <w:t xml:space="preserve">parent reunification process </w:t>
      </w:r>
      <w:r w:rsidR="00AA48E9">
        <w:rPr>
          <w:rFonts w:ascii="Arial" w:hAnsi="Arial" w:cs="Arial"/>
        </w:rPr>
        <w:t xml:space="preserve">or </w:t>
      </w:r>
      <w:r w:rsidR="00AA48E9" w:rsidRPr="00113379">
        <w:rPr>
          <w:rFonts w:ascii="Arial" w:hAnsi="Arial" w:cs="Arial"/>
        </w:rPr>
        <w:t>areas of the facility to avoid</w:t>
      </w:r>
      <w:r w:rsidRPr="00113379">
        <w:rPr>
          <w:rFonts w:ascii="Arial" w:hAnsi="Arial" w:cs="Arial"/>
        </w:rPr>
        <w:t xml:space="preserve">). </w:t>
      </w:r>
    </w:p>
    <w:p w14:paraId="463CA615" w14:textId="77777777" w:rsidR="003472B4" w:rsidRPr="00396439" w:rsidRDefault="003472B4" w:rsidP="00080559">
      <w:pPr>
        <w:pStyle w:val="ListParagraph"/>
        <w:numPr>
          <w:ilvl w:val="0"/>
          <w:numId w:val="9"/>
        </w:numPr>
        <w:ind w:left="426" w:right="-379"/>
        <w:rPr>
          <w:rFonts w:ascii="Arial" w:hAnsi="Arial" w:cs="Arial"/>
        </w:rPr>
      </w:pPr>
      <w:r w:rsidRPr="00396439">
        <w:rPr>
          <w:rFonts w:ascii="Arial" w:hAnsi="Arial" w:cs="Arial"/>
        </w:rPr>
        <w:t>Print and issue pre-prepared parent letters as appropriate.</w:t>
      </w:r>
    </w:p>
    <w:p w14:paraId="23497845" w14:textId="2AA874EF" w:rsidR="00B06F1C" w:rsidRDefault="00B06F1C" w:rsidP="00080559">
      <w:pPr>
        <w:pStyle w:val="ListParagraph"/>
        <w:numPr>
          <w:ilvl w:val="0"/>
          <w:numId w:val="9"/>
        </w:numPr>
        <w:spacing w:after="0" w:line="240" w:lineRule="auto"/>
        <w:ind w:left="426"/>
        <w:contextualSpacing w:val="0"/>
        <w:rPr>
          <w:rFonts w:ascii="Arial" w:hAnsi="Arial" w:cs="Arial"/>
        </w:rPr>
      </w:pPr>
      <w:r w:rsidRPr="00113379">
        <w:rPr>
          <w:rFonts w:ascii="Arial" w:hAnsi="Arial" w:cs="Arial"/>
        </w:rPr>
        <w:t xml:space="preserve">Undertake operational debrief with staff and Incident Management Team to </w:t>
      </w:r>
      <w:r w:rsidR="00754A9B">
        <w:rPr>
          <w:rFonts w:ascii="Arial" w:hAnsi="Arial" w:cs="Arial"/>
        </w:rPr>
        <w:t>identify</w:t>
      </w:r>
      <w:r w:rsidRPr="00113379">
        <w:rPr>
          <w:rFonts w:ascii="Arial" w:hAnsi="Arial" w:cs="Arial"/>
        </w:rPr>
        <w:t xml:space="preserve"> </w:t>
      </w:r>
      <w:r>
        <w:rPr>
          <w:rFonts w:ascii="Arial" w:hAnsi="Arial" w:cs="Arial"/>
        </w:rPr>
        <w:t>any</w:t>
      </w:r>
      <w:r w:rsidRPr="00113379">
        <w:rPr>
          <w:rFonts w:ascii="Arial" w:hAnsi="Arial" w:cs="Arial"/>
        </w:rPr>
        <w:t xml:space="preserve"> </w:t>
      </w:r>
      <w:r>
        <w:rPr>
          <w:rFonts w:ascii="Arial" w:hAnsi="Arial" w:cs="Arial"/>
        </w:rPr>
        <w:t xml:space="preserve">shelter-in-place </w:t>
      </w:r>
      <w:r w:rsidRPr="00113379">
        <w:rPr>
          <w:rFonts w:ascii="Arial" w:hAnsi="Arial" w:cs="Arial"/>
        </w:rPr>
        <w:t>and procedural changes that may be required.</w:t>
      </w:r>
    </w:p>
    <w:p w14:paraId="19BBA160" w14:textId="2350EF1E" w:rsidR="00FE4A6D" w:rsidRPr="00C2614C" w:rsidRDefault="00FE4A6D" w:rsidP="00080559">
      <w:pPr>
        <w:pStyle w:val="ListParagraph"/>
        <w:numPr>
          <w:ilvl w:val="0"/>
          <w:numId w:val="9"/>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Complete your Post Emergency Record form (</w:t>
      </w:r>
      <w:r w:rsidR="001904EB">
        <w:rPr>
          <w:rFonts w:ascii="Arial" w:hAnsi="Arial" w:cs="Arial"/>
        </w:rPr>
        <w:t xml:space="preserve">refer </w:t>
      </w:r>
      <w:r w:rsidR="004A4C8B">
        <w:rPr>
          <w:rFonts w:ascii="Arial" w:hAnsi="Arial" w:cs="Arial"/>
        </w:rPr>
        <w:t>to Appendix 4</w:t>
      </w:r>
      <w:r w:rsidRPr="00CF4673">
        <w:rPr>
          <w:rFonts w:ascii="Arial" w:hAnsi="Arial" w:cs="Arial"/>
        </w:rPr>
        <w:t xml:space="preserve"> of the </w:t>
      </w:r>
      <w:r w:rsidR="003B57A7" w:rsidRPr="00B111C7">
        <w:rPr>
          <w:rFonts w:ascii="Arial" w:hAnsi="Arial" w:cs="Arial"/>
          <w:i/>
        </w:rPr>
        <w:t>Guide to Developing Your Emergency Management Plan</w:t>
      </w:r>
      <w:r>
        <w:rPr>
          <w:rFonts w:ascii="Arial" w:hAnsi="Arial" w:cs="Arial"/>
        </w:rPr>
        <w:t>)</w:t>
      </w:r>
      <w:r w:rsidR="004A4C8B">
        <w:rPr>
          <w:rFonts w:ascii="Arial" w:hAnsi="Arial" w:cs="Arial"/>
        </w:rPr>
        <w:t>.</w:t>
      </w:r>
    </w:p>
    <w:p w14:paraId="2D582434" w14:textId="77777777" w:rsidR="00C2614C" w:rsidRPr="0023540C" w:rsidRDefault="00C2614C" w:rsidP="00080559">
      <w:pPr>
        <w:pStyle w:val="ListParagraph"/>
        <w:numPr>
          <w:ilvl w:val="0"/>
          <w:numId w:val="8"/>
        </w:numPr>
        <w:tabs>
          <w:tab w:val="left" w:pos="8647"/>
        </w:tabs>
        <w:spacing w:after="0" w:line="240" w:lineRule="auto"/>
        <w:ind w:leftChars="31" w:left="424" w:right="686" w:hangingChars="162" w:hanging="356"/>
        <w:rPr>
          <w:rFonts w:ascii="Arial" w:hAnsi="Arial" w:cs="Arial"/>
        </w:rPr>
      </w:pPr>
      <w:r w:rsidRPr="0023540C">
        <w:rPr>
          <w:rFonts w:ascii="Arial" w:hAnsi="Arial" w:cs="Arial"/>
        </w:rPr>
        <w:t>Education and care services and children’s services are reminded that they must report serious incidents to the relevant DET QARD Area Team</w:t>
      </w:r>
      <w:r w:rsidRPr="0023540C" w:rsidDel="00302FDC">
        <w:rPr>
          <w:rFonts w:ascii="Arial" w:hAnsi="Arial" w:cs="Arial"/>
        </w:rPr>
        <w:t xml:space="preserve"> </w:t>
      </w:r>
      <w:r w:rsidRPr="0023540C">
        <w:rPr>
          <w:rFonts w:ascii="Arial" w:hAnsi="Arial" w:cs="Arial"/>
        </w:rPr>
        <w:t xml:space="preserve">in accordance with relevant regulatory requirements.  This can be submitted on-line via the NQA IT portal.  Service agreements also require approved providers or licensees to notify DET in the event of a serious incident.   </w:t>
      </w:r>
    </w:p>
    <w:p w14:paraId="2971AC25" w14:textId="77777777" w:rsidR="00C2614C" w:rsidRPr="0023540C" w:rsidRDefault="00C2614C" w:rsidP="00080559">
      <w:pPr>
        <w:pStyle w:val="ListParagraph"/>
        <w:numPr>
          <w:ilvl w:val="1"/>
          <w:numId w:val="13"/>
        </w:numPr>
        <w:spacing w:line="240" w:lineRule="auto"/>
        <w:ind w:left="1026" w:hanging="425"/>
        <w:rPr>
          <w:rFonts w:ascii="Arial" w:hAnsi="Arial" w:cs="Arial"/>
          <w:bCs/>
        </w:rPr>
      </w:pPr>
      <w:r w:rsidRPr="0023540C">
        <w:rPr>
          <w:rFonts w:ascii="Arial" w:hAnsi="Arial" w:cs="Arial"/>
          <w:bCs/>
        </w:rPr>
        <w:t xml:space="preserve">Education and care services operating under the NQF refer to the </w:t>
      </w:r>
      <w:r w:rsidRPr="0023540C">
        <w:rPr>
          <w:rFonts w:ascii="Arial" w:hAnsi="Arial" w:cs="Arial"/>
        </w:rPr>
        <w:t xml:space="preserve">fact sheet </w:t>
      </w:r>
      <w:r w:rsidRPr="0023540C">
        <w:rPr>
          <w:rFonts w:ascii="Arial" w:hAnsi="Arial" w:cs="Arial"/>
          <w:i/>
        </w:rPr>
        <w:t xml:space="preserve">Serious incidents and complaints </w:t>
      </w:r>
      <w:r w:rsidRPr="0023540C">
        <w:rPr>
          <w:rFonts w:ascii="Arial" w:hAnsi="Arial" w:cs="Arial"/>
        </w:rPr>
        <w:t>available at:</w:t>
      </w:r>
      <w:r w:rsidRPr="0023540C">
        <w:rPr>
          <w:rFonts w:ascii="Arial" w:hAnsi="Arial" w:cs="Arial"/>
          <w:i/>
        </w:rPr>
        <w:t xml:space="preserve"> </w:t>
      </w:r>
      <w:hyperlink r:id="rId21" w:history="1">
        <w:r w:rsidRPr="0023540C">
          <w:rPr>
            <w:rStyle w:val="Hyperlink"/>
            <w:rFonts w:ascii="Arial" w:hAnsi="Arial" w:cs="Arial"/>
          </w:rPr>
          <w:t>www.education.vic.gov.au/childhood/providers/regulation/Pages/nqffactsheets.aspx</w:t>
        </w:r>
      </w:hyperlink>
    </w:p>
    <w:p w14:paraId="35177429" w14:textId="77777777" w:rsidR="003D246F" w:rsidRPr="00CD2152" w:rsidRDefault="003D246F" w:rsidP="003D246F">
      <w:pPr>
        <w:spacing w:after="0" w:line="240" w:lineRule="auto"/>
        <w:ind w:right="686"/>
      </w:pPr>
      <w:r w:rsidRPr="00443475">
        <w:rPr>
          <w:color w:val="0070C0"/>
        </w:rPr>
        <w:br w:type="page"/>
      </w:r>
    </w:p>
    <w:p w14:paraId="5FD01698" w14:textId="23BA9636" w:rsidR="003D246F" w:rsidRPr="00443475" w:rsidRDefault="002C444F" w:rsidP="00080559">
      <w:pPr>
        <w:pStyle w:val="Heading1"/>
        <w:numPr>
          <w:ilvl w:val="0"/>
          <w:numId w:val="33"/>
        </w:numPr>
        <w:spacing w:before="0"/>
        <w:ind w:left="-142" w:hanging="425"/>
        <w:rPr>
          <w:rFonts w:ascii="Arial Bold" w:hAnsi="Arial Bold"/>
          <w:b w:val="0"/>
          <w:bCs w:val="0"/>
          <w:color w:val="000000" w:themeColor="text1"/>
        </w:rPr>
      </w:pPr>
      <w:bookmarkStart w:id="29" w:name="_Toc338503434"/>
      <w:r>
        <w:rPr>
          <w:rFonts w:ascii="Arial Bold" w:hAnsi="Arial Bold"/>
          <w:b w:val="0"/>
          <w:bCs w:val="0"/>
          <w:color w:val="000000" w:themeColor="text1"/>
        </w:rPr>
        <w:lastRenderedPageBreak/>
        <w:t>R</w:t>
      </w:r>
      <w:r w:rsidR="003D246F" w:rsidRPr="00443475">
        <w:rPr>
          <w:rFonts w:ascii="Arial Bold" w:hAnsi="Arial Bold"/>
          <w:b w:val="0"/>
          <w:bCs w:val="0"/>
          <w:color w:val="000000" w:themeColor="text1"/>
        </w:rPr>
        <w:t xml:space="preserve">esponse </w:t>
      </w:r>
      <w:r w:rsidR="00C17720">
        <w:rPr>
          <w:rFonts w:ascii="Arial Bold" w:hAnsi="Arial Bold"/>
          <w:b w:val="0"/>
          <w:bCs w:val="0"/>
          <w:color w:val="000000" w:themeColor="text1"/>
        </w:rPr>
        <w:t>p</w:t>
      </w:r>
      <w:r w:rsidR="003D246F" w:rsidRPr="00443475">
        <w:rPr>
          <w:rFonts w:ascii="Arial Bold" w:hAnsi="Arial Bold"/>
          <w:b w:val="0"/>
          <w:bCs w:val="0"/>
          <w:color w:val="000000" w:themeColor="text1"/>
        </w:rPr>
        <w:t xml:space="preserve">rocedures for </w:t>
      </w:r>
      <w:r w:rsidR="00C17720">
        <w:rPr>
          <w:rFonts w:ascii="Arial Bold" w:hAnsi="Arial Bold"/>
          <w:b w:val="0"/>
          <w:bCs w:val="0"/>
          <w:color w:val="000000" w:themeColor="text1"/>
        </w:rPr>
        <w:t>s</w:t>
      </w:r>
      <w:r w:rsidR="003D246F" w:rsidRPr="00443475">
        <w:rPr>
          <w:rFonts w:ascii="Arial Bold" w:hAnsi="Arial Bold"/>
          <w:b w:val="0"/>
          <w:bCs w:val="0"/>
          <w:color w:val="000000" w:themeColor="text1"/>
        </w:rPr>
        <w:t xml:space="preserve">pecific </w:t>
      </w:r>
      <w:r>
        <w:rPr>
          <w:rFonts w:ascii="Arial Bold" w:hAnsi="Arial Bold"/>
          <w:b w:val="0"/>
          <w:bCs w:val="0"/>
          <w:color w:val="000000" w:themeColor="text1"/>
        </w:rPr>
        <w:t>emergencies</w:t>
      </w:r>
      <w:bookmarkEnd w:id="29"/>
    </w:p>
    <w:p w14:paraId="4CFFACEB" w14:textId="77777777" w:rsidR="003D246F" w:rsidRPr="006B3D2A" w:rsidRDefault="003D246F" w:rsidP="003D246F">
      <w:pPr>
        <w:spacing w:after="0" w:line="240" w:lineRule="auto"/>
        <w:rPr>
          <w:color w:val="0070C0"/>
          <w:sz w:val="10"/>
          <w:szCs w:val="10"/>
        </w:rPr>
      </w:pPr>
    </w:p>
    <w:p w14:paraId="07999C33" w14:textId="1D17B28A" w:rsidR="003D246F" w:rsidRPr="00983776" w:rsidRDefault="003E067A" w:rsidP="00895841">
      <w:pPr>
        <w:pStyle w:val="Heading2"/>
        <w:spacing w:before="100" w:beforeAutospacing="1" w:after="100" w:afterAutospacing="1"/>
        <w:ind w:right="45"/>
        <w:rPr>
          <w:rFonts w:ascii="Arial" w:hAnsi="Arial" w:cs="Arial"/>
          <w:i/>
          <w:sz w:val="24"/>
          <w:szCs w:val="24"/>
        </w:rPr>
      </w:pPr>
      <w:bookmarkStart w:id="30" w:name="_Toc338503435"/>
      <w:r>
        <w:rPr>
          <w:rFonts w:ascii="Arial" w:hAnsi="Arial" w:cs="Arial"/>
          <w:sz w:val="24"/>
          <w:szCs w:val="24"/>
        </w:rPr>
        <w:t>1</w:t>
      </w:r>
      <w:r w:rsidR="00224A60">
        <w:rPr>
          <w:rFonts w:ascii="Arial" w:hAnsi="Arial" w:cs="Arial"/>
          <w:sz w:val="24"/>
          <w:szCs w:val="24"/>
        </w:rPr>
        <w:t>1</w:t>
      </w:r>
      <w:r w:rsidR="003D246F" w:rsidRPr="00983776">
        <w:rPr>
          <w:rFonts w:ascii="Arial" w:hAnsi="Arial" w:cs="Arial"/>
          <w:sz w:val="24"/>
          <w:szCs w:val="24"/>
        </w:rPr>
        <w:t>.1 Building Fire</w:t>
      </w:r>
      <w:bookmarkEnd w:id="30"/>
    </w:p>
    <w:p w14:paraId="6FB4B5EE" w14:textId="01F6693F" w:rsidR="000F7E87" w:rsidRPr="000F7E87" w:rsidRDefault="000F7E87" w:rsidP="000F7E87">
      <w:pPr>
        <w:pStyle w:val="ListParagraph"/>
        <w:numPr>
          <w:ilvl w:val="0"/>
          <w:numId w:val="3"/>
        </w:numPr>
        <w:spacing w:after="0" w:line="360" w:lineRule="auto"/>
        <w:ind w:left="426" w:right="46"/>
        <w:rPr>
          <w:rFonts w:ascii="Arial" w:hAnsi="Arial" w:cs="Arial"/>
        </w:rPr>
      </w:pPr>
      <w:r w:rsidRPr="00113379">
        <w:rPr>
          <w:rFonts w:ascii="Arial" w:hAnsi="Arial" w:cs="Arial"/>
        </w:rPr>
        <w:t>Remain calm and activate the fire alarm.</w:t>
      </w:r>
    </w:p>
    <w:p w14:paraId="12508B2C" w14:textId="7FF43909" w:rsidR="000F7E87" w:rsidRPr="000F7E87" w:rsidRDefault="000F7E87" w:rsidP="000F7E87">
      <w:pPr>
        <w:pStyle w:val="ListParagraph"/>
        <w:numPr>
          <w:ilvl w:val="0"/>
          <w:numId w:val="3"/>
        </w:numPr>
        <w:spacing w:before="100" w:beforeAutospacing="1" w:after="100" w:afterAutospacing="1" w:line="360" w:lineRule="auto"/>
        <w:ind w:left="426" w:right="45"/>
        <w:rPr>
          <w:rFonts w:ascii="Arial" w:hAnsi="Arial" w:cs="Arial"/>
        </w:rPr>
      </w:pPr>
      <w:r w:rsidRPr="000F7E87">
        <w:rPr>
          <w:rFonts w:ascii="Arial" w:hAnsi="Arial" w:cs="Arial"/>
        </w:rPr>
        <w:t>Immediately evacuate the affected room</w:t>
      </w:r>
      <w:r>
        <w:rPr>
          <w:rFonts w:ascii="Arial" w:hAnsi="Arial" w:cs="Arial"/>
        </w:rPr>
        <w:t xml:space="preserve"> - a</w:t>
      </w:r>
      <w:r w:rsidRPr="000F7E87">
        <w:rPr>
          <w:rFonts w:ascii="Arial" w:hAnsi="Arial" w:cs="Arial"/>
        </w:rPr>
        <w:t>ssist</w:t>
      </w:r>
      <w:r>
        <w:rPr>
          <w:rFonts w:ascii="Arial" w:hAnsi="Arial" w:cs="Arial"/>
        </w:rPr>
        <w:t>ing children in immediate danger (</w:t>
      </w:r>
      <w:r w:rsidRPr="000F7E87">
        <w:rPr>
          <w:rFonts w:ascii="Arial" w:hAnsi="Arial" w:cs="Arial"/>
        </w:rPr>
        <w:t>some may need adult support to be relocated</w:t>
      </w:r>
      <w:r>
        <w:rPr>
          <w:rFonts w:ascii="Arial" w:hAnsi="Arial" w:cs="Arial"/>
        </w:rPr>
        <w:t>)</w:t>
      </w:r>
    </w:p>
    <w:p w14:paraId="45D45340" w14:textId="77777777" w:rsidR="000F7E87" w:rsidRPr="00113379" w:rsidRDefault="000F7E87" w:rsidP="000F7E87">
      <w:pPr>
        <w:pStyle w:val="ListParagraph"/>
        <w:numPr>
          <w:ilvl w:val="0"/>
          <w:numId w:val="3"/>
        </w:numPr>
        <w:spacing w:after="0" w:line="36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w:t>
      </w:r>
      <w:r>
        <w:rPr>
          <w:rFonts w:ascii="Arial" w:hAnsi="Arial" w:cs="Arial"/>
        </w:rPr>
        <w:t>Chief Warden</w:t>
      </w:r>
      <w:r w:rsidRPr="00113379">
        <w:rPr>
          <w:rFonts w:ascii="Arial" w:hAnsi="Arial" w:cs="Arial"/>
        </w:rPr>
        <w:t xml:space="preserve"> </w:t>
      </w:r>
      <w:r>
        <w:rPr>
          <w:rFonts w:ascii="Arial" w:hAnsi="Arial" w:cs="Arial"/>
        </w:rPr>
        <w:t>who will convene your IMT if necessary</w:t>
      </w:r>
      <w:r w:rsidRPr="00113379">
        <w:rPr>
          <w:rFonts w:ascii="Arial" w:hAnsi="Arial" w:cs="Arial"/>
        </w:rPr>
        <w:t>.</w:t>
      </w:r>
    </w:p>
    <w:p w14:paraId="02A894BB" w14:textId="7FAA2C3D" w:rsidR="008777E4" w:rsidRDefault="008777E4" w:rsidP="008777E4">
      <w:pPr>
        <w:pStyle w:val="ListParagraph"/>
        <w:numPr>
          <w:ilvl w:val="0"/>
          <w:numId w:val="3"/>
        </w:numPr>
        <w:spacing w:before="100" w:beforeAutospacing="1" w:after="100" w:afterAutospacing="1" w:line="360" w:lineRule="auto"/>
        <w:ind w:left="426" w:right="45"/>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Pr>
          <w:rFonts w:ascii="Arial" w:hAnsi="Arial" w:cs="Arial"/>
        </w:rPr>
        <w:t>(</w:t>
      </w:r>
      <w:r w:rsidR="004A271D">
        <w:rPr>
          <w:rFonts w:ascii="Arial" w:hAnsi="Arial" w:cs="Arial"/>
          <w:b/>
        </w:rPr>
        <w:t>112</w:t>
      </w:r>
      <w:r>
        <w:rPr>
          <w:rFonts w:ascii="Arial" w:hAnsi="Arial" w:cs="Arial"/>
        </w:rPr>
        <w:t xml:space="preserve"> mobile phones) for </w:t>
      </w:r>
      <w:r w:rsidRPr="00113379">
        <w:rPr>
          <w:rFonts w:ascii="Arial" w:hAnsi="Arial" w:cs="Arial"/>
        </w:rPr>
        <w:t xml:space="preserve">emergency services </w:t>
      </w:r>
      <w:r>
        <w:rPr>
          <w:rFonts w:ascii="Arial" w:hAnsi="Arial" w:cs="Arial"/>
        </w:rPr>
        <w:t>and seek and follow advice</w:t>
      </w:r>
      <w:r w:rsidRPr="00D6362A">
        <w:rPr>
          <w:rFonts w:ascii="Arial" w:hAnsi="Arial" w:cs="Arial"/>
        </w:rPr>
        <w:t>.</w:t>
      </w:r>
    </w:p>
    <w:p w14:paraId="27AA7648" w14:textId="77777777" w:rsidR="000F7E87" w:rsidRPr="000F7E87" w:rsidRDefault="000F7E87" w:rsidP="000F7E87">
      <w:pPr>
        <w:pStyle w:val="ListParagraph"/>
        <w:numPr>
          <w:ilvl w:val="0"/>
          <w:numId w:val="3"/>
        </w:numPr>
        <w:spacing w:after="0" w:line="360" w:lineRule="auto"/>
        <w:ind w:left="426" w:right="46"/>
        <w:rPr>
          <w:rFonts w:ascii="Arial" w:hAnsi="Arial" w:cs="Arial"/>
        </w:rPr>
      </w:pPr>
      <w:r w:rsidRPr="00113379">
        <w:rPr>
          <w:rFonts w:ascii="Arial" w:hAnsi="Arial" w:cs="Arial"/>
        </w:rPr>
        <w:t xml:space="preserve">If appropriate, follow the procedure for </w:t>
      </w:r>
      <w:r>
        <w:rPr>
          <w:rFonts w:ascii="Arial" w:hAnsi="Arial" w:cs="Arial"/>
          <w:b/>
        </w:rPr>
        <w:t>on-site evacuation.</w:t>
      </w:r>
      <w:r>
        <w:rPr>
          <w:rFonts w:ascii="Arial" w:hAnsi="Arial" w:cs="Arial"/>
        </w:rPr>
        <w:t xml:space="preserve"> Evacuate children, sta</w:t>
      </w:r>
      <w:r w:rsidRPr="006D1B83">
        <w:rPr>
          <w:rFonts w:ascii="Arial" w:hAnsi="Arial" w:cs="Arial"/>
        </w:rPr>
        <w:t xml:space="preserve">ff and visitors </w:t>
      </w:r>
      <w:r>
        <w:rPr>
          <w:rFonts w:ascii="Arial" w:hAnsi="Arial" w:cs="Arial"/>
        </w:rPr>
        <w:t>to</w:t>
      </w:r>
      <w:r w:rsidRPr="00D6362A">
        <w:rPr>
          <w:rFonts w:ascii="Arial" w:hAnsi="Arial" w:cs="Arial"/>
        </w:rPr>
        <w:t xml:space="preserve"> </w:t>
      </w:r>
      <w:r w:rsidRPr="00D431CA">
        <w:rPr>
          <w:rFonts w:ascii="Arial" w:hAnsi="Arial" w:cs="Arial"/>
          <w:b/>
        </w:rPr>
        <w:t>Emergency Assembly Area B</w:t>
      </w:r>
      <w:r>
        <w:rPr>
          <w:rFonts w:ascii="Arial" w:hAnsi="Arial" w:cs="Arial"/>
          <w:i/>
          <w:color w:val="A6A6A6" w:themeColor="background1" w:themeShade="A6"/>
        </w:rPr>
        <w:t xml:space="preserve"> </w:t>
      </w:r>
      <w:r w:rsidRPr="00D6362A">
        <w:rPr>
          <w:rFonts w:ascii="Arial" w:hAnsi="Arial" w:cs="Arial"/>
        </w:rPr>
        <w:t>closing all doors and windows.</w:t>
      </w:r>
    </w:p>
    <w:p w14:paraId="01708622" w14:textId="77777777" w:rsidR="008777E4" w:rsidRPr="00113379" w:rsidRDefault="008777E4" w:rsidP="008777E4">
      <w:pPr>
        <w:pStyle w:val="ListParagraph"/>
        <w:numPr>
          <w:ilvl w:val="0"/>
          <w:numId w:val="3"/>
        </w:numPr>
        <w:spacing w:after="0" w:line="360" w:lineRule="auto"/>
        <w:ind w:left="426" w:right="46"/>
        <w:rPr>
          <w:rFonts w:ascii="Arial" w:hAnsi="Arial" w:cs="Arial"/>
        </w:rPr>
      </w:pPr>
      <w:r w:rsidRPr="00113379">
        <w:rPr>
          <w:rFonts w:ascii="Arial" w:hAnsi="Arial" w:cs="Arial"/>
        </w:rPr>
        <w:t xml:space="preserve">Check that all areas have been cleared and notify the </w:t>
      </w:r>
      <w:r>
        <w:rPr>
          <w:rFonts w:ascii="Arial" w:hAnsi="Arial" w:cs="Arial"/>
        </w:rPr>
        <w:t>Chief Warden</w:t>
      </w:r>
      <w:r w:rsidRPr="00113379">
        <w:rPr>
          <w:rFonts w:ascii="Arial" w:hAnsi="Arial" w:cs="Arial"/>
        </w:rPr>
        <w:t>.</w:t>
      </w:r>
    </w:p>
    <w:p w14:paraId="6C87AAA2" w14:textId="77777777" w:rsidR="008777E4" w:rsidRPr="00113379" w:rsidRDefault="008777E4" w:rsidP="008777E4">
      <w:pPr>
        <w:pStyle w:val="ListParagraph"/>
        <w:numPr>
          <w:ilvl w:val="0"/>
          <w:numId w:val="3"/>
        </w:numPr>
        <w:spacing w:after="0" w:line="360" w:lineRule="auto"/>
        <w:ind w:left="426" w:right="46"/>
        <w:rPr>
          <w:rFonts w:ascii="Arial" w:hAnsi="Arial" w:cs="Arial"/>
        </w:rPr>
      </w:pPr>
      <w:r w:rsidRPr="00113379">
        <w:rPr>
          <w:rFonts w:ascii="Arial" w:hAnsi="Arial" w:cs="Arial"/>
        </w:rPr>
        <w:t xml:space="preserve">Check that all </w:t>
      </w:r>
      <w:r>
        <w:rPr>
          <w:rFonts w:ascii="Arial" w:hAnsi="Arial" w:cs="Arial"/>
        </w:rPr>
        <w:t>children</w:t>
      </w:r>
      <w:r w:rsidRPr="00113379">
        <w:rPr>
          <w:rFonts w:ascii="Arial" w:hAnsi="Arial" w:cs="Arial"/>
        </w:rPr>
        <w:t>, staff, visitors and contractors are accounted for.</w:t>
      </w:r>
    </w:p>
    <w:p w14:paraId="6ACF9D5C" w14:textId="77777777" w:rsidR="003D246F" w:rsidRPr="00D6362A" w:rsidRDefault="003D246F" w:rsidP="00C73A37">
      <w:pPr>
        <w:pStyle w:val="ListParagraph"/>
        <w:numPr>
          <w:ilvl w:val="0"/>
          <w:numId w:val="3"/>
        </w:numPr>
        <w:spacing w:after="0" w:line="360" w:lineRule="auto"/>
        <w:ind w:left="426" w:right="46"/>
        <w:rPr>
          <w:rFonts w:ascii="Arial" w:hAnsi="Arial" w:cs="Arial"/>
        </w:rPr>
      </w:pPr>
      <w:r w:rsidRPr="00D6362A">
        <w:rPr>
          <w:rFonts w:ascii="Arial" w:hAnsi="Arial" w:cs="Arial"/>
        </w:rPr>
        <w:t xml:space="preserve">Extinguish the fire </w:t>
      </w:r>
      <w:r w:rsidRPr="00D6362A">
        <w:rPr>
          <w:rFonts w:ascii="Arial" w:hAnsi="Arial" w:cs="Arial"/>
          <w:b/>
        </w:rPr>
        <w:t>(only if safe to do so).</w:t>
      </w:r>
    </w:p>
    <w:p w14:paraId="3E2AC118" w14:textId="77777777" w:rsidR="00AB37E2" w:rsidRPr="00113379" w:rsidRDefault="00AB37E2" w:rsidP="00C73A37">
      <w:pPr>
        <w:pStyle w:val="ListParagraph"/>
        <w:numPr>
          <w:ilvl w:val="0"/>
          <w:numId w:val="3"/>
        </w:numPr>
        <w:tabs>
          <w:tab w:val="left" w:pos="8080"/>
        </w:tabs>
        <w:spacing w:after="0" w:line="360" w:lineRule="auto"/>
        <w:ind w:left="426" w:right="-96"/>
        <w:rPr>
          <w:rFonts w:ascii="Arial" w:hAnsi="Arial" w:cs="Arial"/>
        </w:rPr>
      </w:pPr>
      <w:r w:rsidRPr="00113379">
        <w:rPr>
          <w:rFonts w:ascii="Arial" w:hAnsi="Arial" w:cs="Arial"/>
        </w:rPr>
        <w:t>Seek advice</w:t>
      </w:r>
      <w:r>
        <w:rPr>
          <w:rFonts w:ascii="Arial" w:hAnsi="Arial" w:cs="Arial"/>
        </w:rPr>
        <w:t xml:space="preserve"> from the Approved </w:t>
      </w:r>
      <w:r w:rsidRPr="00302FDC">
        <w:rPr>
          <w:rFonts w:ascii="Arial" w:hAnsi="Arial" w:cs="Arial"/>
        </w:rPr>
        <w:t>Licensee</w:t>
      </w:r>
      <w:r>
        <w:rPr>
          <w:rFonts w:ascii="Arial" w:hAnsi="Arial" w:cs="Arial"/>
        </w:rPr>
        <w:t xml:space="preserve"> (Chairperson / Secretary or Treasure)</w:t>
      </w:r>
      <w:r w:rsidRPr="00302FDC">
        <w:rPr>
          <w:rFonts w:ascii="Arial" w:hAnsi="Arial" w:cs="Arial"/>
        </w:rPr>
        <w:t xml:space="preserve"> </w:t>
      </w:r>
      <w:r>
        <w:rPr>
          <w:rFonts w:ascii="Arial" w:hAnsi="Arial" w:cs="Arial"/>
        </w:rPr>
        <w:t>if required</w:t>
      </w:r>
      <w:r w:rsidRPr="00113379">
        <w:rPr>
          <w:rFonts w:ascii="Arial" w:hAnsi="Arial" w:cs="Arial"/>
        </w:rPr>
        <w:t>.</w:t>
      </w:r>
    </w:p>
    <w:p w14:paraId="39077A0D" w14:textId="3D795970" w:rsidR="00CC713C" w:rsidRDefault="00754A9B" w:rsidP="00C73A37">
      <w:pPr>
        <w:pStyle w:val="ListParagraph"/>
        <w:numPr>
          <w:ilvl w:val="0"/>
          <w:numId w:val="3"/>
        </w:numPr>
        <w:spacing w:after="0" w:line="360" w:lineRule="auto"/>
        <w:ind w:left="42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p>
    <w:p w14:paraId="6C6B175F" w14:textId="77777777" w:rsidR="00C2614C" w:rsidRPr="0023540C" w:rsidRDefault="00C2614C" w:rsidP="00C73A37">
      <w:pPr>
        <w:pStyle w:val="ListParagraph"/>
        <w:numPr>
          <w:ilvl w:val="0"/>
          <w:numId w:val="8"/>
        </w:numPr>
        <w:tabs>
          <w:tab w:val="left" w:pos="8647"/>
        </w:tabs>
        <w:spacing w:after="0" w:line="240" w:lineRule="auto"/>
        <w:ind w:left="424" w:right="686" w:hanging="356"/>
        <w:rPr>
          <w:rFonts w:ascii="Arial" w:hAnsi="Arial" w:cs="Arial"/>
        </w:rPr>
      </w:pPr>
      <w:r w:rsidRPr="0023540C">
        <w:rPr>
          <w:rFonts w:ascii="Arial" w:hAnsi="Arial" w:cs="Arial"/>
        </w:rPr>
        <w:t>Education and care services and children’s services are reminded that they must report serious incidents to the relevant DET QARD Area Team</w:t>
      </w:r>
      <w:r w:rsidRPr="0023540C" w:rsidDel="00302FDC">
        <w:rPr>
          <w:rFonts w:ascii="Arial" w:hAnsi="Arial" w:cs="Arial"/>
        </w:rPr>
        <w:t xml:space="preserve"> </w:t>
      </w:r>
      <w:r w:rsidRPr="0023540C">
        <w:rPr>
          <w:rFonts w:ascii="Arial" w:hAnsi="Arial" w:cs="Arial"/>
        </w:rPr>
        <w:t xml:space="preserve">in accordance with relevant regulatory requirements.  This can be submitted on-line via the NQA IT portal.  Service agreements also require approved providers or licensees to notify DET in the event of a serious incident.   </w:t>
      </w:r>
    </w:p>
    <w:p w14:paraId="636C8A4D" w14:textId="77777777" w:rsidR="00C2614C" w:rsidRPr="0023540C" w:rsidRDefault="00C2614C" w:rsidP="00C73A37">
      <w:pPr>
        <w:pStyle w:val="ListParagraph"/>
        <w:numPr>
          <w:ilvl w:val="1"/>
          <w:numId w:val="13"/>
        </w:numPr>
        <w:spacing w:line="240" w:lineRule="auto"/>
        <w:ind w:left="1026" w:hanging="425"/>
        <w:rPr>
          <w:rFonts w:ascii="Arial" w:hAnsi="Arial" w:cs="Arial"/>
          <w:bCs/>
        </w:rPr>
      </w:pPr>
      <w:r w:rsidRPr="0023540C">
        <w:rPr>
          <w:rFonts w:ascii="Arial" w:hAnsi="Arial" w:cs="Arial"/>
          <w:bCs/>
        </w:rPr>
        <w:t xml:space="preserve">Education and care services operating under the NQF refer to the </w:t>
      </w:r>
      <w:r w:rsidRPr="0023540C">
        <w:rPr>
          <w:rFonts w:ascii="Arial" w:hAnsi="Arial" w:cs="Arial"/>
        </w:rPr>
        <w:t xml:space="preserve">fact sheet </w:t>
      </w:r>
      <w:r w:rsidRPr="0023540C">
        <w:rPr>
          <w:rFonts w:ascii="Arial" w:hAnsi="Arial" w:cs="Arial"/>
          <w:i/>
        </w:rPr>
        <w:t xml:space="preserve">Serious incidents and complaints </w:t>
      </w:r>
      <w:r w:rsidRPr="0023540C">
        <w:rPr>
          <w:rFonts w:ascii="Arial" w:hAnsi="Arial" w:cs="Arial"/>
        </w:rPr>
        <w:t>available at:</w:t>
      </w:r>
      <w:r w:rsidRPr="0023540C">
        <w:rPr>
          <w:rFonts w:ascii="Arial" w:hAnsi="Arial" w:cs="Arial"/>
          <w:i/>
        </w:rPr>
        <w:t xml:space="preserve"> </w:t>
      </w:r>
      <w:hyperlink r:id="rId22" w:history="1">
        <w:r w:rsidRPr="0023540C">
          <w:rPr>
            <w:rStyle w:val="Hyperlink"/>
            <w:rFonts w:ascii="Arial" w:hAnsi="Arial" w:cs="Arial"/>
          </w:rPr>
          <w:t>www.education.vic.gov.au/childhood/providers/regulation/Pages/nqffactsheets.aspx</w:t>
        </w:r>
      </w:hyperlink>
    </w:p>
    <w:p w14:paraId="1F27412F" w14:textId="77777777" w:rsidR="0023540C" w:rsidRDefault="0023540C" w:rsidP="00895841">
      <w:pPr>
        <w:pStyle w:val="Heading2"/>
        <w:spacing w:before="100" w:beforeAutospacing="1" w:after="100" w:afterAutospacing="1"/>
        <w:ind w:right="45"/>
        <w:rPr>
          <w:rFonts w:ascii="Arial" w:hAnsi="Arial" w:cs="Arial"/>
          <w:sz w:val="24"/>
          <w:szCs w:val="24"/>
        </w:rPr>
        <w:sectPr w:rsidR="0023540C" w:rsidSect="00F572AD">
          <w:headerReference w:type="default" r:id="rId23"/>
          <w:footerReference w:type="default" r:id="rId24"/>
          <w:headerReference w:type="first" r:id="rId25"/>
          <w:footerReference w:type="first" r:id="rId26"/>
          <w:pgSz w:w="11906" w:h="16838"/>
          <w:pgMar w:top="110" w:right="707" w:bottom="568" w:left="1701" w:header="510" w:footer="0" w:gutter="0"/>
          <w:cols w:space="708"/>
          <w:docGrid w:linePitch="360"/>
        </w:sectPr>
      </w:pPr>
    </w:p>
    <w:p w14:paraId="2511FF08" w14:textId="51C21EDF" w:rsidR="003D246F" w:rsidRPr="00983776" w:rsidRDefault="003E067A" w:rsidP="00895841">
      <w:pPr>
        <w:pStyle w:val="Heading2"/>
        <w:spacing w:before="100" w:beforeAutospacing="1" w:after="100" w:afterAutospacing="1"/>
        <w:ind w:right="45"/>
        <w:rPr>
          <w:rFonts w:ascii="Arial" w:hAnsi="Arial" w:cs="Arial"/>
          <w:sz w:val="24"/>
          <w:szCs w:val="24"/>
        </w:rPr>
      </w:pPr>
      <w:bookmarkStart w:id="31" w:name="_Toc338503436"/>
      <w:r>
        <w:rPr>
          <w:rFonts w:ascii="Arial" w:hAnsi="Arial" w:cs="Arial"/>
          <w:sz w:val="24"/>
          <w:szCs w:val="24"/>
        </w:rPr>
        <w:lastRenderedPageBreak/>
        <w:t>1</w:t>
      </w:r>
      <w:r w:rsidR="00224A60">
        <w:rPr>
          <w:rFonts w:ascii="Arial" w:hAnsi="Arial" w:cs="Arial"/>
          <w:sz w:val="24"/>
          <w:szCs w:val="24"/>
        </w:rPr>
        <w:t>1</w:t>
      </w:r>
      <w:r w:rsidR="003D246F" w:rsidRPr="00983776">
        <w:rPr>
          <w:rFonts w:ascii="Arial" w:hAnsi="Arial" w:cs="Arial"/>
          <w:sz w:val="24"/>
          <w:szCs w:val="24"/>
        </w:rPr>
        <w:t>.2 Bushfire</w:t>
      </w:r>
      <w:bookmarkEnd w:id="31"/>
      <w:r w:rsidR="003D246F" w:rsidRPr="00983776">
        <w:rPr>
          <w:rFonts w:ascii="Arial" w:hAnsi="Arial" w:cs="Arial"/>
          <w:sz w:val="24"/>
          <w:szCs w:val="24"/>
        </w:rPr>
        <w:t xml:space="preserve"> </w:t>
      </w:r>
    </w:p>
    <w:p w14:paraId="6D662EAD" w14:textId="6F5CB888" w:rsidR="00A67A78" w:rsidRPr="00D6362A" w:rsidRDefault="00BE6312" w:rsidP="00C73A37">
      <w:pPr>
        <w:pStyle w:val="ListParagraph"/>
        <w:numPr>
          <w:ilvl w:val="0"/>
          <w:numId w:val="6"/>
        </w:numPr>
        <w:spacing w:before="100" w:beforeAutospacing="1" w:after="100" w:afterAutospacing="1" w:line="360" w:lineRule="auto"/>
        <w:ind w:left="426" w:right="45" w:hanging="357"/>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sidR="002228BB">
        <w:rPr>
          <w:rFonts w:ascii="Arial" w:hAnsi="Arial" w:cs="Arial"/>
        </w:rPr>
        <w:t>(</w:t>
      </w:r>
      <w:r w:rsidR="004A271D">
        <w:rPr>
          <w:rFonts w:ascii="Arial" w:hAnsi="Arial" w:cs="Arial"/>
          <w:b/>
        </w:rPr>
        <w:t>112</w:t>
      </w:r>
      <w:r w:rsidR="002228BB">
        <w:rPr>
          <w:rFonts w:ascii="Arial" w:hAnsi="Arial" w:cs="Arial"/>
        </w:rPr>
        <w:t xml:space="preserve"> mobile phones) </w:t>
      </w:r>
      <w:r>
        <w:rPr>
          <w:rFonts w:ascii="Arial" w:hAnsi="Arial" w:cs="Arial"/>
        </w:rPr>
        <w:t xml:space="preserve">for </w:t>
      </w:r>
      <w:r w:rsidRPr="00113379">
        <w:rPr>
          <w:rFonts w:ascii="Arial" w:hAnsi="Arial" w:cs="Arial"/>
        </w:rPr>
        <w:t xml:space="preserve">emergency services </w:t>
      </w:r>
      <w:r>
        <w:rPr>
          <w:rFonts w:ascii="Arial" w:hAnsi="Arial" w:cs="Arial"/>
        </w:rPr>
        <w:t>and seek and follow advice</w:t>
      </w:r>
      <w:r w:rsidR="00A67A78" w:rsidRPr="00D6362A">
        <w:rPr>
          <w:rFonts w:ascii="Arial" w:hAnsi="Arial" w:cs="Arial"/>
        </w:rPr>
        <w:t>.</w:t>
      </w:r>
    </w:p>
    <w:p w14:paraId="3CAA2CE8" w14:textId="7506BE21" w:rsidR="00C40203" w:rsidRPr="00113379" w:rsidRDefault="00C40203" w:rsidP="00C73A37">
      <w:pPr>
        <w:pStyle w:val="ListParagraph"/>
        <w:numPr>
          <w:ilvl w:val="0"/>
          <w:numId w:val="6"/>
        </w:numPr>
        <w:spacing w:after="0" w:line="360" w:lineRule="auto"/>
        <w:ind w:left="426" w:right="46" w:hanging="357"/>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w:t>
      </w:r>
      <w:r w:rsidR="00D75137">
        <w:rPr>
          <w:rFonts w:ascii="Arial" w:hAnsi="Arial" w:cs="Arial"/>
        </w:rPr>
        <w:t>Chief Warden</w:t>
      </w:r>
      <w:r>
        <w:rPr>
          <w:rFonts w:ascii="Arial" w:hAnsi="Arial" w:cs="Arial"/>
        </w:rPr>
        <w:t xml:space="preserve"> who will convene </w:t>
      </w:r>
      <w:r w:rsidR="005A1A73">
        <w:rPr>
          <w:rFonts w:ascii="Arial" w:hAnsi="Arial" w:cs="Arial"/>
        </w:rPr>
        <w:t xml:space="preserve">your </w:t>
      </w:r>
      <w:r>
        <w:rPr>
          <w:rFonts w:ascii="Arial" w:hAnsi="Arial" w:cs="Arial"/>
        </w:rPr>
        <w:t>IMT if necessary</w:t>
      </w:r>
      <w:r w:rsidRPr="00113379">
        <w:rPr>
          <w:rFonts w:ascii="Arial" w:hAnsi="Arial" w:cs="Arial"/>
        </w:rPr>
        <w:t>.</w:t>
      </w:r>
    </w:p>
    <w:p w14:paraId="19EB0417" w14:textId="77777777" w:rsidR="00D14BED" w:rsidRDefault="00D14BED" w:rsidP="00C73A37">
      <w:pPr>
        <w:pStyle w:val="ListParagraph"/>
        <w:numPr>
          <w:ilvl w:val="0"/>
          <w:numId w:val="6"/>
        </w:numPr>
        <w:spacing w:after="0" w:line="360" w:lineRule="auto"/>
        <w:ind w:left="426" w:right="46" w:hanging="357"/>
        <w:rPr>
          <w:rFonts w:ascii="Arial" w:hAnsi="Arial" w:cs="Arial"/>
        </w:rPr>
      </w:pPr>
      <w:r>
        <w:rPr>
          <w:rFonts w:ascii="Arial" w:hAnsi="Arial" w:cs="Arial"/>
        </w:rPr>
        <w:t>Determine appropriate response strategy (evacuate or shelter-in-place) in consultation with emergency services, if possible.</w:t>
      </w:r>
    </w:p>
    <w:p w14:paraId="3F9DB571" w14:textId="59ECF070" w:rsidR="00D14BED" w:rsidRDefault="003D246F" w:rsidP="00C73A37">
      <w:pPr>
        <w:pStyle w:val="ListParagraph"/>
        <w:numPr>
          <w:ilvl w:val="0"/>
          <w:numId w:val="6"/>
        </w:numPr>
        <w:spacing w:after="0" w:line="360" w:lineRule="auto"/>
        <w:ind w:left="426" w:right="46" w:hanging="357"/>
        <w:rPr>
          <w:rFonts w:ascii="Arial" w:hAnsi="Arial" w:cs="Arial"/>
        </w:rPr>
      </w:pPr>
      <w:r w:rsidRPr="00D14BED">
        <w:rPr>
          <w:rFonts w:ascii="Arial" w:hAnsi="Arial" w:cs="Arial"/>
        </w:rPr>
        <w:t xml:space="preserve">If </w:t>
      </w:r>
      <w:r w:rsidR="006535B7" w:rsidRPr="00D14BED">
        <w:rPr>
          <w:rFonts w:ascii="Arial" w:hAnsi="Arial" w:cs="Arial"/>
        </w:rPr>
        <w:t>evacuation</w:t>
      </w:r>
      <w:r w:rsidR="00D14BED">
        <w:rPr>
          <w:rFonts w:ascii="Arial" w:hAnsi="Arial" w:cs="Arial"/>
        </w:rPr>
        <w:t xml:space="preserve"> is required and time permits before you leave:</w:t>
      </w:r>
    </w:p>
    <w:p w14:paraId="501FE225" w14:textId="77777777" w:rsidR="00D14BED" w:rsidRDefault="00D14BED" w:rsidP="00C73A37">
      <w:pPr>
        <w:pStyle w:val="ListParagraph"/>
        <w:numPr>
          <w:ilvl w:val="0"/>
          <w:numId w:val="6"/>
        </w:numPr>
        <w:spacing w:after="0" w:line="360" w:lineRule="auto"/>
        <w:ind w:left="1134" w:right="46" w:hanging="357"/>
        <w:rPr>
          <w:rFonts w:ascii="Arial" w:hAnsi="Arial" w:cs="Arial"/>
        </w:rPr>
      </w:pPr>
      <w:r>
        <w:rPr>
          <w:rFonts w:ascii="Arial" w:hAnsi="Arial" w:cs="Arial"/>
        </w:rPr>
        <w:t>Make sure you close all doors and windows</w:t>
      </w:r>
    </w:p>
    <w:p w14:paraId="71FAEE59" w14:textId="054A2FF2" w:rsidR="00D431CA" w:rsidRPr="00D431CA" w:rsidRDefault="00D431CA" w:rsidP="00C73A37">
      <w:pPr>
        <w:pStyle w:val="ListParagraph"/>
        <w:numPr>
          <w:ilvl w:val="0"/>
          <w:numId w:val="6"/>
        </w:numPr>
        <w:spacing w:after="0" w:line="360" w:lineRule="auto"/>
        <w:ind w:left="1134" w:right="46" w:hanging="357"/>
        <w:rPr>
          <w:rFonts w:ascii="Arial" w:hAnsi="Arial" w:cs="Arial"/>
        </w:rPr>
      </w:pPr>
      <w:r>
        <w:rPr>
          <w:rFonts w:ascii="Arial" w:hAnsi="Arial" w:cs="Arial"/>
        </w:rPr>
        <w:t xml:space="preserve">Turn off </w:t>
      </w:r>
      <w:r w:rsidR="00D14BED">
        <w:rPr>
          <w:rFonts w:ascii="Arial" w:hAnsi="Arial" w:cs="Arial"/>
        </w:rPr>
        <w:t>power and gas</w:t>
      </w:r>
      <w:r w:rsidR="003D246F" w:rsidRPr="00D14BED">
        <w:rPr>
          <w:rFonts w:ascii="Arial" w:hAnsi="Arial" w:cs="Arial"/>
        </w:rPr>
        <w:t>.</w:t>
      </w:r>
    </w:p>
    <w:p w14:paraId="10560E07" w14:textId="464318A1" w:rsidR="003D246F" w:rsidRPr="00113379" w:rsidRDefault="003D246F" w:rsidP="00C73A37">
      <w:pPr>
        <w:pStyle w:val="ListParagraph"/>
        <w:numPr>
          <w:ilvl w:val="0"/>
          <w:numId w:val="6"/>
        </w:numPr>
        <w:spacing w:after="0" w:line="360" w:lineRule="auto"/>
        <w:ind w:left="426" w:right="46" w:hanging="357"/>
        <w:rPr>
          <w:rFonts w:ascii="Arial" w:hAnsi="Arial" w:cs="Arial"/>
        </w:rPr>
      </w:pPr>
      <w:r w:rsidRPr="00113379">
        <w:rPr>
          <w:rFonts w:ascii="Arial" w:hAnsi="Arial" w:cs="Arial"/>
        </w:rPr>
        <w:t xml:space="preserve">Check that all </w:t>
      </w:r>
      <w:r w:rsidR="000E7BDE">
        <w:rPr>
          <w:rFonts w:ascii="Arial" w:hAnsi="Arial" w:cs="Arial"/>
        </w:rPr>
        <w:t>children</w:t>
      </w:r>
      <w:r w:rsidRPr="00113379">
        <w:rPr>
          <w:rFonts w:ascii="Arial" w:hAnsi="Arial" w:cs="Arial"/>
        </w:rPr>
        <w:t>, staff and visitors contractors are accounted for.</w:t>
      </w:r>
    </w:p>
    <w:p w14:paraId="5064DC50" w14:textId="59797988" w:rsidR="003D246F" w:rsidRPr="00113379" w:rsidRDefault="003D246F" w:rsidP="00C73A37">
      <w:pPr>
        <w:pStyle w:val="ListParagraph"/>
        <w:numPr>
          <w:ilvl w:val="0"/>
          <w:numId w:val="6"/>
        </w:numPr>
        <w:spacing w:after="0" w:line="360" w:lineRule="auto"/>
        <w:ind w:left="426" w:right="46" w:hanging="357"/>
        <w:rPr>
          <w:rFonts w:ascii="Arial" w:hAnsi="Arial" w:cs="Arial"/>
        </w:rPr>
      </w:pPr>
      <w:r w:rsidRPr="00113379">
        <w:rPr>
          <w:rFonts w:ascii="Arial" w:hAnsi="Arial" w:cs="Arial"/>
        </w:rPr>
        <w:t xml:space="preserve">Listen to </w:t>
      </w:r>
      <w:r w:rsidR="00E714F7">
        <w:rPr>
          <w:rFonts w:ascii="Arial" w:hAnsi="Arial" w:cs="Arial"/>
        </w:rPr>
        <w:t xml:space="preserve">TV or </w:t>
      </w:r>
      <w:r w:rsidRPr="00113379">
        <w:rPr>
          <w:rFonts w:ascii="Arial" w:hAnsi="Arial" w:cs="Arial"/>
        </w:rPr>
        <w:t>local radio on battery-powered sets for bushfire/weather warnings and advice.</w:t>
      </w:r>
    </w:p>
    <w:p w14:paraId="4864C4A0" w14:textId="04D90849" w:rsidR="003D246F" w:rsidRPr="00113379" w:rsidRDefault="003D246F" w:rsidP="00C73A37">
      <w:pPr>
        <w:pStyle w:val="ListParagraph"/>
        <w:numPr>
          <w:ilvl w:val="0"/>
          <w:numId w:val="6"/>
        </w:numPr>
        <w:spacing w:after="0" w:line="360" w:lineRule="auto"/>
        <w:ind w:left="426" w:right="46" w:hanging="357"/>
        <w:rPr>
          <w:rFonts w:ascii="Arial" w:hAnsi="Arial" w:cs="Arial"/>
        </w:rPr>
      </w:pPr>
      <w:r w:rsidRPr="00113379">
        <w:rPr>
          <w:rFonts w:ascii="Arial" w:hAnsi="Arial" w:cs="Arial"/>
        </w:rPr>
        <w:t>Ensure staff</w:t>
      </w:r>
      <w:r w:rsidR="00B06E48">
        <w:rPr>
          <w:rFonts w:ascii="Arial" w:hAnsi="Arial" w:cs="Arial"/>
        </w:rPr>
        <w:t xml:space="preserve"> and </w:t>
      </w:r>
      <w:r w:rsidR="000E7BDE">
        <w:rPr>
          <w:rFonts w:ascii="Arial" w:hAnsi="Arial" w:cs="Arial"/>
        </w:rPr>
        <w:t>children</w:t>
      </w:r>
      <w:r w:rsidRPr="00113379">
        <w:rPr>
          <w:rFonts w:ascii="Arial" w:hAnsi="Arial" w:cs="Arial"/>
        </w:rPr>
        <w:t xml:space="preserve"> do not hinder </w:t>
      </w:r>
      <w:r w:rsidR="002B5DE1">
        <w:rPr>
          <w:rFonts w:ascii="Arial" w:hAnsi="Arial" w:cs="Arial"/>
        </w:rPr>
        <w:t>e</w:t>
      </w:r>
      <w:r w:rsidRPr="00113379">
        <w:rPr>
          <w:rFonts w:ascii="Arial" w:hAnsi="Arial" w:cs="Arial"/>
        </w:rPr>
        <w:t xml:space="preserve">mergency </w:t>
      </w:r>
      <w:r w:rsidR="002B5DE1">
        <w:rPr>
          <w:rFonts w:ascii="Arial" w:hAnsi="Arial" w:cs="Arial"/>
        </w:rPr>
        <w:t>s</w:t>
      </w:r>
      <w:r w:rsidRPr="00113379">
        <w:rPr>
          <w:rFonts w:ascii="Arial" w:hAnsi="Arial" w:cs="Arial"/>
        </w:rPr>
        <w:t>ervices or put themselves at risk by going near damaged buildings or trees.</w:t>
      </w:r>
    </w:p>
    <w:p w14:paraId="093E99FA" w14:textId="77777777" w:rsidR="00AB37E2" w:rsidRPr="00113379" w:rsidRDefault="00AB37E2" w:rsidP="00C73A37">
      <w:pPr>
        <w:pStyle w:val="ListParagraph"/>
        <w:numPr>
          <w:ilvl w:val="0"/>
          <w:numId w:val="6"/>
        </w:numPr>
        <w:spacing w:after="0" w:line="360" w:lineRule="auto"/>
        <w:ind w:left="426" w:right="46" w:hanging="357"/>
        <w:rPr>
          <w:rFonts w:ascii="Arial" w:hAnsi="Arial" w:cs="Arial"/>
        </w:rPr>
      </w:pPr>
      <w:r w:rsidRPr="00113379">
        <w:rPr>
          <w:rFonts w:ascii="Arial" w:hAnsi="Arial" w:cs="Arial"/>
        </w:rPr>
        <w:t>Seek advice</w:t>
      </w:r>
      <w:r>
        <w:rPr>
          <w:rFonts w:ascii="Arial" w:hAnsi="Arial" w:cs="Arial"/>
        </w:rPr>
        <w:t xml:space="preserve"> from the Approved </w:t>
      </w:r>
      <w:r w:rsidRPr="00302FDC">
        <w:rPr>
          <w:rFonts w:ascii="Arial" w:hAnsi="Arial" w:cs="Arial"/>
        </w:rPr>
        <w:t>Licensee</w:t>
      </w:r>
      <w:r>
        <w:rPr>
          <w:rFonts w:ascii="Arial" w:hAnsi="Arial" w:cs="Arial"/>
        </w:rPr>
        <w:t xml:space="preserve"> (Chairperson / Secretary or Treasure)</w:t>
      </w:r>
      <w:r w:rsidRPr="00302FDC">
        <w:rPr>
          <w:rFonts w:ascii="Arial" w:hAnsi="Arial" w:cs="Arial"/>
        </w:rPr>
        <w:t xml:space="preserve"> </w:t>
      </w:r>
      <w:r>
        <w:rPr>
          <w:rFonts w:ascii="Arial" w:hAnsi="Arial" w:cs="Arial"/>
        </w:rPr>
        <w:t>if required</w:t>
      </w:r>
      <w:r w:rsidRPr="00113379">
        <w:rPr>
          <w:rFonts w:ascii="Arial" w:hAnsi="Arial" w:cs="Arial"/>
        </w:rPr>
        <w:t>.</w:t>
      </w:r>
    </w:p>
    <w:p w14:paraId="768111B6" w14:textId="12A9FBB6" w:rsidR="00CC713C" w:rsidRDefault="00754A9B" w:rsidP="00C73A37">
      <w:pPr>
        <w:pStyle w:val="ListParagraph"/>
        <w:numPr>
          <w:ilvl w:val="0"/>
          <w:numId w:val="6"/>
        </w:numPr>
        <w:spacing w:after="0" w:line="360" w:lineRule="auto"/>
        <w:ind w:left="426" w:hanging="357"/>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p>
    <w:p w14:paraId="0F1DA504" w14:textId="77777777" w:rsidR="00C2614C" w:rsidRPr="0023540C" w:rsidRDefault="00C2614C" w:rsidP="00080559">
      <w:pPr>
        <w:pStyle w:val="ListParagraph"/>
        <w:numPr>
          <w:ilvl w:val="0"/>
          <w:numId w:val="8"/>
        </w:numPr>
        <w:tabs>
          <w:tab w:val="left" w:pos="8647"/>
        </w:tabs>
        <w:spacing w:after="0" w:line="240" w:lineRule="auto"/>
        <w:ind w:leftChars="31" w:left="424" w:right="686" w:hangingChars="162" w:hanging="356"/>
        <w:rPr>
          <w:rFonts w:ascii="Arial" w:hAnsi="Arial" w:cs="Arial"/>
        </w:rPr>
      </w:pPr>
      <w:r w:rsidRPr="0023540C">
        <w:rPr>
          <w:rFonts w:ascii="Arial" w:hAnsi="Arial" w:cs="Arial"/>
        </w:rPr>
        <w:t>Education and care services and children’s services are reminded that they must report serious incidents to the relevant DET QARD Area Team</w:t>
      </w:r>
      <w:r w:rsidRPr="0023540C" w:rsidDel="00302FDC">
        <w:rPr>
          <w:rFonts w:ascii="Arial" w:hAnsi="Arial" w:cs="Arial"/>
        </w:rPr>
        <w:t xml:space="preserve"> </w:t>
      </w:r>
      <w:r w:rsidRPr="0023540C">
        <w:rPr>
          <w:rFonts w:ascii="Arial" w:hAnsi="Arial" w:cs="Arial"/>
        </w:rPr>
        <w:t xml:space="preserve">in accordance with relevant regulatory requirements.  This can be submitted on-line via the NQA IT portal.  Service agreements also require approved providers or licensees to notify DET in the event of a serious incident.   </w:t>
      </w:r>
    </w:p>
    <w:p w14:paraId="7F50536E" w14:textId="77777777" w:rsidR="00C2614C" w:rsidRPr="0023540C" w:rsidRDefault="00C2614C" w:rsidP="00080559">
      <w:pPr>
        <w:pStyle w:val="ListParagraph"/>
        <w:numPr>
          <w:ilvl w:val="1"/>
          <w:numId w:val="13"/>
        </w:numPr>
        <w:spacing w:line="240" w:lineRule="auto"/>
        <w:ind w:left="1026" w:hanging="425"/>
        <w:rPr>
          <w:rFonts w:ascii="Arial" w:hAnsi="Arial" w:cs="Arial"/>
          <w:bCs/>
        </w:rPr>
      </w:pPr>
      <w:r w:rsidRPr="0023540C">
        <w:rPr>
          <w:rFonts w:ascii="Arial" w:hAnsi="Arial" w:cs="Arial"/>
          <w:bCs/>
        </w:rPr>
        <w:t xml:space="preserve">Education and care services operating under the NQF refer to the </w:t>
      </w:r>
      <w:r w:rsidRPr="0023540C">
        <w:rPr>
          <w:rFonts w:ascii="Arial" w:hAnsi="Arial" w:cs="Arial"/>
        </w:rPr>
        <w:t xml:space="preserve">fact sheet </w:t>
      </w:r>
      <w:r w:rsidRPr="0023540C">
        <w:rPr>
          <w:rFonts w:ascii="Arial" w:hAnsi="Arial" w:cs="Arial"/>
          <w:i/>
        </w:rPr>
        <w:t xml:space="preserve">Serious incidents and complaints </w:t>
      </w:r>
      <w:r w:rsidRPr="0023540C">
        <w:rPr>
          <w:rFonts w:ascii="Arial" w:hAnsi="Arial" w:cs="Arial"/>
        </w:rPr>
        <w:t>available at:</w:t>
      </w:r>
      <w:r w:rsidRPr="0023540C">
        <w:rPr>
          <w:rFonts w:ascii="Arial" w:hAnsi="Arial" w:cs="Arial"/>
          <w:i/>
        </w:rPr>
        <w:t xml:space="preserve"> </w:t>
      </w:r>
      <w:hyperlink r:id="rId27" w:history="1">
        <w:r w:rsidRPr="0023540C">
          <w:rPr>
            <w:rStyle w:val="Hyperlink"/>
            <w:rFonts w:ascii="Arial" w:hAnsi="Arial" w:cs="Arial"/>
          </w:rPr>
          <w:t>www.education.vic.gov.au/childhood/providers/regulation/Pages/nqffactsheets.aspx</w:t>
        </w:r>
      </w:hyperlink>
    </w:p>
    <w:p w14:paraId="486B5BE0" w14:textId="77777777" w:rsidR="00A57B02" w:rsidRPr="004B731B" w:rsidRDefault="00A57B02" w:rsidP="004B731B">
      <w:pPr>
        <w:spacing w:after="0" w:line="240" w:lineRule="auto"/>
        <w:ind w:right="46"/>
        <w:rPr>
          <w:rFonts w:ascii="Arial" w:hAnsi="Arial" w:cs="Arial"/>
        </w:rPr>
      </w:pPr>
    </w:p>
    <w:p w14:paraId="6BEEBE48" w14:textId="77777777" w:rsidR="0023540C" w:rsidRDefault="0023540C" w:rsidP="00895841">
      <w:pPr>
        <w:pStyle w:val="Heading2"/>
        <w:spacing w:before="100" w:beforeAutospacing="1" w:after="100" w:afterAutospacing="1"/>
        <w:ind w:right="45"/>
        <w:rPr>
          <w:rFonts w:ascii="Arial" w:hAnsi="Arial" w:cs="Arial"/>
          <w:sz w:val="24"/>
          <w:szCs w:val="24"/>
        </w:rPr>
      </w:pPr>
      <w:r>
        <w:rPr>
          <w:rFonts w:ascii="Arial" w:hAnsi="Arial" w:cs="Arial"/>
          <w:sz w:val="24"/>
          <w:szCs w:val="24"/>
        </w:rPr>
        <w:br w:type="page"/>
      </w:r>
    </w:p>
    <w:p w14:paraId="07F777F2" w14:textId="4871A6E9" w:rsidR="003D246F" w:rsidRPr="00983776" w:rsidRDefault="003E067A" w:rsidP="00895841">
      <w:pPr>
        <w:pStyle w:val="Heading2"/>
        <w:spacing w:before="100" w:beforeAutospacing="1" w:after="100" w:afterAutospacing="1"/>
        <w:ind w:right="45"/>
        <w:rPr>
          <w:rFonts w:ascii="Arial" w:hAnsi="Arial" w:cs="Arial"/>
          <w:sz w:val="24"/>
          <w:szCs w:val="24"/>
        </w:rPr>
      </w:pPr>
      <w:bookmarkStart w:id="32" w:name="_Toc338503437"/>
      <w:r>
        <w:rPr>
          <w:rFonts w:ascii="Arial" w:hAnsi="Arial" w:cs="Arial"/>
          <w:sz w:val="24"/>
          <w:szCs w:val="24"/>
        </w:rPr>
        <w:lastRenderedPageBreak/>
        <w:t>1</w:t>
      </w:r>
      <w:r w:rsidR="00224A60">
        <w:rPr>
          <w:rFonts w:ascii="Arial" w:hAnsi="Arial" w:cs="Arial"/>
          <w:sz w:val="24"/>
          <w:szCs w:val="24"/>
        </w:rPr>
        <w:t>1</w:t>
      </w:r>
      <w:r w:rsidR="003D246F" w:rsidRPr="00983776">
        <w:rPr>
          <w:rFonts w:ascii="Arial" w:hAnsi="Arial" w:cs="Arial"/>
          <w:sz w:val="24"/>
          <w:szCs w:val="24"/>
        </w:rPr>
        <w:t>.</w:t>
      </w:r>
      <w:r w:rsidR="007160CC" w:rsidRPr="00983776">
        <w:rPr>
          <w:rFonts w:ascii="Arial" w:hAnsi="Arial" w:cs="Arial"/>
          <w:sz w:val="24"/>
          <w:szCs w:val="24"/>
        </w:rPr>
        <w:t>3</w:t>
      </w:r>
      <w:r w:rsidR="003D246F" w:rsidRPr="00983776">
        <w:rPr>
          <w:rFonts w:ascii="Arial" w:hAnsi="Arial" w:cs="Arial"/>
          <w:sz w:val="24"/>
          <w:szCs w:val="24"/>
        </w:rPr>
        <w:t xml:space="preserve"> Major </w:t>
      </w:r>
      <w:r w:rsidR="00C17720">
        <w:rPr>
          <w:rFonts w:ascii="Arial" w:hAnsi="Arial" w:cs="Arial"/>
          <w:sz w:val="24"/>
          <w:szCs w:val="24"/>
        </w:rPr>
        <w:t>e</w:t>
      </w:r>
      <w:r w:rsidR="003D246F" w:rsidRPr="00983776">
        <w:rPr>
          <w:rFonts w:ascii="Arial" w:hAnsi="Arial" w:cs="Arial"/>
          <w:sz w:val="24"/>
          <w:szCs w:val="24"/>
        </w:rPr>
        <w:t xml:space="preserve">xternal </w:t>
      </w:r>
      <w:r w:rsidR="00C17720">
        <w:rPr>
          <w:rFonts w:ascii="Arial" w:hAnsi="Arial" w:cs="Arial"/>
          <w:sz w:val="24"/>
          <w:szCs w:val="24"/>
        </w:rPr>
        <w:t>e</w:t>
      </w:r>
      <w:r w:rsidR="003D246F" w:rsidRPr="00983776">
        <w:rPr>
          <w:rFonts w:ascii="Arial" w:hAnsi="Arial" w:cs="Arial"/>
          <w:sz w:val="24"/>
          <w:szCs w:val="24"/>
        </w:rPr>
        <w:t>missions/</w:t>
      </w:r>
      <w:r w:rsidR="00C17720">
        <w:rPr>
          <w:rFonts w:ascii="Arial" w:hAnsi="Arial" w:cs="Arial"/>
          <w:sz w:val="24"/>
          <w:szCs w:val="24"/>
        </w:rPr>
        <w:t>s</w:t>
      </w:r>
      <w:r w:rsidR="003D246F" w:rsidRPr="00983776">
        <w:rPr>
          <w:rFonts w:ascii="Arial" w:hAnsi="Arial" w:cs="Arial"/>
          <w:sz w:val="24"/>
          <w:szCs w:val="24"/>
        </w:rPr>
        <w:t>pill (includes gas leaks)</w:t>
      </w:r>
      <w:bookmarkEnd w:id="32"/>
    </w:p>
    <w:p w14:paraId="666E7D05" w14:textId="13DF238F" w:rsidR="00A67A78" w:rsidRPr="00D6362A" w:rsidRDefault="00BE6312" w:rsidP="00080559">
      <w:pPr>
        <w:pStyle w:val="ListParagraph"/>
        <w:numPr>
          <w:ilvl w:val="0"/>
          <w:numId w:val="7"/>
        </w:numPr>
        <w:spacing w:before="100" w:beforeAutospacing="1" w:after="100" w:afterAutospacing="1" w:line="240" w:lineRule="auto"/>
        <w:ind w:left="426" w:right="45"/>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sidR="002228BB">
        <w:rPr>
          <w:rFonts w:ascii="Arial" w:hAnsi="Arial" w:cs="Arial"/>
        </w:rPr>
        <w:t>(</w:t>
      </w:r>
      <w:r w:rsidR="004A271D">
        <w:rPr>
          <w:rFonts w:ascii="Arial" w:hAnsi="Arial" w:cs="Arial"/>
          <w:b/>
        </w:rPr>
        <w:t>112</w:t>
      </w:r>
      <w:r w:rsidR="002228BB">
        <w:rPr>
          <w:rFonts w:ascii="Arial" w:hAnsi="Arial" w:cs="Arial"/>
        </w:rPr>
        <w:t xml:space="preserve"> mobile phones) </w:t>
      </w:r>
      <w:r>
        <w:rPr>
          <w:rFonts w:ascii="Arial" w:hAnsi="Arial" w:cs="Arial"/>
        </w:rPr>
        <w:t xml:space="preserve">for </w:t>
      </w:r>
      <w:r w:rsidRPr="00113379">
        <w:rPr>
          <w:rFonts w:ascii="Arial" w:hAnsi="Arial" w:cs="Arial"/>
        </w:rPr>
        <w:t xml:space="preserve">emergency services </w:t>
      </w:r>
      <w:r>
        <w:rPr>
          <w:rFonts w:ascii="Arial" w:hAnsi="Arial" w:cs="Arial"/>
        </w:rPr>
        <w:t>and seek and follow advice</w:t>
      </w:r>
      <w:r w:rsidR="00A67A78" w:rsidRPr="00D6362A">
        <w:rPr>
          <w:rFonts w:ascii="Arial" w:hAnsi="Arial" w:cs="Arial"/>
        </w:rPr>
        <w:t>.</w:t>
      </w:r>
    </w:p>
    <w:p w14:paraId="30DCE03B" w14:textId="10E8AAAE" w:rsidR="00C40203" w:rsidRPr="00113379" w:rsidRDefault="00C40203" w:rsidP="00080559">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w:t>
      </w:r>
      <w:r w:rsidR="00D75137">
        <w:rPr>
          <w:rFonts w:ascii="Arial" w:hAnsi="Arial" w:cs="Arial"/>
        </w:rPr>
        <w:t>Chief Warden</w:t>
      </w:r>
      <w:r w:rsidRPr="00113379">
        <w:rPr>
          <w:rFonts w:ascii="Arial" w:hAnsi="Arial" w:cs="Arial"/>
        </w:rPr>
        <w:t xml:space="preserve"> </w:t>
      </w:r>
      <w:r>
        <w:rPr>
          <w:rFonts w:ascii="Arial" w:hAnsi="Arial" w:cs="Arial"/>
        </w:rPr>
        <w:t xml:space="preserve">who will convene </w:t>
      </w:r>
      <w:r w:rsidR="005A1A73">
        <w:rPr>
          <w:rFonts w:ascii="Arial" w:hAnsi="Arial" w:cs="Arial"/>
        </w:rPr>
        <w:t xml:space="preserve">your </w:t>
      </w:r>
      <w:r>
        <w:rPr>
          <w:rFonts w:ascii="Arial" w:hAnsi="Arial" w:cs="Arial"/>
        </w:rPr>
        <w:t>IMT if necessary</w:t>
      </w:r>
      <w:r w:rsidRPr="00113379">
        <w:rPr>
          <w:rFonts w:ascii="Arial" w:hAnsi="Arial" w:cs="Arial"/>
        </w:rPr>
        <w:t>.</w:t>
      </w:r>
    </w:p>
    <w:p w14:paraId="4BE1C52C" w14:textId="6922F638" w:rsidR="003D246F" w:rsidRDefault="003D246F" w:rsidP="00080559">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Turn off </w:t>
      </w:r>
      <w:r w:rsidR="00B25E8C">
        <w:rPr>
          <w:rFonts w:ascii="Arial" w:hAnsi="Arial" w:cs="Arial"/>
        </w:rPr>
        <w:t xml:space="preserve">electrical and </w:t>
      </w:r>
      <w:r w:rsidRPr="00113379">
        <w:rPr>
          <w:rFonts w:ascii="Arial" w:hAnsi="Arial" w:cs="Arial"/>
        </w:rPr>
        <w:t>gas supply.</w:t>
      </w:r>
    </w:p>
    <w:p w14:paraId="724B64D3" w14:textId="5167E7B1" w:rsidR="00D431CA" w:rsidRDefault="00D431CA" w:rsidP="00080559">
      <w:pPr>
        <w:pStyle w:val="ListParagraph"/>
        <w:numPr>
          <w:ilvl w:val="0"/>
          <w:numId w:val="7"/>
        </w:numPr>
        <w:spacing w:after="0" w:line="240" w:lineRule="auto"/>
        <w:ind w:left="426" w:right="46"/>
        <w:rPr>
          <w:rFonts w:ascii="Arial" w:hAnsi="Arial" w:cs="Arial"/>
        </w:rPr>
      </w:pPr>
      <w:r>
        <w:rPr>
          <w:rFonts w:ascii="Arial" w:hAnsi="Arial" w:cs="Arial"/>
        </w:rPr>
        <w:t>Turn of Air Conditioning to prevent the spread of gas.</w:t>
      </w:r>
    </w:p>
    <w:p w14:paraId="2F55F809" w14:textId="241C1576" w:rsidR="003D246F" w:rsidRDefault="003D246F" w:rsidP="00080559">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If the gas leak is </w:t>
      </w:r>
      <w:r w:rsidR="009C40A6">
        <w:rPr>
          <w:rFonts w:ascii="Arial" w:hAnsi="Arial" w:cs="Arial"/>
        </w:rPr>
        <w:t>on-site</w:t>
      </w:r>
      <w:r w:rsidRPr="00113379">
        <w:rPr>
          <w:rFonts w:ascii="Arial" w:hAnsi="Arial" w:cs="Arial"/>
        </w:rPr>
        <w:t>, notify your gas provider.</w:t>
      </w:r>
    </w:p>
    <w:p w14:paraId="1454D140" w14:textId="17C514E9" w:rsidR="00DA2E36" w:rsidRPr="00DA2E36" w:rsidRDefault="00DA2E36" w:rsidP="00080559">
      <w:pPr>
        <w:pStyle w:val="ListParagraph"/>
        <w:numPr>
          <w:ilvl w:val="0"/>
          <w:numId w:val="7"/>
        </w:numPr>
        <w:spacing w:after="0" w:line="240" w:lineRule="auto"/>
        <w:ind w:left="426"/>
        <w:rPr>
          <w:rFonts w:ascii="Arial" w:hAnsi="Arial" w:cs="Arial"/>
        </w:rPr>
      </w:pPr>
      <w:r w:rsidRPr="006D1B83">
        <w:rPr>
          <w:rFonts w:ascii="Arial" w:hAnsi="Arial" w:cs="Arial"/>
        </w:rPr>
        <w:t xml:space="preserve">Determine which of </w:t>
      </w:r>
      <w:r>
        <w:rPr>
          <w:rFonts w:ascii="Arial" w:hAnsi="Arial" w:cs="Arial"/>
        </w:rPr>
        <w:t>your facility’s</w:t>
      </w:r>
      <w:r w:rsidRPr="006D1B83">
        <w:rPr>
          <w:rFonts w:ascii="Arial" w:hAnsi="Arial" w:cs="Arial"/>
        </w:rPr>
        <w:t xml:space="preserve"> pre-identified on-site evacuation points is most appropriate to use.</w:t>
      </w:r>
    </w:p>
    <w:p w14:paraId="10193CF3" w14:textId="2DA6C7CA" w:rsidR="003D246F" w:rsidRPr="00113379" w:rsidRDefault="00334123" w:rsidP="00080559">
      <w:pPr>
        <w:pStyle w:val="ListParagraph"/>
        <w:numPr>
          <w:ilvl w:val="0"/>
          <w:numId w:val="7"/>
        </w:numPr>
        <w:spacing w:after="0" w:line="240" w:lineRule="auto"/>
        <w:ind w:left="426" w:right="46"/>
        <w:rPr>
          <w:rFonts w:ascii="Arial" w:hAnsi="Arial" w:cs="Arial"/>
        </w:rPr>
      </w:pPr>
      <w:r>
        <w:rPr>
          <w:rFonts w:ascii="Arial" w:hAnsi="Arial" w:cs="Arial"/>
        </w:rPr>
        <w:t>If safe to do so, e</w:t>
      </w:r>
      <w:r w:rsidR="003D246F" w:rsidRPr="00113379">
        <w:rPr>
          <w:rFonts w:ascii="Arial" w:hAnsi="Arial" w:cs="Arial"/>
        </w:rPr>
        <w:t xml:space="preserve">vacuate staff, </w:t>
      </w:r>
      <w:r w:rsidR="000E7BDE">
        <w:rPr>
          <w:rFonts w:ascii="Arial" w:hAnsi="Arial" w:cs="Arial"/>
        </w:rPr>
        <w:t>children</w:t>
      </w:r>
      <w:r w:rsidR="003D246F" w:rsidRPr="00113379">
        <w:rPr>
          <w:rFonts w:ascii="Arial" w:hAnsi="Arial" w:cs="Arial"/>
        </w:rPr>
        <w:t xml:space="preserve">, visitors </w:t>
      </w:r>
      <w:r w:rsidR="00494A2B">
        <w:rPr>
          <w:rFonts w:ascii="Arial" w:hAnsi="Arial" w:cs="Arial"/>
        </w:rPr>
        <w:t xml:space="preserve">and </w:t>
      </w:r>
      <w:r w:rsidR="003D246F" w:rsidRPr="00113379">
        <w:rPr>
          <w:rFonts w:ascii="Arial" w:hAnsi="Arial" w:cs="Arial"/>
        </w:rPr>
        <w:t xml:space="preserve">contractors to </w:t>
      </w:r>
      <w:r w:rsidR="00D431CA" w:rsidRPr="00D431CA">
        <w:rPr>
          <w:rFonts w:ascii="Arial" w:hAnsi="Arial" w:cs="Arial"/>
          <w:b/>
        </w:rPr>
        <w:t>Kinder Room</w:t>
      </w:r>
      <w:r w:rsidR="003D246F" w:rsidRPr="00D431CA">
        <w:rPr>
          <w:rFonts w:ascii="Arial" w:hAnsi="Arial" w:cs="Arial"/>
          <w:b/>
        </w:rPr>
        <w:t>.</w:t>
      </w:r>
      <w:r w:rsidR="003D246F" w:rsidRPr="00113379">
        <w:rPr>
          <w:rFonts w:ascii="Arial" w:hAnsi="Arial" w:cs="Arial"/>
        </w:rPr>
        <w:t xml:space="preserve"> </w:t>
      </w:r>
      <w:r w:rsidR="00D23E9A">
        <w:rPr>
          <w:rFonts w:ascii="Arial" w:hAnsi="Arial" w:cs="Arial"/>
        </w:rPr>
        <w:t xml:space="preserve"> </w:t>
      </w:r>
    </w:p>
    <w:p w14:paraId="3343FB4A" w14:textId="2FF8155D" w:rsidR="003D246F" w:rsidRPr="00113379" w:rsidRDefault="003D246F" w:rsidP="00080559">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Check </w:t>
      </w:r>
      <w:r w:rsidR="00494A2B">
        <w:rPr>
          <w:rFonts w:ascii="Arial" w:hAnsi="Arial" w:cs="Arial"/>
        </w:rPr>
        <w:t xml:space="preserve">children, </w:t>
      </w:r>
      <w:r w:rsidRPr="00113379">
        <w:rPr>
          <w:rFonts w:ascii="Arial" w:hAnsi="Arial" w:cs="Arial"/>
        </w:rPr>
        <w:t>staff</w:t>
      </w:r>
      <w:r w:rsidR="00494A2B">
        <w:rPr>
          <w:rFonts w:ascii="Arial" w:hAnsi="Arial" w:cs="Arial"/>
        </w:rPr>
        <w:t>,</w:t>
      </w:r>
      <w:r w:rsidRPr="00113379">
        <w:rPr>
          <w:rFonts w:ascii="Arial" w:hAnsi="Arial" w:cs="Arial"/>
        </w:rPr>
        <w:t xml:space="preserve"> visitors </w:t>
      </w:r>
      <w:r w:rsidR="00494A2B">
        <w:rPr>
          <w:rFonts w:ascii="Arial" w:hAnsi="Arial" w:cs="Arial"/>
        </w:rPr>
        <w:t xml:space="preserve">and contractors </w:t>
      </w:r>
      <w:r w:rsidRPr="00113379">
        <w:rPr>
          <w:rFonts w:ascii="Arial" w:hAnsi="Arial" w:cs="Arial"/>
        </w:rPr>
        <w:t>are accounted for.</w:t>
      </w:r>
    </w:p>
    <w:p w14:paraId="35DA4D94" w14:textId="77777777" w:rsidR="00AB37E2" w:rsidRPr="00113379" w:rsidRDefault="00AB37E2" w:rsidP="00080559">
      <w:pPr>
        <w:pStyle w:val="ListParagraph"/>
        <w:numPr>
          <w:ilvl w:val="0"/>
          <w:numId w:val="7"/>
        </w:numPr>
        <w:spacing w:after="0" w:line="240" w:lineRule="auto"/>
        <w:ind w:left="426" w:right="46"/>
        <w:rPr>
          <w:rFonts w:ascii="Arial" w:hAnsi="Arial" w:cs="Arial"/>
        </w:rPr>
      </w:pPr>
      <w:r w:rsidRPr="00113379">
        <w:rPr>
          <w:rFonts w:ascii="Arial" w:hAnsi="Arial" w:cs="Arial"/>
        </w:rPr>
        <w:t>Seek advice</w:t>
      </w:r>
      <w:r>
        <w:rPr>
          <w:rFonts w:ascii="Arial" w:hAnsi="Arial" w:cs="Arial"/>
        </w:rPr>
        <w:t xml:space="preserve"> from the Approved </w:t>
      </w:r>
      <w:r w:rsidRPr="00302FDC">
        <w:rPr>
          <w:rFonts w:ascii="Arial" w:hAnsi="Arial" w:cs="Arial"/>
        </w:rPr>
        <w:t>Licensee</w:t>
      </w:r>
      <w:r>
        <w:rPr>
          <w:rFonts w:ascii="Arial" w:hAnsi="Arial" w:cs="Arial"/>
        </w:rPr>
        <w:t xml:space="preserve"> (Chairperson / Secretary or Treasure)</w:t>
      </w:r>
      <w:r w:rsidRPr="00302FDC">
        <w:rPr>
          <w:rFonts w:ascii="Arial" w:hAnsi="Arial" w:cs="Arial"/>
        </w:rPr>
        <w:t xml:space="preserve"> </w:t>
      </w:r>
      <w:r>
        <w:rPr>
          <w:rFonts w:ascii="Arial" w:hAnsi="Arial" w:cs="Arial"/>
        </w:rPr>
        <w:t>if required</w:t>
      </w:r>
      <w:r w:rsidRPr="00113379">
        <w:rPr>
          <w:rFonts w:ascii="Arial" w:hAnsi="Arial" w:cs="Arial"/>
        </w:rPr>
        <w:t>.</w:t>
      </w:r>
    </w:p>
    <w:p w14:paraId="5172ABC1" w14:textId="77777777" w:rsidR="00754A9B" w:rsidRDefault="003D246F" w:rsidP="00080559">
      <w:pPr>
        <w:pStyle w:val="ListParagraph"/>
        <w:numPr>
          <w:ilvl w:val="0"/>
          <w:numId w:val="7"/>
        </w:numPr>
        <w:spacing w:after="0" w:line="240" w:lineRule="auto"/>
        <w:ind w:left="426" w:right="46"/>
        <w:rPr>
          <w:rFonts w:ascii="Arial" w:hAnsi="Arial" w:cs="Arial"/>
        </w:rPr>
      </w:pPr>
      <w:r w:rsidRPr="00113379">
        <w:rPr>
          <w:rFonts w:ascii="Arial" w:hAnsi="Arial" w:cs="Arial"/>
        </w:rPr>
        <w:t>Await ‘all clear’ advice from emergency services or further advice before resuming normal s</w:t>
      </w:r>
      <w:r w:rsidR="005B3440">
        <w:rPr>
          <w:rFonts w:ascii="Arial" w:hAnsi="Arial" w:cs="Arial"/>
        </w:rPr>
        <w:t>ervice</w:t>
      </w:r>
      <w:r w:rsidRPr="00113379">
        <w:rPr>
          <w:rFonts w:ascii="Arial" w:hAnsi="Arial" w:cs="Arial"/>
        </w:rPr>
        <w:t xml:space="preserve"> activities. </w:t>
      </w:r>
    </w:p>
    <w:p w14:paraId="0D77A89D" w14:textId="3733E567" w:rsidR="003D246F" w:rsidRDefault="00754A9B" w:rsidP="00080559">
      <w:pPr>
        <w:pStyle w:val="ListParagraph"/>
        <w:numPr>
          <w:ilvl w:val="0"/>
          <w:numId w:val="7"/>
        </w:numPr>
        <w:spacing w:after="0" w:line="240" w:lineRule="auto"/>
        <w:ind w:left="426" w:right="4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p>
    <w:p w14:paraId="47962FF4" w14:textId="77777777" w:rsidR="00C2614C" w:rsidRPr="00C73A37" w:rsidRDefault="00C2614C" w:rsidP="00080559">
      <w:pPr>
        <w:pStyle w:val="ListParagraph"/>
        <w:numPr>
          <w:ilvl w:val="0"/>
          <w:numId w:val="8"/>
        </w:numPr>
        <w:tabs>
          <w:tab w:val="left" w:pos="8647"/>
        </w:tabs>
        <w:spacing w:after="0" w:line="240" w:lineRule="auto"/>
        <w:ind w:leftChars="31" w:left="424" w:right="686" w:hangingChars="162" w:hanging="356"/>
        <w:rPr>
          <w:rFonts w:ascii="Arial" w:hAnsi="Arial" w:cs="Arial"/>
        </w:rPr>
      </w:pPr>
      <w:r w:rsidRPr="00C73A37">
        <w:rPr>
          <w:rFonts w:ascii="Arial" w:hAnsi="Arial" w:cs="Arial"/>
        </w:rPr>
        <w:t>Education and care services and children’s services are reminded that they must report serious incidents to the relevant DET QARD Area Team</w:t>
      </w:r>
      <w:r w:rsidRPr="00C73A37" w:rsidDel="00302FDC">
        <w:rPr>
          <w:rFonts w:ascii="Arial" w:hAnsi="Arial" w:cs="Arial"/>
        </w:rPr>
        <w:t xml:space="preserve"> </w:t>
      </w:r>
      <w:r w:rsidRPr="00C73A37">
        <w:rPr>
          <w:rFonts w:ascii="Arial" w:hAnsi="Arial" w:cs="Arial"/>
        </w:rPr>
        <w:t xml:space="preserve">in accordance with relevant regulatory requirements.  This can be submitted on-line via the NQA IT portal.  Service agreements also require approved providers or licensees to notify DET in the event of a serious incident.   </w:t>
      </w:r>
    </w:p>
    <w:p w14:paraId="67BA7AB5" w14:textId="77777777" w:rsidR="00C2614C" w:rsidRPr="00C73A37" w:rsidRDefault="00C2614C" w:rsidP="00080559">
      <w:pPr>
        <w:pStyle w:val="ListParagraph"/>
        <w:numPr>
          <w:ilvl w:val="1"/>
          <w:numId w:val="13"/>
        </w:numPr>
        <w:spacing w:line="240" w:lineRule="auto"/>
        <w:ind w:left="1026" w:hanging="425"/>
        <w:rPr>
          <w:rFonts w:ascii="Arial" w:hAnsi="Arial" w:cs="Arial"/>
          <w:bCs/>
        </w:rPr>
      </w:pPr>
      <w:r w:rsidRPr="00C73A37">
        <w:rPr>
          <w:rFonts w:ascii="Arial" w:hAnsi="Arial" w:cs="Arial"/>
          <w:bCs/>
        </w:rPr>
        <w:t xml:space="preserve">Education and care services operating under the NQF refer to the </w:t>
      </w:r>
      <w:r w:rsidRPr="00C73A37">
        <w:rPr>
          <w:rFonts w:ascii="Arial" w:hAnsi="Arial" w:cs="Arial"/>
        </w:rPr>
        <w:t xml:space="preserve">fact sheet </w:t>
      </w:r>
      <w:r w:rsidRPr="00C73A37">
        <w:rPr>
          <w:rFonts w:ascii="Arial" w:hAnsi="Arial" w:cs="Arial"/>
          <w:i/>
        </w:rPr>
        <w:t xml:space="preserve">Serious incidents and complaints </w:t>
      </w:r>
      <w:r w:rsidRPr="00C73A37">
        <w:rPr>
          <w:rFonts w:ascii="Arial" w:hAnsi="Arial" w:cs="Arial"/>
        </w:rPr>
        <w:t>available at:</w:t>
      </w:r>
      <w:r w:rsidRPr="00C73A37">
        <w:rPr>
          <w:rFonts w:ascii="Arial" w:hAnsi="Arial" w:cs="Arial"/>
          <w:i/>
        </w:rPr>
        <w:t xml:space="preserve"> </w:t>
      </w:r>
      <w:hyperlink r:id="rId28" w:history="1">
        <w:r w:rsidRPr="00C73A37">
          <w:rPr>
            <w:rStyle w:val="Hyperlink"/>
            <w:rFonts w:ascii="Arial" w:hAnsi="Arial" w:cs="Arial"/>
          </w:rPr>
          <w:t>www.education.vic.gov.au/childhood/providers/regulation/Pages/nqffactsheets.aspx</w:t>
        </w:r>
      </w:hyperlink>
    </w:p>
    <w:p w14:paraId="3FF6FE63" w14:textId="77777777" w:rsidR="00E64BD7" w:rsidRDefault="00E64BD7" w:rsidP="00895841">
      <w:pPr>
        <w:pStyle w:val="Heading2"/>
        <w:spacing w:before="100" w:beforeAutospacing="1" w:after="100" w:afterAutospacing="1"/>
        <w:ind w:right="45"/>
        <w:rPr>
          <w:rFonts w:ascii="Arial" w:hAnsi="Arial" w:cs="Arial"/>
          <w:sz w:val="24"/>
          <w:szCs w:val="24"/>
        </w:rPr>
      </w:pPr>
    </w:p>
    <w:p w14:paraId="199E503D" w14:textId="237DD409" w:rsidR="003D246F" w:rsidRPr="00113379" w:rsidRDefault="003E067A" w:rsidP="00895841">
      <w:pPr>
        <w:pStyle w:val="Heading2"/>
        <w:spacing w:before="100" w:beforeAutospacing="1" w:after="100" w:afterAutospacing="1"/>
        <w:ind w:right="45"/>
        <w:rPr>
          <w:rFonts w:ascii="Arial" w:hAnsi="Arial" w:cs="Arial"/>
          <w:sz w:val="24"/>
          <w:szCs w:val="24"/>
        </w:rPr>
      </w:pPr>
      <w:bookmarkStart w:id="33" w:name="_Toc338503438"/>
      <w:r>
        <w:rPr>
          <w:rFonts w:ascii="Arial" w:hAnsi="Arial" w:cs="Arial"/>
          <w:sz w:val="24"/>
          <w:szCs w:val="24"/>
        </w:rPr>
        <w:t>1</w:t>
      </w:r>
      <w:r w:rsidR="00224A60">
        <w:rPr>
          <w:rFonts w:ascii="Arial" w:hAnsi="Arial" w:cs="Arial"/>
          <w:sz w:val="24"/>
          <w:szCs w:val="24"/>
        </w:rPr>
        <w:t>1</w:t>
      </w:r>
      <w:r w:rsidR="003D246F" w:rsidRPr="00113379">
        <w:rPr>
          <w:rFonts w:ascii="Arial" w:hAnsi="Arial" w:cs="Arial"/>
          <w:sz w:val="24"/>
          <w:szCs w:val="24"/>
        </w:rPr>
        <w:t>.</w:t>
      </w:r>
      <w:r w:rsidR="007160CC">
        <w:rPr>
          <w:rFonts w:ascii="Arial" w:hAnsi="Arial" w:cs="Arial"/>
          <w:sz w:val="24"/>
          <w:szCs w:val="24"/>
        </w:rPr>
        <w:t>4</w:t>
      </w:r>
      <w:r w:rsidR="003D246F" w:rsidRPr="00113379">
        <w:rPr>
          <w:rFonts w:ascii="Arial" w:hAnsi="Arial" w:cs="Arial"/>
          <w:sz w:val="24"/>
          <w:szCs w:val="24"/>
        </w:rPr>
        <w:t xml:space="preserve"> Intruder</w:t>
      </w:r>
      <w:bookmarkEnd w:id="33"/>
    </w:p>
    <w:p w14:paraId="37BF1444" w14:textId="7F41136D" w:rsidR="00A67A78" w:rsidRPr="00BE6312" w:rsidRDefault="00BE6312" w:rsidP="007B4965">
      <w:pPr>
        <w:pStyle w:val="ListParagraph"/>
        <w:numPr>
          <w:ilvl w:val="0"/>
          <w:numId w:val="3"/>
        </w:numPr>
        <w:spacing w:after="0" w:line="240" w:lineRule="auto"/>
        <w:ind w:left="426" w:right="46"/>
        <w:rPr>
          <w:rFonts w:ascii="Arial" w:hAnsi="Arial" w:cs="Arial"/>
        </w:rPr>
      </w:pPr>
      <w:r>
        <w:rPr>
          <w:rFonts w:ascii="Arial" w:hAnsi="Arial" w:cs="Arial"/>
        </w:rPr>
        <w:t>Call</w:t>
      </w:r>
      <w:r w:rsidRPr="00113379">
        <w:rPr>
          <w:rFonts w:ascii="Arial" w:hAnsi="Arial" w:cs="Arial"/>
        </w:rPr>
        <w:t xml:space="preserve"> </w:t>
      </w:r>
      <w:r w:rsidRPr="002228BB">
        <w:rPr>
          <w:rFonts w:ascii="Arial" w:hAnsi="Arial" w:cs="Arial"/>
          <w:b/>
        </w:rPr>
        <w:t>000</w:t>
      </w:r>
      <w:r w:rsidR="003070F8">
        <w:rPr>
          <w:rFonts w:ascii="Arial" w:hAnsi="Arial" w:cs="Arial"/>
        </w:rPr>
        <w:t xml:space="preserve"> </w:t>
      </w:r>
      <w:r w:rsidR="002228BB">
        <w:rPr>
          <w:rFonts w:ascii="Arial" w:hAnsi="Arial" w:cs="Arial"/>
        </w:rPr>
        <w:t>(</w:t>
      </w:r>
      <w:r w:rsidR="004A271D">
        <w:rPr>
          <w:rFonts w:ascii="Arial" w:hAnsi="Arial" w:cs="Arial"/>
          <w:b/>
        </w:rPr>
        <w:t>112</w:t>
      </w:r>
      <w:r w:rsidR="002228BB">
        <w:rPr>
          <w:rFonts w:ascii="Arial" w:hAnsi="Arial" w:cs="Arial"/>
        </w:rPr>
        <w:t xml:space="preserve"> mobile phones)</w:t>
      </w:r>
      <w:r w:rsidRPr="00113379">
        <w:rPr>
          <w:rFonts w:ascii="Arial" w:hAnsi="Arial" w:cs="Arial"/>
        </w:rPr>
        <w:t xml:space="preserve"> </w:t>
      </w:r>
      <w:r>
        <w:rPr>
          <w:rFonts w:ascii="Arial" w:hAnsi="Arial" w:cs="Arial"/>
        </w:rPr>
        <w:t xml:space="preserve">for </w:t>
      </w:r>
      <w:r w:rsidRPr="00113379">
        <w:rPr>
          <w:rFonts w:ascii="Arial" w:hAnsi="Arial" w:cs="Arial"/>
        </w:rPr>
        <w:t xml:space="preserve">emergency services </w:t>
      </w:r>
      <w:r>
        <w:rPr>
          <w:rFonts w:ascii="Arial" w:hAnsi="Arial" w:cs="Arial"/>
        </w:rPr>
        <w:t>and seek and follow advice</w:t>
      </w:r>
      <w:r w:rsidR="00A67A78" w:rsidRPr="00BE6312">
        <w:rPr>
          <w:rFonts w:ascii="Arial" w:hAnsi="Arial" w:cs="Arial"/>
        </w:rPr>
        <w:t>.</w:t>
      </w:r>
    </w:p>
    <w:p w14:paraId="2493007E" w14:textId="0A2CB54C" w:rsidR="00C40203" w:rsidRPr="00113379" w:rsidRDefault="00C40203" w:rsidP="007B4965">
      <w:pPr>
        <w:pStyle w:val="ListParagraph"/>
        <w:numPr>
          <w:ilvl w:val="0"/>
          <w:numId w:val="3"/>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w:t>
      </w:r>
      <w:r w:rsidR="00D75137">
        <w:rPr>
          <w:rFonts w:ascii="Arial" w:hAnsi="Arial" w:cs="Arial"/>
        </w:rPr>
        <w:t>Chief Warden</w:t>
      </w:r>
      <w:r w:rsidRPr="00113379">
        <w:rPr>
          <w:rFonts w:ascii="Arial" w:hAnsi="Arial" w:cs="Arial"/>
        </w:rPr>
        <w:t>.</w:t>
      </w:r>
    </w:p>
    <w:p w14:paraId="2505F729" w14:textId="77777777" w:rsidR="003D246F" w:rsidRPr="00113379" w:rsidRDefault="003D246F" w:rsidP="007B4965">
      <w:pPr>
        <w:pStyle w:val="ListParagraph"/>
        <w:numPr>
          <w:ilvl w:val="0"/>
          <w:numId w:val="3"/>
        </w:numPr>
        <w:spacing w:after="0" w:line="240" w:lineRule="auto"/>
        <w:ind w:left="426" w:right="46"/>
        <w:rPr>
          <w:rFonts w:ascii="Arial" w:hAnsi="Arial" w:cs="Arial"/>
        </w:rPr>
      </w:pPr>
      <w:r w:rsidRPr="00113379">
        <w:rPr>
          <w:rFonts w:ascii="Arial" w:hAnsi="Arial" w:cs="Arial"/>
        </w:rPr>
        <w:t>Do not do or say anything to the person to encourage irrational behaviour.</w:t>
      </w:r>
    </w:p>
    <w:p w14:paraId="70E7B96E" w14:textId="77777777" w:rsidR="003D246F" w:rsidRPr="00113379" w:rsidRDefault="003D246F" w:rsidP="007B4965">
      <w:pPr>
        <w:pStyle w:val="ListParagraph"/>
        <w:numPr>
          <w:ilvl w:val="0"/>
          <w:numId w:val="3"/>
        </w:numPr>
        <w:spacing w:after="0" w:line="240" w:lineRule="auto"/>
        <w:ind w:left="426" w:right="46"/>
        <w:rPr>
          <w:rFonts w:ascii="Arial" w:hAnsi="Arial" w:cs="Arial"/>
        </w:rPr>
      </w:pPr>
      <w:r w:rsidRPr="00113379">
        <w:rPr>
          <w:rFonts w:ascii="Arial" w:hAnsi="Arial" w:cs="Arial"/>
        </w:rPr>
        <w:t>Initiate action to restrict entry to the building if possible and confine or isolate the threat from building occupants.</w:t>
      </w:r>
    </w:p>
    <w:p w14:paraId="04C1B37D" w14:textId="7E84AB3E" w:rsidR="003D246F" w:rsidRPr="00113379" w:rsidRDefault="003D246F" w:rsidP="007B4965">
      <w:pPr>
        <w:pStyle w:val="ListParagraph"/>
        <w:numPr>
          <w:ilvl w:val="0"/>
          <w:numId w:val="3"/>
        </w:numPr>
        <w:spacing w:after="0" w:line="240" w:lineRule="auto"/>
        <w:ind w:left="426" w:right="46"/>
        <w:rPr>
          <w:rFonts w:ascii="Arial" w:hAnsi="Arial" w:cs="Arial"/>
        </w:rPr>
      </w:pPr>
      <w:r w:rsidRPr="00113379">
        <w:rPr>
          <w:rFonts w:ascii="Arial" w:hAnsi="Arial" w:cs="Arial"/>
        </w:rPr>
        <w:t xml:space="preserve">Determine </w:t>
      </w:r>
      <w:r w:rsidR="00360936">
        <w:rPr>
          <w:rFonts w:ascii="Arial" w:hAnsi="Arial" w:cs="Arial"/>
        </w:rPr>
        <w:t>whether</w:t>
      </w:r>
      <w:r w:rsidRPr="00113379">
        <w:rPr>
          <w:rFonts w:ascii="Arial" w:hAnsi="Arial" w:cs="Arial"/>
        </w:rPr>
        <w:t xml:space="preserve"> </w:t>
      </w:r>
      <w:r w:rsidR="00BC3E94" w:rsidRPr="00BD3524">
        <w:rPr>
          <w:rFonts w:ascii="Arial" w:hAnsi="Arial" w:cs="Arial"/>
          <w:b/>
        </w:rPr>
        <w:t>e</w:t>
      </w:r>
      <w:r w:rsidRPr="00A3101B">
        <w:rPr>
          <w:rFonts w:ascii="Arial" w:hAnsi="Arial" w:cs="Arial"/>
          <w:b/>
        </w:rPr>
        <w:t>vacuation</w:t>
      </w:r>
      <w:r w:rsidR="00B0597B">
        <w:rPr>
          <w:rFonts w:ascii="Arial" w:hAnsi="Arial" w:cs="Arial"/>
          <w:b/>
        </w:rPr>
        <w:t>,</w:t>
      </w:r>
      <w:r w:rsidRPr="00A3101B">
        <w:rPr>
          <w:rFonts w:ascii="Arial" w:hAnsi="Arial" w:cs="Arial"/>
          <w:b/>
        </w:rPr>
        <w:t xml:space="preserve"> </w:t>
      </w:r>
      <w:r w:rsidR="00BC3E94">
        <w:rPr>
          <w:rFonts w:ascii="Arial" w:hAnsi="Arial" w:cs="Arial"/>
          <w:b/>
        </w:rPr>
        <w:t>l</w:t>
      </w:r>
      <w:r w:rsidR="0014027A">
        <w:rPr>
          <w:rFonts w:ascii="Arial" w:hAnsi="Arial" w:cs="Arial"/>
          <w:b/>
        </w:rPr>
        <w:t>ock-</w:t>
      </w:r>
      <w:r w:rsidR="0014027A" w:rsidRPr="00B0597B">
        <w:rPr>
          <w:rFonts w:ascii="Arial" w:hAnsi="Arial" w:cs="Arial"/>
          <w:b/>
        </w:rPr>
        <w:t>dow</w:t>
      </w:r>
      <w:r w:rsidR="00B0597B" w:rsidRPr="00B0597B">
        <w:rPr>
          <w:rFonts w:ascii="Arial" w:hAnsi="Arial" w:cs="Arial"/>
          <w:b/>
        </w:rPr>
        <w:t>n or shelter-in-place</w:t>
      </w:r>
      <w:r w:rsidR="00B0597B">
        <w:rPr>
          <w:rFonts w:ascii="Arial" w:hAnsi="Arial" w:cs="Arial"/>
        </w:rPr>
        <w:t xml:space="preserve"> </w:t>
      </w:r>
      <w:r w:rsidRPr="00113379">
        <w:rPr>
          <w:rFonts w:ascii="Arial" w:hAnsi="Arial" w:cs="Arial"/>
        </w:rPr>
        <w:t>is required</w:t>
      </w:r>
      <w:r w:rsidR="00360936">
        <w:rPr>
          <w:rFonts w:ascii="Arial" w:hAnsi="Arial" w:cs="Arial"/>
        </w:rPr>
        <w:t xml:space="preserve"> in consultation with </w:t>
      </w:r>
      <w:r w:rsidR="00752FF2">
        <w:rPr>
          <w:rFonts w:ascii="Arial" w:hAnsi="Arial" w:cs="Arial"/>
        </w:rPr>
        <w:t>p</w:t>
      </w:r>
      <w:r w:rsidR="00360936">
        <w:rPr>
          <w:rFonts w:ascii="Arial" w:hAnsi="Arial" w:cs="Arial"/>
        </w:rPr>
        <w:t>olice where possible</w:t>
      </w:r>
      <w:r w:rsidRPr="00113379">
        <w:rPr>
          <w:rFonts w:ascii="Arial" w:hAnsi="Arial" w:cs="Arial"/>
        </w:rPr>
        <w:t>. Evacuation only should be considered if safe to do so.</w:t>
      </w:r>
    </w:p>
    <w:p w14:paraId="2DF53595" w14:textId="0EA174FD" w:rsidR="00754A9B" w:rsidRPr="00AB37E2" w:rsidRDefault="00AB37E2" w:rsidP="007B4965">
      <w:pPr>
        <w:pStyle w:val="ListParagraph"/>
        <w:numPr>
          <w:ilvl w:val="0"/>
          <w:numId w:val="3"/>
        </w:numPr>
        <w:tabs>
          <w:tab w:val="left" w:pos="8080"/>
        </w:tabs>
        <w:spacing w:after="0" w:line="240" w:lineRule="auto"/>
        <w:ind w:left="426" w:right="-96"/>
        <w:rPr>
          <w:rFonts w:ascii="Arial" w:hAnsi="Arial" w:cs="Arial"/>
        </w:rPr>
      </w:pPr>
      <w:r w:rsidRPr="00113379">
        <w:rPr>
          <w:rFonts w:ascii="Arial" w:hAnsi="Arial" w:cs="Arial"/>
        </w:rPr>
        <w:t>Seek advice</w:t>
      </w:r>
      <w:r>
        <w:rPr>
          <w:rFonts w:ascii="Arial" w:hAnsi="Arial" w:cs="Arial"/>
        </w:rPr>
        <w:t xml:space="preserve"> from the Approved </w:t>
      </w:r>
      <w:r w:rsidRPr="00302FDC">
        <w:rPr>
          <w:rFonts w:ascii="Arial" w:hAnsi="Arial" w:cs="Arial"/>
        </w:rPr>
        <w:t>Licensee</w:t>
      </w:r>
      <w:r>
        <w:rPr>
          <w:rFonts w:ascii="Arial" w:hAnsi="Arial" w:cs="Arial"/>
        </w:rPr>
        <w:t xml:space="preserve"> (Chairperson / Secretary or Treasure)</w:t>
      </w:r>
      <w:r w:rsidRPr="00302FDC">
        <w:rPr>
          <w:rFonts w:ascii="Arial" w:hAnsi="Arial" w:cs="Arial"/>
        </w:rPr>
        <w:t xml:space="preserve"> </w:t>
      </w:r>
      <w:r>
        <w:rPr>
          <w:rFonts w:ascii="Arial" w:hAnsi="Arial" w:cs="Arial"/>
        </w:rPr>
        <w:t>if required</w:t>
      </w:r>
      <w:r w:rsidRPr="00113379">
        <w:rPr>
          <w:rFonts w:ascii="Arial" w:hAnsi="Arial" w:cs="Arial"/>
        </w:rPr>
        <w:t>.</w:t>
      </w:r>
    </w:p>
    <w:p w14:paraId="4F8DDC12" w14:textId="3315721E" w:rsidR="00CC713C" w:rsidRPr="00113379" w:rsidRDefault="00754A9B" w:rsidP="007B4965">
      <w:pPr>
        <w:pStyle w:val="ListParagraph"/>
        <w:numPr>
          <w:ilvl w:val="0"/>
          <w:numId w:val="3"/>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p>
    <w:p w14:paraId="127A0445" w14:textId="05C50F98" w:rsidR="00A57B02" w:rsidRPr="001B61AD" w:rsidRDefault="00A57B02" w:rsidP="00080559">
      <w:pPr>
        <w:pStyle w:val="ListParagraph"/>
        <w:numPr>
          <w:ilvl w:val="0"/>
          <w:numId w:val="9"/>
        </w:numPr>
        <w:tabs>
          <w:tab w:val="left" w:pos="8647"/>
        </w:tabs>
        <w:spacing w:after="0" w:line="240" w:lineRule="auto"/>
        <w:ind w:leftChars="31" w:left="424" w:right="686" w:hangingChars="162" w:hanging="356"/>
        <w:rPr>
          <w:rFonts w:cs="Arial"/>
          <w:color w:val="3B3C3C"/>
        </w:rPr>
      </w:pPr>
      <w:r w:rsidRPr="001B61AD">
        <w:rPr>
          <w:rFonts w:ascii="Arial" w:hAnsi="Arial" w:cs="Arial"/>
        </w:rPr>
        <w:t>Report any</w:t>
      </w:r>
      <w:r w:rsidRPr="001B61AD">
        <w:rPr>
          <w:rFonts w:ascii="Arial" w:hAnsi="Arial" w:cs="Arial"/>
          <w:bCs/>
        </w:rPr>
        <w:t xml:space="preserve"> serious incidents to the </w:t>
      </w:r>
      <w:r w:rsidR="00BC7525" w:rsidRPr="00E714F7">
        <w:rPr>
          <w:rFonts w:ascii="Arial" w:hAnsi="Arial" w:cs="Arial"/>
          <w:bCs/>
        </w:rPr>
        <w:t xml:space="preserve">relevant </w:t>
      </w:r>
      <w:r w:rsidR="00BC7525">
        <w:rPr>
          <w:rFonts w:ascii="Arial" w:hAnsi="Arial" w:cs="Arial"/>
          <w:bCs/>
        </w:rPr>
        <w:t xml:space="preserve">DET </w:t>
      </w:r>
      <w:r w:rsidR="00BC7525" w:rsidRPr="00302FDC">
        <w:rPr>
          <w:rFonts w:ascii="Arial" w:hAnsi="Arial" w:cs="Arial"/>
          <w:bCs/>
        </w:rPr>
        <w:t xml:space="preserve">QARD </w:t>
      </w:r>
      <w:r w:rsidR="00BC7525">
        <w:rPr>
          <w:rFonts w:ascii="Arial" w:hAnsi="Arial" w:cs="Arial"/>
          <w:bCs/>
        </w:rPr>
        <w:t xml:space="preserve">officer in your </w:t>
      </w:r>
      <w:r w:rsidR="00BC7525" w:rsidRPr="00302FDC">
        <w:rPr>
          <w:rFonts w:ascii="Arial" w:hAnsi="Arial" w:cs="Arial"/>
          <w:bCs/>
        </w:rPr>
        <w:t>region</w:t>
      </w:r>
      <w:r>
        <w:rPr>
          <w:rFonts w:ascii="Arial" w:hAnsi="Arial" w:cs="Arial"/>
          <w:bCs/>
        </w:rPr>
        <w:t xml:space="preserve">:  </w:t>
      </w:r>
      <w:r w:rsidRPr="001B61AD">
        <w:rPr>
          <w:rFonts w:ascii="Arial" w:hAnsi="Arial" w:cs="Arial"/>
          <w:bCs/>
        </w:rPr>
        <w:t xml:space="preserve"> </w:t>
      </w:r>
    </w:p>
    <w:p w14:paraId="6E027938" w14:textId="77777777" w:rsidR="00A57B02" w:rsidRPr="00D14BED" w:rsidRDefault="00A57B02" w:rsidP="00080559">
      <w:pPr>
        <w:pStyle w:val="ListParagraph"/>
        <w:numPr>
          <w:ilvl w:val="0"/>
          <w:numId w:val="9"/>
        </w:numPr>
        <w:spacing w:after="0" w:line="240" w:lineRule="auto"/>
        <w:ind w:right="284"/>
        <w:rPr>
          <w:rFonts w:ascii="Arial" w:hAnsi="Arial" w:cs="Arial"/>
          <w:color w:val="3B3C3C"/>
          <w:sz w:val="20"/>
          <w:szCs w:val="20"/>
        </w:rPr>
      </w:pPr>
      <w:r w:rsidRPr="004B731B">
        <w:rPr>
          <w:rFonts w:ascii="Arial" w:hAnsi="Arial" w:cs="Arial"/>
          <w:bCs/>
        </w:rPr>
        <w:t xml:space="preserve">Services operating under the NQF, refer to the </w:t>
      </w:r>
      <w:r w:rsidRPr="004B731B">
        <w:rPr>
          <w:rFonts w:ascii="Arial" w:hAnsi="Arial" w:cs="Arial"/>
        </w:rPr>
        <w:t>fact sheet Serious incidents and complaints available at:</w:t>
      </w:r>
      <w:r w:rsidRPr="004B731B">
        <w:rPr>
          <w:rFonts w:ascii="Arial" w:hAnsi="Arial" w:cs="Arial"/>
          <w:i/>
        </w:rPr>
        <w:t xml:space="preserve"> </w:t>
      </w:r>
      <w:hyperlink r:id="rId29" w:history="1">
        <w:r w:rsidRPr="00D14BED">
          <w:rPr>
            <w:rStyle w:val="Hyperlink"/>
            <w:rFonts w:ascii="Arial" w:hAnsi="Arial" w:cs="Arial"/>
            <w:sz w:val="20"/>
            <w:szCs w:val="20"/>
          </w:rPr>
          <w:t>www.education.vic.gov.au/childhood/providers/regulation/Pages/nqffactsheets.aspx</w:t>
        </w:r>
      </w:hyperlink>
    </w:p>
    <w:p w14:paraId="6C917B75" w14:textId="77777777" w:rsidR="003D246F" w:rsidRPr="00823C15" w:rsidRDefault="003D246F" w:rsidP="00D81B50">
      <w:pPr>
        <w:spacing w:after="0" w:line="240" w:lineRule="auto"/>
        <w:ind w:right="46"/>
        <w:rPr>
          <w:rFonts w:ascii="Arial" w:hAnsi="Arial" w:cs="Arial"/>
          <w:b/>
          <w:sz w:val="20"/>
          <w:szCs w:val="20"/>
        </w:rPr>
      </w:pPr>
    </w:p>
    <w:p w14:paraId="2E46DF1F" w14:textId="77777777" w:rsidR="0023540C" w:rsidRDefault="0023540C" w:rsidP="006A6F10">
      <w:pPr>
        <w:pStyle w:val="Heading2"/>
        <w:numPr>
          <w:ilvl w:val="1"/>
          <w:numId w:val="48"/>
        </w:numPr>
        <w:spacing w:before="0" w:after="240" w:line="240" w:lineRule="auto"/>
        <w:ind w:left="459" w:right="45" w:hanging="459"/>
        <w:rPr>
          <w:rFonts w:ascii="Arial" w:hAnsi="Arial" w:cs="Arial"/>
          <w:sz w:val="24"/>
          <w:szCs w:val="24"/>
        </w:rPr>
      </w:pPr>
      <w:bookmarkStart w:id="34" w:name="_Toc394040103"/>
      <w:r>
        <w:rPr>
          <w:rFonts w:ascii="Arial" w:hAnsi="Arial" w:cs="Arial"/>
          <w:sz w:val="24"/>
          <w:szCs w:val="24"/>
        </w:rPr>
        <w:br w:type="page"/>
      </w:r>
    </w:p>
    <w:p w14:paraId="5F531625" w14:textId="2CF0D5CD" w:rsidR="00197DE3" w:rsidRPr="00197DE3" w:rsidRDefault="00507C4D" w:rsidP="006A6F10">
      <w:pPr>
        <w:pStyle w:val="Heading2"/>
        <w:numPr>
          <w:ilvl w:val="1"/>
          <w:numId w:val="48"/>
        </w:numPr>
        <w:spacing w:before="0" w:after="240" w:line="240" w:lineRule="auto"/>
        <w:ind w:left="459" w:right="45" w:hanging="459"/>
        <w:rPr>
          <w:rFonts w:ascii="Arial" w:hAnsi="Arial" w:cs="Arial"/>
          <w:sz w:val="24"/>
          <w:szCs w:val="24"/>
        </w:rPr>
      </w:pPr>
      <w:bookmarkStart w:id="35" w:name="_Toc338503439"/>
      <w:r w:rsidRPr="008A4AF9">
        <w:rPr>
          <w:rFonts w:ascii="Arial" w:hAnsi="Arial" w:cs="Arial"/>
          <w:sz w:val="24"/>
          <w:szCs w:val="24"/>
        </w:rPr>
        <w:lastRenderedPageBreak/>
        <w:t>Bomb/</w:t>
      </w:r>
      <w:r w:rsidR="00C17720">
        <w:rPr>
          <w:rFonts w:ascii="Arial" w:hAnsi="Arial" w:cs="Arial"/>
          <w:sz w:val="24"/>
          <w:szCs w:val="24"/>
        </w:rPr>
        <w:t>s</w:t>
      </w:r>
      <w:r w:rsidR="00A04F3F">
        <w:rPr>
          <w:rFonts w:ascii="Arial" w:hAnsi="Arial" w:cs="Arial"/>
          <w:sz w:val="24"/>
          <w:szCs w:val="24"/>
        </w:rPr>
        <w:t xml:space="preserve">ubstance </w:t>
      </w:r>
      <w:r w:rsidR="00C17720">
        <w:rPr>
          <w:rFonts w:ascii="Arial" w:hAnsi="Arial" w:cs="Arial"/>
          <w:sz w:val="24"/>
          <w:szCs w:val="24"/>
        </w:rPr>
        <w:t>t</w:t>
      </w:r>
      <w:r w:rsidRPr="008A4AF9">
        <w:rPr>
          <w:rFonts w:ascii="Arial" w:hAnsi="Arial" w:cs="Arial"/>
          <w:sz w:val="24"/>
          <w:szCs w:val="24"/>
        </w:rPr>
        <w:t>hreat</w:t>
      </w:r>
      <w:bookmarkEnd w:id="34"/>
      <w:bookmarkEnd w:id="35"/>
    </w:p>
    <w:p w14:paraId="193EBD8F" w14:textId="5E633961" w:rsidR="00080559" w:rsidRPr="00197DE3" w:rsidRDefault="00080559" w:rsidP="00F572AD">
      <w:pPr>
        <w:pStyle w:val="Heading3"/>
      </w:pPr>
      <w:bookmarkStart w:id="36" w:name="_Toc338503440"/>
      <w:r w:rsidRPr="00197DE3">
        <w:t>If a suspicious object is found or the threat identifies the location of a bomb</w:t>
      </w:r>
      <w:bookmarkEnd w:id="36"/>
    </w:p>
    <w:p w14:paraId="7175052B" w14:textId="77777777" w:rsidR="0023540C" w:rsidRDefault="0023540C" w:rsidP="00080559">
      <w:pPr>
        <w:spacing w:after="0" w:line="240" w:lineRule="auto"/>
        <w:ind w:left="68" w:right="45"/>
        <w:rPr>
          <w:rFonts w:ascii="Arial" w:hAnsi="Arial" w:cs="Arial"/>
          <w:i/>
          <w:highlight w:val="yellow"/>
        </w:rPr>
      </w:pPr>
    </w:p>
    <w:p w14:paraId="16FAD6DE" w14:textId="77777777" w:rsidR="00080559" w:rsidRPr="0023540C" w:rsidRDefault="00080559" w:rsidP="0023540C">
      <w:pPr>
        <w:spacing w:before="120" w:after="120" w:line="360" w:lineRule="auto"/>
        <w:ind w:left="68" w:right="45"/>
        <w:rPr>
          <w:rFonts w:ascii="Arial" w:hAnsi="Arial" w:cs="Arial"/>
          <w:i/>
        </w:rPr>
      </w:pPr>
      <w:r w:rsidRPr="0023540C">
        <w:rPr>
          <w:rFonts w:ascii="Arial" w:hAnsi="Arial" w:cs="Arial"/>
          <w:i/>
        </w:rPr>
        <w:t>Immediate response</w:t>
      </w:r>
    </w:p>
    <w:p w14:paraId="3011B3CD" w14:textId="77777777" w:rsidR="00080559" w:rsidRPr="0023540C" w:rsidRDefault="00080559" w:rsidP="0023540C">
      <w:pPr>
        <w:pStyle w:val="ListParagraph"/>
        <w:numPr>
          <w:ilvl w:val="0"/>
          <w:numId w:val="5"/>
        </w:numPr>
        <w:spacing w:before="120" w:after="120" w:line="360" w:lineRule="auto"/>
        <w:ind w:left="425" w:right="45" w:hanging="357"/>
        <w:rPr>
          <w:rFonts w:ascii="Arial" w:hAnsi="Arial" w:cs="Arial"/>
        </w:rPr>
      </w:pPr>
      <w:r w:rsidRPr="0023540C">
        <w:rPr>
          <w:rFonts w:ascii="Arial" w:hAnsi="Arial" w:cs="Arial"/>
        </w:rPr>
        <w:t>Immediately clear and cordon off the area in the vicinity of the object.</w:t>
      </w:r>
    </w:p>
    <w:p w14:paraId="322B9F4F" w14:textId="77777777" w:rsidR="00080559" w:rsidRPr="0023540C" w:rsidRDefault="00080559" w:rsidP="0023540C">
      <w:pPr>
        <w:pStyle w:val="ListParagraph"/>
        <w:numPr>
          <w:ilvl w:val="0"/>
          <w:numId w:val="5"/>
        </w:numPr>
        <w:spacing w:before="120" w:after="120" w:line="360" w:lineRule="auto"/>
        <w:ind w:left="425" w:right="45" w:hanging="357"/>
        <w:rPr>
          <w:rFonts w:ascii="Arial" w:hAnsi="Arial" w:cs="Arial"/>
        </w:rPr>
      </w:pPr>
      <w:r w:rsidRPr="0023540C">
        <w:rPr>
          <w:rFonts w:ascii="Arial" w:hAnsi="Arial" w:cs="Arial"/>
        </w:rPr>
        <w:t xml:space="preserve">Call </w:t>
      </w:r>
      <w:r w:rsidRPr="0023540C">
        <w:rPr>
          <w:rFonts w:ascii="Arial" w:hAnsi="Arial" w:cs="Arial"/>
          <w:b/>
        </w:rPr>
        <w:t>000</w:t>
      </w:r>
      <w:r w:rsidRPr="0023540C">
        <w:rPr>
          <w:rFonts w:ascii="Arial" w:hAnsi="Arial" w:cs="Arial"/>
        </w:rPr>
        <w:t xml:space="preserve"> for police and seek and follow advice.</w:t>
      </w:r>
    </w:p>
    <w:p w14:paraId="4E8B5963" w14:textId="77777777" w:rsidR="00080559" w:rsidRPr="0023540C" w:rsidRDefault="00080559" w:rsidP="0023540C">
      <w:pPr>
        <w:pStyle w:val="ListParagraph"/>
        <w:numPr>
          <w:ilvl w:val="0"/>
          <w:numId w:val="5"/>
        </w:numPr>
        <w:spacing w:before="120" w:after="120" w:line="360" w:lineRule="auto"/>
        <w:ind w:left="426" w:right="46"/>
        <w:rPr>
          <w:rFonts w:ascii="Arial" w:hAnsi="Arial" w:cs="Arial"/>
        </w:rPr>
      </w:pPr>
      <w:r w:rsidRPr="0023540C">
        <w:rPr>
          <w:rFonts w:ascii="Arial" w:hAnsi="Arial" w:cs="Arial"/>
        </w:rPr>
        <w:t>Report the threat to the Chief Warden/person with management or control who will coordinate the emergency response until police arrive.</w:t>
      </w:r>
    </w:p>
    <w:p w14:paraId="5B14D148" w14:textId="2F65A2DC" w:rsidR="00080559" w:rsidRPr="0023540C" w:rsidRDefault="00080559" w:rsidP="0023540C">
      <w:pPr>
        <w:pStyle w:val="ListParagraph"/>
        <w:numPr>
          <w:ilvl w:val="0"/>
          <w:numId w:val="5"/>
        </w:numPr>
        <w:spacing w:before="120" w:after="120" w:line="360" w:lineRule="auto"/>
        <w:ind w:left="426" w:right="46"/>
        <w:rPr>
          <w:rFonts w:ascii="Arial" w:hAnsi="Arial" w:cs="Arial"/>
        </w:rPr>
      </w:pPr>
      <w:r w:rsidRPr="0023540C">
        <w:rPr>
          <w:rFonts w:ascii="Arial" w:hAnsi="Arial" w:cs="Arial"/>
        </w:rPr>
        <w:t xml:space="preserve">Do not approach, touch, tilt or tamper with the object.  </w:t>
      </w:r>
    </w:p>
    <w:p w14:paraId="6925A5EA" w14:textId="77777777" w:rsidR="00E64BD7" w:rsidRPr="0023540C" w:rsidRDefault="00E64BD7" w:rsidP="0023540C">
      <w:pPr>
        <w:pStyle w:val="ListParagraph"/>
        <w:spacing w:before="120" w:after="120" w:line="360" w:lineRule="auto"/>
        <w:ind w:left="426" w:right="46"/>
        <w:rPr>
          <w:rFonts w:ascii="Arial" w:hAnsi="Arial" w:cs="Arial"/>
        </w:rPr>
      </w:pPr>
    </w:p>
    <w:p w14:paraId="78A48C94" w14:textId="77777777" w:rsidR="00080559" w:rsidRPr="0023540C" w:rsidRDefault="00080559" w:rsidP="0023540C">
      <w:pPr>
        <w:spacing w:before="120" w:after="120" w:line="360" w:lineRule="auto"/>
        <w:ind w:right="46"/>
        <w:rPr>
          <w:rFonts w:ascii="Arial" w:hAnsi="Arial" w:cs="Arial"/>
          <w:i/>
        </w:rPr>
      </w:pPr>
      <w:r w:rsidRPr="0023540C">
        <w:rPr>
          <w:rFonts w:ascii="Arial" w:hAnsi="Arial" w:cs="Arial"/>
          <w:i/>
        </w:rPr>
        <w:t>Evacuation</w:t>
      </w:r>
    </w:p>
    <w:p w14:paraId="5BB20D6A" w14:textId="77777777" w:rsidR="00080559" w:rsidRPr="0023540C" w:rsidRDefault="00080559" w:rsidP="0023540C">
      <w:pPr>
        <w:pStyle w:val="ListParagraph"/>
        <w:numPr>
          <w:ilvl w:val="0"/>
          <w:numId w:val="5"/>
        </w:numPr>
        <w:spacing w:before="120" w:after="120" w:line="360" w:lineRule="auto"/>
        <w:ind w:left="426" w:right="46"/>
        <w:rPr>
          <w:rFonts w:ascii="Arial" w:hAnsi="Arial" w:cs="Arial"/>
        </w:rPr>
      </w:pPr>
      <w:r w:rsidRPr="0023540C">
        <w:rPr>
          <w:rFonts w:ascii="Arial" w:hAnsi="Arial" w:cs="Arial"/>
        </w:rPr>
        <w:t xml:space="preserve">Evacuate the facility and:  </w:t>
      </w:r>
    </w:p>
    <w:p w14:paraId="58B97AE4" w14:textId="77777777" w:rsidR="00080559" w:rsidRPr="0023540C" w:rsidRDefault="00080559" w:rsidP="0023540C">
      <w:pPr>
        <w:pStyle w:val="ListParagraph"/>
        <w:numPr>
          <w:ilvl w:val="1"/>
          <w:numId w:val="5"/>
        </w:numPr>
        <w:spacing w:before="120" w:after="120" w:line="360" w:lineRule="auto"/>
        <w:ind w:left="993" w:right="46"/>
        <w:rPr>
          <w:rFonts w:ascii="Arial" w:hAnsi="Arial" w:cs="Arial"/>
        </w:rPr>
      </w:pPr>
      <w:r w:rsidRPr="0023540C">
        <w:rPr>
          <w:rFonts w:ascii="Arial" w:hAnsi="Arial" w:cs="Arial"/>
        </w:rPr>
        <w:t>Ensure children, educators and staff are not directed past the object</w:t>
      </w:r>
    </w:p>
    <w:p w14:paraId="5EAC5F6F" w14:textId="77777777" w:rsidR="00080559" w:rsidRPr="0023540C" w:rsidRDefault="00080559" w:rsidP="0023540C">
      <w:pPr>
        <w:pStyle w:val="ListParagraph"/>
        <w:numPr>
          <w:ilvl w:val="1"/>
          <w:numId w:val="5"/>
        </w:numPr>
        <w:spacing w:before="120" w:after="120" w:line="360" w:lineRule="auto"/>
        <w:ind w:left="993" w:right="46"/>
        <w:rPr>
          <w:rFonts w:ascii="Arial" w:hAnsi="Arial" w:cs="Arial"/>
        </w:rPr>
      </w:pPr>
      <w:r w:rsidRPr="0023540C">
        <w:rPr>
          <w:rFonts w:ascii="Arial" w:hAnsi="Arial" w:cs="Arial"/>
        </w:rPr>
        <w:t>Alert any other services co-located at the facility site</w:t>
      </w:r>
    </w:p>
    <w:p w14:paraId="15D600AA" w14:textId="77777777" w:rsidR="00080559" w:rsidRPr="0023540C" w:rsidRDefault="00080559" w:rsidP="0023540C">
      <w:pPr>
        <w:pStyle w:val="ListParagraph"/>
        <w:numPr>
          <w:ilvl w:val="1"/>
          <w:numId w:val="5"/>
        </w:numPr>
        <w:spacing w:before="120" w:after="120" w:line="360" w:lineRule="auto"/>
        <w:ind w:left="993" w:right="46"/>
        <w:rPr>
          <w:rFonts w:ascii="Arial" w:hAnsi="Arial" w:cs="Arial"/>
        </w:rPr>
      </w:pPr>
      <w:r w:rsidRPr="0023540C">
        <w:rPr>
          <w:rFonts w:ascii="Arial" w:hAnsi="Arial" w:cs="Arial"/>
        </w:rPr>
        <w:t>Check that all children, educators, staff and visitors are accounted for</w:t>
      </w:r>
    </w:p>
    <w:p w14:paraId="48ADA05B" w14:textId="69CEBF3A" w:rsidR="00080559" w:rsidRPr="0023540C" w:rsidRDefault="00080559" w:rsidP="0023540C">
      <w:pPr>
        <w:pStyle w:val="ListParagraph"/>
        <w:numPr>
          <w:ilvl w:val="1"/>
          <w:numId w:val="5"/>
        </w:numPr>
        <w:spacing w:before="120" w:after="120" w:line="360" w:lineRule="auto"/>
        <w:ind w:left="993" w:right="46"/>
        <w:rPr>
          <w:rFonts w:ascii="Arial" w:hAnsi="Arial" w:cs="Arial"/>
        </w:rPr>
      </w:pPr>
      <w:r w:rsidRPr="0023540C">
        <w:rPr>
          <w:rFonts w:ascii="Arial" w:hAnsi="Arial" w:cs="Arial"/>
        </w:rPr>
        <w:t>Restrict all access to the site and ensure there are no barriers inhibiting access by emergency police</w:t>
      </w:r>
    </w:p>
    <w:p w14:paraId="47ED9DCC" w14:textId="77777777" w:rsidR="00080559" w:rsidRPr="0023540C" w:rsidRDefault="00080559" w:rsidP="0023540C">
      <w:pPr>
        <w:spacing w:before="120" w:after="120" w:line="360" w:lineRule="auto"/>
        <w:rPr>
          <w:rFonts w:ascii="Arial" w:hAnsi="Arial" w:cs="Arial"/>
          <w:i/>
        </w:rPr>
      </w:pPr>
    </w:p>
    <w:p w14:paraId="7C84595D" w14:textId="77777777" w:rsidR="00080559" w:rsidRPr="0023540C" w:rsidRDefault="00080559" w:rsidP="0023540C">
      <w:pPr>
        <w:spacing w:before="120" w:after="120" w:line="360" w:lineRule="auto"/>
        <w:ind w:left="66"/>
        <w:rPr>
          <w:rFonts w:ascii="Arial" w:hAnsi="Arial" w:cs="Arial"/>
          <w:i/>
        </w:rPr>
      </w:pPr>
      <w:r w:rsidRPr="0023540C">
        <w:rPr>
          <w:rFonts w:ascii="Arial" w:hAnsi="Arial" w:cs="Arial"/>
          <w:i/>
        </w:rPr>
        <w:t>Communication</w:t>
      </w:r>
    </w:p>
    <w:p w14:paraId="7C654116" w14:textId="77777777" w:rsidR="00080559" w:rsidRPr="0023540C" w:rsidRDefault="00080559" w:rsidP="0023540C">
      <w:pPr>
        <w:pStyle w:val="ListParagraph"/>
        <w:numPr>
          <w:ilvl w:val="0"/>
          <w:numId w:val="5"/>
        </w:numPr>
        <w:spacing w:before="120" w:after="120" w:line="360" w:lineRule="auto"/>
        <w:ind w:left="426"/>
        <w:rPr>
          <w:rFonts w:ascii="Arial" w:hAnsi="Arial" w:cs="Arial"/>
        </w:rPr>
      </w:pPr>
      <w:r w:rsidRPr="0023540C">
        <w:rPr>
          <w:rFonts w:ascii="Arial" w:hAnsi="Arial" w:cs="Arial"/>
        </w:rPr>
        <w:t>Provide police with details of the situation and actions you have taken and intend to take. Follow any advice provided by police.</w:t>
      </w:r>
    </w:p>
    <w:p w14:paraId="537EF662" w14:textId="77777777" w:rsidR="00080559" w:rsidRPr="0023540C" w:rsidRDefault="00080559" w:rsidP="0023540C">
      <w:pPr>
        <w:pStyle w:val="ListParagraph"/>
        <w:numPr>
          <w:ilvl w:val="0"/>
          <w:numId w:val="5"/>
        </w:numPr>
        <w:spacing w:before="120" w:after="120" w:line="360" w:lineRule="auto"/>
        <w:ind w:left="426"/>
        <w:rPr>
          <w:rFonts w:ascii="Arial" w:hAnsi="Arial" w:cs="Arial"/>
        </w:rPr>
      </w:pPr>
      <w:r w:rsidRPr="0023540C">
        <w:rPr>
          <w:rFonts w:ascii="Arial" w:hAnsi="Arial" w:cs="Arial"/>
        </w:rPr>
        <w:t>Contact parents when evacuation is complete and it is safe to do so.</w:t>
      </w:r>
    </w:p>
    <w:p w14:paraId="48BEDE26" w14:textId="77777777" w:rsidR="00080559" w:rsidRPr="0023540C" w:rsidRDefault="00080559" w:rsidP="0023540C">
      <w:pPr>
        <w:pStyle w:val="ListParagraph"/>
        <w:numPr>
          <w:ilvl w:val="0"/>
          <w:numId w:val="5"/>
        </w:numPr>
        <w:spacing w:before="120" w:after="120" w:line="360" w:lineRule="auto"/>
        <w:ind w:left="426"/>
        <w:rPr>
          <w:rFonts w:ascii="Arial" w:hAnsi="Arial" w:cs="Arial"/>
        </w:rPr>
      </w:pPr>
      <w:r w:rsidRPr="0023540C">
        <w:rPr>
          <w:rFonts w:ascii="Arial" w:hAnsi="Arial" w:cs="Arial"/>
        </w:rPr>
        <w:t>Notify your approved provider/licensee or licensee representative and seek advice if necessary.</w:t>
      </w:r>
    </w:p>
    <w:p w14:paraId="5D5D3BC2" w14:textId="77777777" w:rsidR="00080559" w:rsidRPr="0023540C" w:rsidRDefault="00080559" w:rsidP="0023540C">
      <w:pPr>
        <w:pStyle w:val="ListParagraph"/>
        <w:numPr>
          <w:ilvl w:val="0"/>
          <w:numId w:val="5"/>
        </w:numPr>
        <w:spacing w:before="120" w:after="120" w:line="360" w:lineRule="auto"/>
        <w:ind w:left="426"/>
        <w:rPr>
          <w:rFonts w:ascii="Arial" w:hAnsi="Arial" w:cs="Arial"/>
        </w:rPr>
      </w:pPr>
      <w:r w:rsidRPr="0023540C">
        <w:rPr>
          <w:rFonts w:ascii="Arial" w:hAnsi="Arial" w:cs="Arial"/>
        </w:rPr>
        <w:t>Await 'all clear' advice from police before returning to buildings to resume normal activities.</w:t>
      </w:r>
    </w:p>
    <w:p w14:paraId="5CCA6727" w14:textId="77777777" w:rsidR="00080559" w:rsidRPr="00C73A37" w:rsidRDefault="00080559" w:rsidP="00C73A37">
      <w:pPr>
        <w:pStyle w:val="ListParagraph"/>
        <w:numPr>
          <w:ilvl w:val="0"/>
          <w:numId w:val="8"/>
        </w:numPr>
        <w:tabs>
          <w:tab w:val="left" w:pos="8647"/>
        </w:tabs>
        <w:spacing w:before="120" w:after="120" w:line="240" w:lineRule="auto"/>
        <w:ind w:left="424" w:right="686" w:hanging="356"/>
        <w:rPr>
          <w:rFonts w:cs="Arial"/>
          <w:color w:val="3B3C3C"/>
        </w:rPr>
      </w:pPr>
      <w:r w:rsidRPr="0023540C">
        <w:rPr>
          <w:rFonts w:ascii="Arial" w:hAnsi="Arial" w:cs="Arial"/>
          <w:bCs/>
        </w:rPr>
        <w:t xml:space="preserve">Education and care services and children’s services are reminded that they must report serious incidents to the relevant DET QARD Area Team in accordance with the relevant regulatory requirements.  </w:t>
      </w:r>
      <w:r w:rsidRPr="0023540C">
        <w:rPr>
          <w:rFonts w:ascii="Arial" w:hAnsi="Arial" w:cs="Arial"/>
        </w:rPr>
        <w:t xml:space="preserve">This can be submitted on-line via the NQA IT </w:t>
      </w:r>
      <w:r w:rsidRPr="00C73A37">
        <w:rPr>
          <w:rFonts w:ascii="Arial" w:hAnsi="Arial" w:cs="Arial"/>
        </w:rPr>
        <w:t>portal.  Service agreements also require approved providers or licensees to notify DET in the event of a serious incident.</w:t>
      </w:r>
      <w:r w:rsidRPr="00C73A37">
        <w:rPr>
          <w:rFonts w:ascii="Arial" w:hAnsi="Arial" w:cs="Arial"/>
          <w:bCs/>
        </w:rPr>
        <w:t xml:space="preserve">   </w:t>
      </w:r>
    </w:p>
    <w:p w14:paraId="2CBF953B" w14:textId="77777777" w:rsidR="00C73A37" w:rsidRPr="00C73A37" w:rsidRDefault="00080559" w:rsidP="00C73A37">
      <w:pPr>
        <w:pStyle w:val="ListParagraph"/>
        <w:numPr>
          <w:ilvl w:val="0"/>
          <w:numId w:val="44"/>
        </w:numPr>
        <w:spacing w:before="120" w:after="120" w:line="240" w:lineRule="auto"/>
        <w:ind w:left="993" w:right="284"/>
        <w:rPr>
          <w:rStyle w:val="Hyperlink"/>
          <w:rFonts w:ascii="Arial" w:hAnsi="Arial" w:cs="Arial"/>
          <w:color w:val="3B3C3C"/>
          <w:sz w:val="20"/>
          <w:szCs w:val="20"/>
          <w:u w:val="none"/>
        </w:rPr>
      </w:pPr>
      <w:r w:rsidRPr="00C73A37">
        <w:rPr>
          <w:rFonts w:ascii="Arial" w:hAnsi="Arial" w:cs="Arial"/>
          <w:bCs/>
        </w:rPr>
        <w:t xml:space="preserve">Education and care services operating under the NQF, refer to the </w:t>
      </w:r>
      <w:r w:rsidRPr="00C73A37">
        <w:rPr>
          <w:rFonts w:ascii="Arial" w:hAnsi="Arial" w:cs="Arial"/>
        </w:rPr>
        <w:t>fact sheet Serious incidents and complaints</w:t>
      </w:r>
      <w:r w:rsidRPr="00C73A37">
        <w:rPr>
          <w:rFonts w:ascii="Arial" w:hAnsi="Arial" w:cs="Arial"/>
          <w:i/>
        </w:rPr>
        <w:t xml:space="preserve"> </w:t>
      </w:r>
      <w:r w:rsidRPr="00C73A37">
        <w:rPr>
          <w:rFonts w:ascii="Arial" w:hAnsi="Arial" w:cs="Arial"/>
        </w:rPr>
        <w:t>available at:</w:t>
      </w:r>
      <w:r w:rsidRPr="00C73A37">
        <w:rPr>
          <w:rFonts w:ascii="Arial" w:hAnsi="Arial" w:cs="Arial"/>
          <w:i/>
        </w:rPr>
        <w:t xml:space="preserve"> </w:t>
      </w:r>
      <w:hyperlink r:id="rId30" w:history="1">
        <w:r w:rsidRPr="00C73A37">
          <w:rPr>
            <w:rStyle w:val="Hyperlink"/>
            <w:rFonts w:ascii="Arial" w:hAnsi="Arial" w:cs="Arial"/>
            <w:sz w:val="20"/>
            <w:szCs w:val="20"/>
          </w:rPr>
          <w:t>www.education.vic.gov.au/childhood/providers/regulation/Pages/nqffactsheets.aspx</w:t>
        </w:r>
      </w:hyperlink>
    </w:p>
    <w:p w14:paraId="63E8CFEF" w14:textId="77777777" w:rsidR="00C73A37" w:rsidRPr="00C73A37" w:rsidRDefault="00C73A37" w:rsidP="00C73A37">
      <w:pPr>
        <w:pStyle w:val="ListParagraph"/>
        <w:spacing w:before="120" w:after="120" w:line="240" w:lineRule="auto"/>
        <w:ind w:left="993" w:right="284"/>
        <w:rPr>
          <w:rFonts w:ascii="Arial" w:hAnsi="Arial" w:cs="Arial"/>
          <w:color w:val="3B3C3C"/>
          <w:sz w:val="20"/>
          <w:szCs w:val="20"/>
        </w:rPr>
      </w:pPr>
    </w:p>
    <w:p w14:paraId="2865948C" w14:textId="7E03E4AF" w:rsidR="0023540C" w:rsidRPr="00C73A37" w:rsidRDefault="0023540C" w:rsidP="00C73A37">
      <w:pPr>
        <w:pStyle w:val="ListParagraph"/>
        <w:numPr>
          <w:ilvl w:val="0"/>
          <w:numId w:val="44"/>
        </w:numPr>
        <w:spacing w:before="120" w:after="120" w:line="240" w:lineRule="auto"/>
        <w:ind w:left="993" w:right="284"/>
        <w:rPr>
          <w:rFonts w:ascii="Arial" w:hAnsi="Arial" w:cs="Arial"/>
          <w:color w:val="3B3C3C"/>
          <w:sz w:val="20"/>
          <w:szCs w:val="20"/>
        </w:rPr>
      </w:pPr>
      <w:r>
        <w:br w:type="page"/>
      </w:r>
    </w:p>
    <w:p w14:paraId="5DE463E6" w14:textId="7FC44A5B" w:rsidR="00080559" w:rsidRPr="00197DE3" w:rsidRDefault="00080559" w:rsidP="0023540C">
      <w:pPr>
        <w:pStyle w:val="Heading3"/>
      </w:pPr>
      <w:bookmarkStart w:id="37" w:name="_Toc338503441"/>
      <w:r w:rsidRPr="00197DE3">
        <w:lastRenderedPageBreak/>
        <w:t>If a bomb/substance threat is received by telephone</w:t>
      </w:r>
      <w:bookmarkEnd w:id="37"/>
    </w:p>
    <w:p w14:paraId="1DD95E6D" w14:textId="77777777" w:rsidR="00080559" w:rsidRDefault="00080559" w:rsidP="00080559">
      <w:pPr>
        <w:spacing w:after="0" w:line="240" w:lineRule="auto"/>
        <w:ind w:left="66" w:right="46"/>
        <w:rPr>
          <w:rFonts w:ascii="Arial" w:hAnsi="Arial" w:cs="Arial"/>
        </w:rPr>
      </w:pPr>
    </w:p>
    <w:p w14:paraId="37083658" w14:textId="77777777" w:rsidR="00080559" w:rsidRPr="000E67E1" w:rsidRDefault="00080559" w:rsidP="0023540C">
      <w:pPr>
        <w:pStyle w:val="ListParagraph"/>
        <w:numPr>
          <w:ilvl w:val="0"/>
          <w:numId w:val="39"/>
        </w:numPr>
        <w:spacing w:after="0" w:line="360" w:lineRule="auto"/>
        <w:ind w:right="45"/>
        <w:rPr>
          <w:rFonts w:ascii="Arial" w:hAnsi="Arial" w:cs="Arial"/>
        </w:rPr>
      </w:pPr>
      <w:r w:rsidRPr="000E67E1">
        <w:rPr>
          <w:rFonts w:ascii="Arial" w:hAnsi="Arial" w:cs="Arial"/>
          <w:b/>
        </w:rPr>
        <w:t>DO NOT HANG UP</w:t>
      </w:r>
    </w:p>
    <w:p w14:paraId="51199107" w14:textId="77777777" w:rsidR="00080559" w:rsidRPr="0014436A" w:rsidRDefault="00080559" w:rsidP="0023540C">
      <w:pPr>
        <w:pStyle w:val="ListParagraph"/>
        <w:numPr>
          <w:ilvl w:val="0"/>
          <w:numId w:val="39"/>
        </w:numPr>
        <w:spacing w:after="0" w:line="360" w:lineRule="auto"/>
        <w:ind w:right="45"/>
        <w:rPr>
          <w:rFonts w:ascii="Arial" w:hAnsi="Arial" w:cs="Arial"/>
        </w:rPr>
      </w:pPr>
      <w:r w:rsidRPr="0014436A">
        <w:rPr>
          <w:rFonts w:ascii="Arial" w:hAnsi="Arial" w:cs="Arial"/>
        </w:rPr>
        <w:t>Keep the person talking for as long as possible and obtain as much information as possible.</w:t>
      </w:r>
    </w:p>
    <w:p w14:paraId="5CDDA92F" w14:textId="77777777" w:rsidR="00080559" w:rsidRDefault="00080559" w:rsidP="0023540C">
      <w:pPr>
        <w:pStyle w:val="ListParagraph"/>
        <w:numPr>
          <w:ilvl w:val="0"/>
          <w:numId w:val="39"/>
        </w:numPr>
        <w:spacing w:after="0" w:line="360" w:lineRule="auto"/>
        <w:ind w:right="45"/>
        <w:rPr>
          <w:rFonts w:ascii="Arial" w:hAnsi="Arial" w:cs="Arial"/>
        </w:rPr>
      </w:pPr>
      <w:r>
        <w:rPr>
          <w:rFonts w:ascii="Arial" w:hAnsi="Arial" w:cs="Arial"/>
        </w:rPr>
        <w:t>Without alerting the caller, signal a co-worker to:</w:t>
      </w:r>
    </w:p>
    <w:p w14:paraId="3EB062A4" w14:textId="77777777" w:rsidR="00080559" w:rsidRDefault="00080559" w:rsidP="0023540C">
      <w:pPr>
        <w:pStyle w:val="ListParagraph"/>
        <w:numPr>
          <w:ilvl w:val="1"/>
          <w:numId w:val="39"/>
        </w:numPr>
        <w:spacing w:after="0" w:line="360" w:lineRule="auto"/>
        <w:ind w:right="45"/>
        <w:rPr>
          <w:rFonts w:ascii="Arial" w:hAnsi="Arial" w:cs="Arial"/>
        </w:rPr>
      </w:pPr>
      <w:r>
        <w:rPr>
          <w:rFonts w:ascii="Arial" w:hAnsi="Arial" w:cs="Arial"/>
        </w:rPr>
        <w:t xml:space="preserve">call 000 for emergency services on a separate phone </w:t>
      </w:r>
    </w:p>
    <w:p w14:paraId="0FC4FD01" w14:textId="77777777" w:rsidR="00080559" w:rsidRDefault="00080559" w:rsidP="0023540C">
      <w:pPr>
        <w:pStyle w:val="ListParagraph"/>
        <w:numPr>
          <w:ilvl w:val="1"/>
          <w:numId w:val="39"/>
        </w:numPr>
        <w:spacing w:after="0" w:line="360" w:lineRule="auto"/>
        <w:ind w:right="45"/>
        <w:rPr>
          <w:rFonts w:ascii="Arial" w:hAnsi="Arial" w:cs="Arial"/>
        </w:rPr>
      </w:pPr>
      <w:r>
        <w:rPr>
          <w:rFonts w:ascii="Arial" w:hAnsi="Arial" w:cs="Arial"/>
        </w:rPr>
        <w:t>notify the Chief Warden/p</w:t>
      </w:r>
      <w:r w:rsidRPr="00B81B94">
        <w:rPr>
          <w:rFonts w:ascii="Arial" w:hAnsi="Arial" w:cs="Arial"/>
        </w:rPr>
        <w:t xml:space="preserve">erson with </w:t>
      </w:r>
      <w:r>
        <w:rPr>
          <w:rFonts w:ascii="Arial" w:hAnsi="Arial" w:cs="Arial"/>
        </w:rPr>
        <w:t>m</w:t>
      </w:r>
      <w:r w:rsidRPr="00B81B94">
        <w:rPr>
          <w:rFonts w:ascii="Arial" w:hAnsi="Arial" w:cs="Arial"/>
        </w:rPr>
        <w:t xml:space="preserve">anagement or </w:t>
      </w:r>
      <w:r>
        <w:rPr>
          <w:rFonts w:ascii="Arial" w:hAnsi="Arial" w:cs="Arial"/>
        </w:rPr>
        <w:t>c</w:t>
      </w:r>
      <w:r w:rsidRPr="00B81B94">
        <w:rPr>
          <w:rFonts w:ascii="Arial" w:hAnsi="Arial" w:cs="Arial"/>
        </w:rPr>
        <w:t>ontrol</w:t>
      </w:r>
      <w:r>
        <w:rPr>
          <w:rFonts w:ascii="Arial" w:hAnsi="Arial" w:cs="Arial"/>
        </w:rPr>
        <w:t>.</w:t>
      </w:r>
    </w:p>
    <w:p w14:paraId="132AD786" w14:textId="77777777" w:rsidR="00080559" w:rsidRDefault="00080559" w:rsidP="0023540C">
      <w:pPr>
        <w:pStyle w:val="ListParagraph"/>
        <w:numPr>
          <w:ilvl w:val="0"/>
          <w:numId w:val="39"/>
        </w:numPr>
        <w:spacing w:after="0" w:line="360" w:lineRule="auto"/>
        <w:ind w:right="45"/>
        <w:rPr>
          <w:rFonts w:ascii="Arial" w:hAnsi="Arial" w:cs="Arial"/>
        </w:rPr>
      </w:pPr>
      <w:r>
        <w:rPr>
          <w:rFonts w:ascii="Arial" w:hAnsi="Arial" w:cs="Arial"/>
        </w:rPr>
        <w:t xml:space="preserve">Fill out </w:t>
      </w:r>
      <w:r w:rsidRPr="00D6362A">
        <w:rPr>
          <w:rFonts w:ascii="Arial" w:hAnsi="Arial" w:cs="Arial"/>
        </w:rPr>
        <w:t>the bomb threat checklist</w:t>
      </w:r>
      <w:r>
        <w:rPr>
          <w:rFonts w:ascii="Arial" w:hAnsi="Arial" w:cs="Arial"/>
        </w:rPr>
        <w:t xml:space="preserve"> provided on the next page to record the following details while you are on the phone to the caller. The checklist should be located with staff who normally answer in-coming phone calls.  Listen carefully for a full description and take note of:</w:t>
      </w:r>
    </w:p>
    <w:p w14:paraId="6D9AE015" w14:textId="77777777" w:rsidR="00080559" w:rsidRDefault="00080559" w:rsidP="0023540C">
      <w:pPr>
        <w:pStyle w:val="ListParagraph"/>
        <w:numPr>
          <w:ilvl w:val="2"/>
          <w:numId w:val="40"/>
        </w:numPr>
        <w:tabs>
          <w:tab w:val="left" w:pos="1134"/>
        </w:tabs>
        <w:spacing w:after="0" w:line="240" w:lineRule="auto"/>
        <w:ind w:left="992" w:right="45" w:hanging="357"/>
        <w:rPr>
          <w:rFonts w:ascii="Arial" w:hAnsi="Arial" w:cs="Arial"/>
        </w:rPr>
      </w:pPr>
      <w:r>
        <w:rPr>
          <w:rFonts w:ascii="Arial" w:hAnsi="Arial" w:cs="Arial"/>
        </w:rPr>
        <w:t>gender of caller</w:t>
      </w:r>
    </w:p>
    <w:p w14:paraId="69936C81" w14:textId="77777777" w:rsidR="00080559" w:rsidRDefault="00080559" w:rsidP="0023540C">
      <w:pPr>
        <w:pStyle w:val="ListParagraph"/>
        <w:numPr>
          <w:ilvl w:val="2"/>
          <w:numId w:val="40"/>
        </w:numPr>
        <w:tabs>
          <w:tab w:val="left" w:pos="1134"/>
        </w:tabs>
        <w:spacing w:after="0" w:line="240" w:lineRule="auto"/>
        <w:ind w:left="992" w:right="45" w:hanging="357"/>
        <w:rPr>
          <w:rFonts w:ascii="Arial" w:hAnsi="Arial" w:cs="Arial"/>
        </w:rPr>
      </w:pPr>
      <w:r>
        <w:rPr>
          <w:rFonts w:ascii="Arial" w:hAnsi="Arial" w:cs="Arial"/>
        </w:rPr>
        <w:t>age of caller</w:t>
      </w:r>
    </w:p>
    <w:p w14:paraId="57B679D6" w14:textId="77777777" w:rsidR="00080559" w:rsidRDefault="00080559" w:rsidP="0023540C">
      <w:pPr>
        <w:pStyle w:val="ListParagraph"/>
        <w:numPr>
          <w:ilvl w:val="2"/>
          <w:numId w:val="40"/>
        </w:numPr>
        <w:tabs>
          <w:tab w:val="left" w:pos="1134"/>
        </w:tabs>
        <w:spacing w:after="0" w:line="240" w:lineRule="auto"/>
        <w:ind w:left="992" w:right="45" w:hanging="357"/>
        <w:rPr>
          <w:rFonts w:ascii="Arial" w:hAnsi="Arial" w:cs="Arial"/>
        </w:rPr>
      </w:pPr>
      <w:r>
        <w:rPr>
          <w:rFonts w:ascii="Arial" w:hAnsi="Arial" w:cs="Arial"/>
        </w:rPr>
        <w:t>accents or speech impediments</w:t>
      </w:r>
    </w:p>
    <w:p w14:paraId="0E6CF2F1" w14:textId="77777777" w:rsidR="00080559" w:rsidRDefault="00080559" w:rsidP="0023540C">
      <w:pPr>
        <w:pStyle w:val="ListParagraph"/>
        <w:numPr>
          <w:ilvl w:val="2"/>
          <w:numId w:val="40"/>
        </w:numPr>
        <w:tabs>
          <w:tab w:val="left" w:pos="1134"/>
        </w:tabs>
        <w:spacing w:after="0" w:line="240" w:lineRule="auto"/>
        <w:ind w:left="992" w:right="45" w:hanging="357"/>
        <w:rPr>
          <w:rFonts w:ascii="Arial" w:hAnsi="Arial" w:cs="Arial"/>
        </w:rPr>
      </w:pPr>
      <w:r>
        <w:rPr>
          <w:rFonts w:ascii="Arial" w:hAnsi="Arial" w:cs="Arial"/>
        </w:rPr>
        <w:t>background noises</w:t>
      </w:r>
    </w:p>
    <w:p w14:paraId="04B0C61F" w14:textId="77777777" w:rsidR="00080559" w:rsidRPr="000E67E1" w:rsidRDefault="00080559" w:rsidP="0023540C">
      <w:pPr>
        <w:pStyle w:val="ListParagraph"/>
        <w:numPr>
          <w:ilvl w:val="2"/>
          <w:numId w:val="40"/>
        </w:numPr>
        <w:tabs>
          <w:tab w:val="left" w:pos="1134"/>
        </w:tabs>
        <w:spacing w:after="0" w:line="240" w:lineRule="auto"/>
        <w:ind w:left="992" w:right="45" w:hanging="357"/>
        <w:rPr>
          <w:rFonts w:ascii="Arial" w:hAnsi="Arial" w:cs="Arial"/>
        </w:rPr>
      </w:pPr>
      <w:r>
        <w:rPr>
          <w:rFonts w:ascii="Arial" w:hAnsi="Arial" w:cs="Arial"/>
        </w:rPr>
        <w:t>words/voices of people in the background (gender, age, accents, speech impediments)</w:t>
      </w:r>
    </w:p>
    <w:p w14:paraId="0CAD3A14" w14:textId="77777777" w:rsidR="00080559" w:rsidRDefault="00080559" w:rsidP="0023540C">
      <w:pPr>
        <w:pStyle w:val="ListParagraph"/>
        <w:numPr>
          <w:ilvl w:val="2"/>
          <w:numId w:val="40"/>
        </w:numPr>
        <w:tabs>
          <w:tab w:val="left" w:pos="1134"/>
        </w:tabs>
        <w:spacing w:after="0" w:line="240" w:lineRule="auto"/>
        <w:ind w:left="992" w:right="45" w:hanging="357"/>
        <w:rPr>
          <w:rFonts w:ascii="Arial" w:hAnsi="Arial" w:cs="Arial"/>
        </w:rPr>
      </w:pPr>
      <w:r>
        <w:rPr>
          <w:rFonts w:ascii="Arial" w:hAnsi="Arial" w:cs="Arial"/>
        </w:rPr>
        <w:t>k</w:t>
      </w:r>
      <w:r w:rsidRPr="00BA0519">
        <w:rPr>
          <w:rFonts w:ascii="Arial" w:hAnsi="Arial" w:cs="Arial"/>
        </w:rPr>
        <w:t xml:space="preserve">ey phrases used </w:t>
      </w:r>
    </w:p>
    <w:p w14:paraId="6C99C830" w14:textId="77777777" w:rsidR="00080559" w:rsidRDefault="00080559" w:rsidP="0023540C">
      <w:pPr>
        <w:pStyle w:val="ListParagraph"/>
        <w:numPr>
          <w:ilvl w:val="2"/>
          <w:numId w:val="40"/>
        </w:numPr>
        <w:tabs>
          <w:tab w:val="left" w:pos="1134"/>
        </w:tabs>
        <w:spacing w:after="0" w:line="240" w:lineRule="auto"/>
        <w:ind w:left="992" w:right="45" w:hanging="357"/>
        <w:rPr>
          <w:rFonts w:ascii="Arial" w:hAnsi="Arial" w:cs="Arial"/>
        </w:rPr>
      </w:pPr>
      <w:r>
        <w:rPr>
          <w:rFonts w:ascii="Arial" w:hAnsi="Arial" w:cs="Arial"/>
        </w:rPr>
        <w:t>w</w:t>
      </w:r>
      <w:r w:rsidRPr="00BA0519">
        <w:rPr>
          <w:rFonts w:ascii="Arial" w:hAnsi="Arial" w:cs="Arial"/>
        </w:rPr>
        <w:t xml:space="preserve">hether the threat is </w:t>
      </w:r>
      <w:r>
        <w:rPr>
          <w:rFonts w:ascii="Arial" w:hAnsi="Arial" w:cs="Arial"/>
        </w:rPr>
        <w:t>automated/robotic/</w:t>
      </w:r>
      <w:r w:rsidRPr="00BA0519">
        <w:rPr>
          <w:rFonts w:ascii="Arial" w:hAnsi="Arial" w:cs="Arial"/>
        </w:rPr>
        <w:t>taped/recorded</w:t>
      </w:r>
    </w:p>
    <w:p w14:paraId="71395305" w14:textId="77777777" w:rsidR="00080559" w:rsidRPr="00B44D65" w:rsidRDefault="00080559" w:rsidP="0023540C">
      <w:pPr>
        <w:tabs>
          <w:tab w:val="left" w:pos="1134"/>
        </w:tabs>
        <w:spacing w:after="0" w:line="360" w:lineRule="auto"/>
        <w:ind w:right="45"/>
        <w:rPr>
          <w:rFonts w:ascii="Arial" w:hAnsi="Arial" w:cs="Arial"/>
        </w:rPr>
      </w:pPr>
    </w:p>
    <w:p w14:paraId="3F32ECA4" w14:textId="77777777" w:rsidR="00080559" w:rsidRDefault="00080559" w:rsidP="0023540C">
      <w:pPr>
        <w:pStyle w:val="ListParagraph"/>
        <w:numPr>
          <w:ilvl w:val="1"/>
          <w:numId w:val="6"/>
        </w:numPr>
        <w:spacing w:after="0" w:line="360" w:lineRule="auto"/>
        <w:ind w:left="426" w:right="45"/>
        <w:rPr>
          <w:rFonts w:ascii="Arial" w:hAnsi="Arial" w:cs="Arial"/>
        </w:rPr>
      </w:pPr>
      <w:r>
        <w:rPr>
          <w:rFonts w:ascii="Arial" w:hAnsi="Arial" w:cs="Arial"/>
        </w:rPr>
        <w:t>Ask the caller:</w:t>
      </w:r>
    </w:p>
    <w:p w14:paraId="1FAD12F1" w14:textId="77777777" w:rsidR="00080559" w:rsidRDefault="00080559" w:rsidP="0023540C">
      <w:pPr>
        <w:pStyle w:val="ListParagraph"/>
        <w:numPr>
          <w:ilvl w:val="2"/>
          <w:numId w:val="41"/>
        </w:numPr>
        <w:tabs>
          <w:tab w:val="left" w:pos="1134"/>
        </w:tabs>
        <w:spacing w:after="0" w:line="240" w:lineRule="auto"/>
        <w:ind w:left="992" w:right="45" w:hanging="357"/>
        <w:rPr>
          <w:rFonts w:ascii="Arial" w:hAnsi="Arial" w:cs="Arial"/>
        </w:rPr>
      </w:pPr>
      <w:r>
        <w:rPr>
          <w:rFonts w:ascii="Arial" w:hAnsi="Arial" w:cs="Arial"/>
        </w:rPr>
        <w:t>where exactly is the bomb/substance located?</w:t>
      </w:r>
    </w:p>
    <w:p w14:paraId="4DBC6657" w14:textId="77777777" w:rsidR="00080559" w:rsidRPr="00992D89" w:rsidRDefault="00080559" w:rsidP="0023540C">
      <w:pPr>
        <w:pStyle w:val="ListParagraph"/>
        <w:numPr>
          <w:ilvl w:val="2"/>
          <w:numId w:val="41"/>
        </w:numPr>
        <w:tabs>
          <w:tab w:val="left" w:pos="1134"/>
        </w:tabs>
        <w:spacing w:after="0" w:line="240" w:lineRule="auto"/>
        <w:ind w:left="992" w:right="45" w:hanging="357"/>
        <w:rPr>
          <w:rFonts w:ascii="Arial" w:hAnsi="Arial" w:cs="Arial"/>
        </w:rPr>
      </w:pPr>
      <w:r>
        <w:rPr>
          <w:rFonts w:ascii="Arial" w:hAnsi="Arial" w:cs="Arial"/>
        </w:rPr>
        <w:t>what time will the bomb explode/the substance be released?</w:t>
      </w:r>
    </w:p>
    <w:p w14:paraId="4FAEF9B0" w14:textId="77777777" w:rsidR="00080559" w:rsidRDefault="00080559" w:rsidP="0023540C">
      <w:pPr>
        <w:pStyle w:val="ListParagraph"/>
        <w:numPr>
          <w:ilvl w:val="2"/>
          <w:numId w:val="41"/>
        </w:numPr>
        <w:tabs>
          <w:tab w:val="left" w:pos="1134"/>
        </w:tabs>
        <w:spacing w:after="0" w:line="240" w:lineRule="auto"/>
        <w:ind w:left="992" w:right="45" w:hanging="357"/>
        <w:rPr>
          <w:rFonts w:ascii="Arial" w:hAnsi="Arial" w:cs="Arial"/>
        </w:rPr>
      </w:pPr>
      <w:r>
        <w:rPr>
          <w:rFonts w:ascii="Arial" w:hAnsi="Arial" w:cs="Arial"/>
        </w:rPr>
        <w:t>what will make the bomb explode/how will the substance be released?</w:t>
      </w:r>
    </w:p>
    <w:p w14:paraId="06ADA5DD" w14:textId="77777777" w:rsidR="00080559" w:rsidRDefault="00080559" w:rsidP="0023540C">
      <w:pPr>
        <w:pStyle w:val="ListParagraph"/>
        <w:numPr>
          <w:ilvl w:val="2"/>
          <w:numId w:val="41"/>
        </w:numPr>
        <w:tabs>
          <w:tab w:val="left" w:pos="1134"/>
        </w:tabs>
        <w:spacing w:after="0" w:line="240" w:lineRule="auto"/>
        <w:ind w:left="992" w:right="45" w:hanging="357"/>
        <w:rPr>
          <w:rFonts w:ascii="Arial" w:hAnsi="Arial" w:cs="Arial"/>
        </w:rPr>
      </w:pPr>
      <w:r>
        <w:rPr>
          <w:rFonts w:ascii="Arial" w:hAnsi="Arial" w:cs="Arial"/>
        </w:rPr>
        <w:t>what does the bomb look like?</w:t>
      </w:r>
    </w:p>
    <w:p w14:paraId="4EC0C95B" w14:textId="77777777" w:rsidR="00080559" w:rsidRDefault="00080559" w:rsidP="0023540C">
      <w:pPr>
        <w:pStyle w:val="ListParagraph"/>
        <w:numPr>
          <w:ilvl w:val="2"/>
          <w:numId w:val="41"/>
        </w:numPr>
        <w:tabs>
          <w:tab w:val="left" w:pos="1134"/>
        </w:tabs>
        <w:spacing w:after="0" w:line="240" w:lineRule="auto"/>
        <w:ind w:left="992" w:right="45" w:hanging="357"/>
        <w:rPr>
          <w:rFonts w:ascii="Arial" w:hAnsi="Arial" w:cs="Arial"/>
        </w:rPr>
      </w:pPr>
      <w:r>
        <w:rPr>
          <w:rFonts w:ascii="Arial" w:hAnsi="Arial" w:cs="Arial"/>
        </w:rPr>
        <w:t>what kind of device/substance is it?</w:t>
      </w:r>
    </w:p>
    <w:p w14:paraId="54F97921" w14:textId="77777777" w:rsidR="00080559" w:rsidRDefault="00080559" w:rsidP="0023540C">
      <w:pPr>
        <w:pStyle w:val="ListParagraph"/>
        <w:numPr>
          <w:ilvl w:val="2"/>
          <w:numId w:val="41"/>
        </w:numPr>
        <w:tabs>
          <w:tab w:val="left" w:pos="1134"/>
        </w:tabs>
        <w:spacing w:after="0" w:line="240" w:lineRule="auto"/>
        <w:ind w:left="992" w:right="45" w:hanging="357"/>
        <w:rPr>
          <w:rFonts w:ascii="Arial" w:hAnsi="Arial" w:cs="Arial"/>
        </w:rPr>
      </w:pPr>
      <w:r>
        <w:rPr>
          <w:rFonts w:ascii="Arial" w:hAnsi="Arial" w:cs="Arial"/>
        </w:rPr>
        <w:t>who put the bomb/substance there? Why was it put there?</w:t>
      </w:r>
    </w:p>
    <w:p w14:paraId="01A8D55D" w14:textId="77777777" w:rsidR="00080559" w:rsidRDefault="00080559" w:rsidP="0023540C">
      <w:pPr>
        <w:pStyle w:val="ListParagraph"/>
        <w:numPr>
          <w:ilvl w:val="2"/>
          <w:numId w:val="41"/>
        </w:numPr>
        <w:tabs>
          <w:tab w:val="left" w:pos="1134"/>
        </w:tabs>
        <w:spacing w:after="0" w:line="240" w:lineRule="auto"/>
        <w:ind w:left="992" w:right="45" w:hanging="357"/>
        <w:rPr>
          <w:rFonts w:ascii="Arial" w:hAnsi="Arial" w:cs="Arial"/>
        </w:rPr>
      </w:pPr>
      <w:r>
        <w:rPr>
          <w:rFonts w:ascii="Arial" w:hAnsi="Arial" w:cs="Arial"/>
        </w:rPr>
        <w:t>what kind of substance is it (gas, powder, liquid)? How much is there?</w:t>
      </w:r>
    </w:p>
    <w:p w14:paraId="450DF341" w14:textId="77777777" w:rsidR="00080559" w:rsidRDefault="00080559" w:rsidP="0023540C">
      <w:pPr>
        <w:pStyle w:val="ListParagraph"/>
        <w:numPr>
          <w:ilvl w:val="2"/>
          <w:numId w:val="41"/>
        </w:numPr>
        <w:tabs>
          <w:tab w:val="left" w:pos="1134"/>
        </w:tabs>
        <w:spacing w:after="0" w:line="240" w:lineRule="auto"/>
        <w:ind w:left="992" w:right="45" w:hanging="357"/>
        <w:rPr>
          <w:rFonts w:ascii="Arial" w:hAnsi="Arial" w:cs="Arial"/>
        </w:rPr>
      </w:pPr>
      <w:r>
        <w:rPr>
          <w:rFonts w:ascii="Arial" w:hAnsi="Arial" w:cs="Arial"/>
        </w:rPr>
        <w:t>where are you? Where do you live?</w:t>
      </w:r>
    </w:p>
    <w:p w14:paraId="4339CD5F" w14:textId="77777777" w:rsidR="00080559" w:rsidRDefault="00080559" w:rsidP="0023540C">
      <w:pPr>
        <w:pStyle w:val="ListParagraph"/>
        <w:numPr>
          <w:ilvl w:val="2"/>
          <w:numId w:val="41"/>
        </w:numPr>
        <w:tabs>
          <w:tab w:val="left" w:pos="1134"/>
        </w:tabs>
        <w:spacing w:after="0" w:line="240" w:lineRule="auto"/>
        <w:ind w:left="992" w:right="45" w:hanging="357"/>
        <w:rPr>
          <w:rFonts w:ascii="Arial" w:hAnsi="Arial" w:cs="Arial"/>
        </w:rPr>
      </w:pPr>
      <w:r>
        <w:rPr>
          <w:rFonts w:ascii="Arial" w:hAnsi="Arial" w:cs="Arial"/>
        </w:rPr>
        <w:t>what is your name? What are your contact details?</w:t>
      </w:r>
    </w:p>
    <w:p w14:paraId="1B8882C4" w14:textId="77777777" w:rsidR="00080559" w:rsidRDefault="00080559" w:rsidP="0023540C">
      <w:pPr>
        <w:pStyle w:val="ListParagraph"/>
        <w:tabs>
          <w:tab w:val="left" w:pos="1134"/>
        </w:tabs>
        <w:spacing w:after="0" w:line="360" w:lineRule="auto"/>
        <w:ind w:left="2248" w:right="45"/>
        <w:rPr>
          <w:rFonts w:ascii="Arial" w:hAnsi="Arial" w:cs="Arial"/>
        </w:rPr>
      </w:pPr>
    </w:p>
    <w:p w14:paraId="5F0D5718" w14:textId="77777777" w:rsidR="00080559" w:rsidRDefault="00080559" w:rsidP="0023540C">
      <w:pPr>
        <w:pStyle w:val="ListParagraph"/>
        <w:numPr>
          <w:ilvl w:val="0"/>
          <w:numId w:val="6"/>
        </w:numPr>
        <w:spacing w:after="0" w:line="360" w:lineRule="auto"/>
        <w:ind w:left="426" w:right="45"/>
        <w:rPr>
          <w:rFonts w:ascii="Arial" w:hAnsi="Arial" w:cs="Arial"/>
        </w:rPr>
      </w:pPr>
      <w:r>
        <w:rPr>
          <w:rFonts w:ascii="Arial" w:hAnsi="Arial" w:cs="Arial"/>
        </w:rPr>
        <w:t xml:space="preserve">Once the call is finished: </w:t>
      </w:r>
    </w:p>
    <w:p w14:paraId="1DD30EE9" w14:textId="77777777" w:rsidR="00080559" w:rsidRDefault="00080559" w:rsidP="0023540C">
      <w:pPr>
        <w:pStyle w:val="ListParagraph"/>
        <w:numPr>
          <w:ilvl w:val="1"/>
          <w:numId w:val="42"/>
        </w:numPr>
        <w:spacing w:after="0" w:line="360" w:lineRule="auto"/>
        <w:ind w:left="993" w:right="45"/>
        <w:rPr>
          <w:rFonts w:ascii="Arial" w:hAnsi="Arial" w:cs="Arial"/>
        </w:rPr>
      </w:pPr>
      <w:r>
        <w:rPr>
          <w:rFonts w:ascii="Arial" w:hAnsi="Arial" w:cs="Arial"/>
        </w:rPr>
        <w:t>Immediately:</w:t>
      </w:r>
    </w:p>
    <w:p w14:paraId="44EFB64B" w14:textId="77777777" w:rsidR="00080559" w:rsidRDefault="00080559" w:rsidP="0023540C">
      <w:pPr>
        <w:pStyle w:val="ListParagraph"/>
        <w:numPr>
          <w:ilvl w:val="2"/>
          <w:numId w:val="46"/>
        </w:numPr>
        <w:spacing w:after="0" w:line="240" w:lineRule="auto"/>
        <w:ind w:left="1701" w:right="45" w:hanging="357"/>
        <w:rPr>
          <w:rFonts w:ascii="Arial" w:hAnsi="Arial" w:cs="Arial"/>
        </w:rPr>
      </w:pPr>
      <w:r>
        <w:rPr>
          <w:rFonts w:ascii="Arial" w:hAnsi="Arial" w:cs="Arial"/>
        </w:rPr>
        <w:t>inform the Chief Warden/p</w:t>
      </w:r>
      <w:r w:rsidRPr="00B81B94">
        <w:rPr>
          <w:rFonts w:ascii="Arial" w:hAnsi="Arial" w:cs="Arial"/>
        </w:rPr>
        <w:t xml:space="preserve">erson with </w:t>
      </w:r>
      <w:r>
        <w:rPr>
          <w:rFonts w:ascii="Arial" w:hAnsi="Arial" w:cs="Arial"/>
        </w:rPr>
        <w:t>m</w:t>
      </w:r>
      <w:r w:rsidRPr="00B81B94">
        <w:rPr>
          <w:rFonts w:ascii="Arial" w:hAnsi="Arial" w:cs="Arial"/>
        </w:rPr>
        <w:t xml:space="preserve">anagement or </w:t>
      </w:r>
      <w:r>
        <w:rPr>
          <w:rFonts w:ascii="Arial" w:hAnsi="Arial" w:cs="Arial"/>
        </w:rPr>
        <w:t>c</w:t>
      </w:r>
      <w:r w:rsidRPr="00B81B94">
        <w:rPr>
          <w:rFonts w:ascii="Arial" w:hAnsi="Arial" w:cs="Arial"/>
        </w:rPr>
        <w:t>ontrol</w:t>
      </w:r>
      <w:r>
        <w:rPr>
          <w:rFonts w:ascii="Arial" w:hAnsi="Arial" w:cs="Arial"/>
        </w:rPr>
        <w:t xml:space="preserve"> if this has not yet been done </w:t>
      </w:r>
    </w:p>
    <w:p w14:paraId="3B31372F" w14:textId="77777777" w:rsidR="00080559" w:rsidRDefault="00080559" w:rsidP="0023540C">
      <w:pPr>
        <w:pStyle w:val="ListParagraph"/>
        <w:numPr>
          <w:ilvl w:val="2"/>
          <w:numId w:val="46"/>
        </w:numPr>
        <w:spacing w:after="0" w:line="240" w:lineRule="auto"/>
        <w:ind w:left="1701" w:right="45" w:hanging="357"/>
        <w:rPr>
          <w:rFonts w:ascii="Arial" w:hAnsi="Arial" w:cs="Arial"/>
        </w:rPr>
      </w:pPr>
      <w:r>
        <w:rPr>
          <w:rFonts w:ascii="Arial" w:hAnsi="Arial" w:cs="Arial"/>
        </w:rPr>
        <w:t xml:space="preserve">call 000 to report the threat to police if this has not yet been done – use a different telephone line or mobile phone </w:t>
      </w:r>
    </w:p>
    <w:p w14:paraId="6A1EDB0A" w14:textId="77777777" w:rsidR="00080559" w:rsidRPr="00593CEE" w:rsidRDefault="00080559" w:rsidP="0023540C">
      <w:pPr>
        <w:pStyle w:val="ListParagraph"/>
        <w:numPr>
          <w:ilvl w:val="2"/>
          <w:numId w:val="46"/>
        </w:numPr>
        <w:spacing w:after="0" w:line="240" w:lineRule="auto"/>
        <w:ind w:left="1701" w:right="45" w:hanging="357"/>
        <w:rPr>
          <w:rFonts w:ascii="Arial" w:hAnsi="Arial" w:cs="Arial"/>
        </w:rPr>
      </w:pPr>
      <w:r w:rsidRPr="00593CEE">
        <w:rPr>
          <w:rFonts w:ascii="Arial" w:hAnsi="Arial" w:cs="Arial"/>
        </w:rPr>
        <w:t>clear and cordon off the area if the caller identified the location of the object.  Do not approach, touch, tilt or tamper with the object</w:t>
      </w:r>
      <w:r>
        <w:rPr>
          <w:rFonts w:ascii="Arial" w:hAnsi="Arial" w:cs="Arial"/>
        </w:rPr>
        <w:t>.</w:t>
      </w:r>
    </w:p>
    <w:p w14:paraId="3CC60E16" w14:textId="77777777" w:rsidR="00080559" w:rsidRDefault="00080559" w:rsidP="0023540C">
      <w:pPr>
        <w:pStyle w:val="ListParagraph"/>
        <w:numPr>
          <w:ilvl w:val="1"/>
          <w:numId w:val="42"/>
        </w:numPr>
        <w:spacing w:after="0" w:line="360" w:lineRule="auto"/>
        <w:ind w:left="993" w:right="45"/>
        <w:rPr>
          <w:rFonts w:ascii="Arial" w:hAnsi="Arial" w:cs="Arial"/>
        </w:rPr>
      </w:pPr>
      <w:r w:rsidRPr="00B44D65">
        <w:rPr>
          <w:rFonts w:ascii="Arial" w:hAnsi="Arial" w:cs="Arial"/>
        </w:rPr>
        <w:t xml:space="preserve">Implement evacuation </w:t>
      </w:r>
      <w:r>
        <w:rPr>
          <w:rFonts w:ascii="Arial" w:hAnsi="Arial" w:cs="Arial"/>
        </w:rPr>
        <w:t xml:space="preserve">and communication </w:t>
      </w:r>
      <w:r w:rsidRPr="00B44D65">
        <w:rPr>
          <w:rFonts w:ascii="Arial" w:hAnsi="Arial" w:cs="Arial"/>
        </w:rPr>
        <w:t>procedure</w:t>
      </w:r>
      <w:r>
        <w:rPr>
          <w:rFonts w:ascii="Arial" w:hAnsi="Arial" w:cs="Arial"/>
        </w:rPr>
        <w:t>s</w:t>
      </w:r>
      <w:r w:rsidRPr="00B44D65">
        <w:rPr>
          <w:rFonts w:ascii="Arial" w:hAnsi="Arial" w:cs="Arial"/>
        </w:rPr>
        <w:t xml:space="preserve"> as indicated in section 11.5.1 above</w:t>
      </w:r>
    </w:p>
    <w:p w14:paraId="15173AB6" w14:textId="77777777" w:rsidR="00080559" w:rsidRDefault="00080559" w:rsidP="0023540C">
      <w:pPr>
        <w:pStyle w:val="ListParagraph"/>
        <w:numPr>
          <w:ilvl w:val="1"/>
          <w:numId w:val="42"/>
        </w:numPr>
        <w:spacing w:after="0" w:line="360" w:lineRule="auto"/>
        <w:ind w:left="993" w:right="45"/>
        <w:rPr>
          <w:rFonts w:ascii="Arial" w:hAnsi="Arial" w:cs="Arial"/>
        </w:rPr>
      </w:pPr>
      <w:r>
        <w:rPr>
          <w:rFonts w:ascii="Arial" w:hAnsi="Arial" w:cs="Arial"/>
        </w:rPr>
        <w:t>Ensure all of the caller information has been written down and provided to police on arrival</w:t>
      </w:r>
    </w:p>
    <w:p w14:paraId="37340DFE" w14:textId="77777777" w:rsidR="00080559" w:rsidRDefault="00080559" w:rsidP="0023540C">
      <w:pPr>
        <w:pStyle w:val="ListParagraph"/>
        <w:numPr>
          <w:ilvl w:val="1"/>
          <w:numId w:val="42"/>
        </w:numPr>
        <w:spacing w:after="0" w:line="360" w:lineRule="auto"/>
        <w:ind w:left="993" w:right="45"/>
        <w:rPr>
          <w:rFonts w:ascii="Arial" w:hAnsi="Arial" w:cs="Arial"/>
        </w:rPr>
      </w:pPr>
      <w:r>
        <w:rPr>
          <w:rFonts w:ascii="Arial" w:hAnsi="Arial" w:cs="Arial"/>
        </w:rPr>
        <w:t xml:space="preserve">Notify </w:t>
      </w:r>
      <w:r w:rsidRPr="00B81B94">
        <w:rPr>
          <w:rFonts w:ascii="Arial" w:hAnsi="Arial" w:cs="Arial"/>
        </w:rPr>
        <w:t xml:space="preserve">your </w:t>
      </w:r>
      <w:r>
        <w:rPr>
          <w:rFonts w:ascii="Arial" w:hAnsi="Arial" w:cs="Arial"/>
        </w:rPr>
        <w:t>a</w:t>
      </w:r>
      <w:r w:rsidRPr="00B81B94">
        <w:rPr>
          <w:rFonts w:ascii="Arial" w:hAnsi="Arial" w:cs="Arial"/>
        </w:rPr>
        <w:t xml:space="preserve">pproved </w:t>
      </w:r>
      <w:r>
        <w:rPr>
          <w:rFonts w:ascii="Arial" w:hAnsi="Arial" w:cs="Arial"/>
        </w:rPr>
        <w:t>p</w:t>
      </w:r>
      <w:r w:rsidRPr="00B81B94">
        <w:rPr>
          <w:rFonts w:ascii="Arial" w:hAnsi="Arial" w:cs="Arial"/>
        </w:rPr>
        <w:t>rovider/</w:t>
      </w:r>
      <w:r>
        <w:rPr>
          <w:rFonts w:ascii="Arial" w:hAnsi="Arial" w:cs="Arial"/>
        </w:rPr>
        <w:t>l</w:t>
      </w:r>
      <w:r w:rsidRPr="00B81B94">
        <w:rPr>
          <w:rFonts w:ascii="Arial" w:hAnsi="Arial" w:cs="Arial"/>
        </w:rPr>
        <w:t xml:space="preserve">icensee or </w:t>
      </w:r>
      <w:r>
        <w:rPr>
          <w:rFonts w:ascii="Arial" w:hAnsi="Arial" w:cs="Arial"/>
        </w:rPr>
        <w:t>l</w:t>
      </w:r>
      <w:r w:rsidRPr="00B81B94">
        <w:rPr>
          <w:rFonts w:ascii="Arial" w:hAnsi="Arial" w:cs="Arial"/>
        </w:rPr>
        <w:t xml:space="preserve">icensee </w:t>
      </w:r>
      <w:r>
        <w:rPr>
          <w:rFonts w:ascii="Arial" w:hAnsi="Arial" w:cs="Arial"/>
        </w:rPr>
        <w:t>r</w:t>
      </w:r>
      <w:r w:rsidRPr="00B81B94">
        <w:rPr>
          <w:rFonts w:ascii="Arial" w:hAnsi="Arial" w:cs="Arial"/>
        </w:rPr>
        <w:t>epresentative</w:t>
      </w:r>
    </w:p>
    <w:p w14:paraId="01761BB9" w14:textId="77777777" w:rsidR="00080559" w:rsidRPr="00B44D65" w:rsidRDefault="00080559" w:rsidP="00080559">
      <w:pPr>
        <w:pStyle w:val="ListParagraph"/>
        <w:spacing w:after="0" w:line="240" w:lineRule="auto"/>
        <w:ind w:left="993" w:right="46"/>
        <w:rPr>
          <w:rFonts w:ascii="Arial" w:hAnsi="Arial" w:cs="Arial"/>
          <w:sz w:val="16"/>
          <w:szCs w:val="16"/>
        </w:rPr>
      </w:pPr>
    </w:p>
    <w:p w14:paraId="2B123C0F" w14:textId="77777777" w:rsidR="00080559" w:rsidRDefault="00080559" w:rsidP="00080559">
      <w:pPr>
        <w:spacing w:after="0" w:line="240" w:lineRule="auto"/>
        <w:ind w:left="66" w:right="46"/>
        <w:rPr>
          <w:rFonts w:ascii="Arial" w:hAnsi="Arial" w:cs="Arial"/>
          <w:b/>
          <w:sz w:val="16"/>
          <w:szCs w:val="16"/>
        </w:rPr>
      </w:pPr>
    </w:p>
    <w:p w14:paraId="30E03D09" w14:textId="77777777" w:rsidR="0023540C" w:rsidRDefault="0023540C" w:rsidP="00080559">
      <w:pPr>
        <w:spacing w:after="0" w:line="240" w:lineRule="auto"/>
        <w:ind w:left="66" w:right="46"/>
        <w:rPr>
          <w:rFonts w:ascii="Arial" w:hAnsi="Arial" w:cs="Arial"/>
          <w:b/>
          <w:sz w:val="16"/>
          <w:szCs w:val="16"/>
        </w:rPr>
      </w:pPr>
    </w:p>
    <w:p w14:paraId="25926135" w14:textId="77777777" w:rsidR="0023540C" w:rsidRDefault="0023540C" w:rsidP="00080559">
      <w:pPr>
        <w:spacing w:after="0" w:line="240" w:lineRule="auto"/>
        <w:ind w:left="66" w:right="46"/>
        <w:rPr>
          <w:rFonts w:ascii="Arial" w:hAnsi="Arial" w:cs="Arial"/>
          <w:b/>
          <w:sz w:val="16"/>
          <w:szCs w:val="16"/>
        </w:rPr>
      </w:pPr>
    </w:p>
    <w:p w14:paraId="7596D999" w14:textId="77777777" w:rsidR="00080559" w:rsidRPr="00B75AF6" w:rsidRDefault="00080559" w:rsidP="00080559">
      <w:pPr>
        <w:spacing w:after="0" w:line="240" w:lineRule="auto"/>
        <w:ind w:left="66" w:right="46"/>
        <w:rPr>
          <w:rFonts w:ascii="Arial" w:hAnsi="Arial" w:cs="Arial"/>
          <w:b/>
          <w:sz w:val="16"/>
          <w:szCs w:val="16"/>
        </w:rPr>
      </w:pPr>
    </w:p>
    <w:p w14:paraId="3726B93B" w14:textId="2C278AB5" w:rsidR="00080559" w:rsidRDefault="00080559" w:rsidP="00B1062A">
      <w:pPr>
        <w:pStyle w:val="Heading3"/>
      </w:pPr>
      <w:bookmarkStart w:id="38" w:name="_Toc338503442"/>
      <w:r w:rsidRPr="009D1E41">
        <w:lastRenderedPageBreak/>
        <w:t>If a bomb/substance threat is received by mail</w:t>
      </w:r>
      <w:bookmarkEnd w:id="38"/>
    </w:p>
    <w:p w14:paraId="639CEB37" w14:textId="77777777" w:rsidR="00080559" w:rsidRPr="00B75AF6" w:rsidRDefault="00080559" w:rsidP="00080559">
      <w:pPr>
        <w:spacing w:after="0" w:line="240" w:lineRule="auto"/>
        <w:ind w:left="66" w:right="46"/>
        <w:rPr>
          <w:rFonts w:ascii="Arial" w:hAnsi="Arial" w:cs="Arial"/>
          <w:sz w:val="16"/>
          <w:szCs w:val="16"/>
        </w:rPr>
      </w:pPr>
    </w:p>
    <w:p w14:paraId="15F89492" w14:textId="77777777" w:rsidR="00080559" w:rsidRPr="00593CEE" w:rsidRDefault="00080559" w:rsidP="0023540C">
      <w:pPr>
        <w:pStyle w:val="ListParagraph"/>
        <w:numPr>
          <w:ilvl w:val="0"/>
          <w:numId w:val="43"/>
        </w:numPr>
        <w:spacing w:after="0" w:line="360" w:lineRule="auto"/>
        <w:ind w:left="425" w:right="45" w:hanging="357"/>
        <w:rPr>
          <w:rFonts w:ascii="Arial" w:hAnsi="Arial" w:cs="Arial"/>
        </w:rPr>
      </w:pPr>
      <w:r w:rsidRPr="00593CEE">
        <w:rPr>
          <w:rFonts w:ascii="Arial" w:hAnsi="Arial" w:cs="Arial"/>
        </w:rPr>
        <w:t>Place the letter in a clear bag or sleeve and store in a secure place</w:t>
      </w:r>
    </w:p>
    <w:p w14:paraId="7C68549D" w14:textId="77777777" w:rsidR="00080559" w:rsidRPr="00593CEE" w:rsidRDefault="00080559" w:rsidP="0023540C">
      <w:pPr>
        <w:pStyle w:val="ListParagraph"/>
        <w:numPr>
          <w:ilvl w:val="0"/>
          <w:numId w:val="43"/>
        </w:numPr>
        <w:tabs>
          <w:tab w:val="left" w:pos="1134"/>
        </w:tabs>
        <w:spacing w:after="0" w:line="360" w:lineRule="auto"/>
        <w:ind w:left="425" w:right="45" w:hanging="357"/>
        <w:rPr>
          <w:rFonts w:ascii="Arial" w:hAnsi="Arial" w:cs="Arial"/>
        </w:rPr>
      </w:pPr>
      <w:r w:rsidRPr="00593CEE">
        <w:rPr>
          <w:rFonts w:ascii="Arial" w:hAnsi="Arial" w:cs="Arial"/>
        </w:rPr>
        <w:t>Avoid any further handling of the letter or envelope</w:t>
      </w:r>
    </w:p>
    <w:p w14:paraId="4983185A" w14:textId="77777777" w:rsidR="00080559" w:rsidRPr="00593CEE" w:rsidRDefault="00080559" w:rsidP="0023540C">
      <w:pPr>
        <w:pStyle w:val="ListParagraph"/>
        <w:numPr>
          <w:ilvl w:val="0"/>
          <w:numId w:val="43"/>
        </w:numPr>
        <w:tabs>
          <w:tab w:val="left" w:pos="1134"/>
        </w:tabs>
        <w:spacing w:after="0" w:line="360" w:lineRule="auto"/>
        <w:ind w:left="425" w:right="45" w:hanging="357"/>
        <w:rPr>
          <w:rFonts w:ascii="Arial" w:hAnsi="Arial" w:cs="Arial"/>
        </w:rPr>
      </w:pPr>
      <w:r w:rsidRPr="00593CEE">
        <w:rPr>
          <w:rFonts w:ascii="Arial" w:hAnsi="Arial" w:cs="Arial"/>
        </w:rPr>
        <w:t xml:space="preserve">Call 000 for police and seek and follow advice </w:t>
      </w:r>
    </w:p>
    <w:p w14:paraId="4549FE5A" w14:textId="77777777" w:rsidR="00080559" w:rsidRPr="00593CEE" w:rsidRDefault="00080559" w:rsidP="0023540C">
      <w:pPr>
        <w:pStyle w:val="ListParagraph"/>
        <w:numPr>
          <w:ilvl w:val="0"/>
          <w:numId w:val="43"/>
        </w:numPr>
        <w:tabs>
          <w:tab w:val="left" w:pos="1134"/>
        </w:tabs>
        <w:spacing w:after="0" w:line="360" w:lineRule="auto"/>
        <w:ind w:left="425" w:right="45" w:hanging="357"/>
        <w:rPr>
          <w:rFonts w:ascii="Arial" w:hAnsi="Arial" w:cs="Arial"/>
        </w:rPr>
      </w:pPr>
      <w:r w:rsidRPr="00593CEE">
        <w:rPr>
          <w:rFonts w:ascii="Arial" w:hAnsi="Arial" w:cs="Arial"/>
        </w:rPr>
        <w:t>Notify the Chief Warden/person with management or control</w:t>
      </w:r>
    </w:p>
    <w:p w14:paraId="42AF8B60" w14:textId="77777777" w:rsidR="00080559" w:rsidRPr="00593CEE" w:rsidRDefault="00080559" w:rsidP="0023540C">
      <w:pPr>
        <w:pStyle w:val="ListParagraph"/>
        <w:numPr>
          <w:ilvl w:val="0"/>
          <w:numId w:val="45"/>
        </w:numPr>
        <w:spacing w:after="0" w:line="360" w:lineRule="auto"/>
        <w:ind w:left="425" w:right="45" w:hanging="357"/>
        <w:rPr>
          <w:rFonts w:ascii="Arial" w:hAnsi="Arial" w:cs="Arial"/>
        </w:rPr>
      </w:pPr>
      <w:r w:rsidRPr="00593CEE">
        <w:rPr>
          <w:rFonts w:ascii="Arial" w:hAnsi="Arial" w:cs="Arial"/>
        </w:rPr>
        <w:t xml:space="preserve">If the letter identifies the location of a device, immediately clear and cordon off the nominated area.  Do not approach, touch, tilt or tamper with the object.  </w:t>
      </w:r>
    </w:p>
    <w:p w14:paraId="6382C30E" w14:textId="77777777" w:rsidR="00080559" w:rsidRDefault="00080559" w:rsidP="0023540C">
      <w:pPr>
        <w:pStyle w:val="ListParagraph"/>
        <w:numPr>
          <w:ilvl w:val="0"/>
          <w:numId w:val="45"/>
        </w:numPr>
        <w:spacing w:after="0" w:line="360" w:lineRule="auto"/>
        <w:ind w:left="425" w:right="45" w:hanging="357"/>
        <w:rPr>
          <w:rFonts w:ascii="Arial" w:hAnsi="Arial" w:cs="Arial"/>
        </w:rPr>
      </w:pPr>
      <w:r>
        <w:rPr>
          <w:rFonts w:ascii="Arial" w:hAnsi="Arial" w:cs="Arial"/>
        </w:rPr>
        <w:t>Implement evacuation and communication procedures as indicated in section 11.5.1 above.</w:t>
      </w:r>
    </w:p>
    <w:p w14:paraId="538D93D7" w14:textId="77777777" w:rsidR="00080559" w:rsidRDefault="00080559" w:rsidP="00080559">
      <w:pPr>
        <w:spacing w:after="0" w:line="240" w:lineRule="auto"/>
        <w:ind w:right="46"/>
        <w:rPr>
          <w:rFonts w:ascii="Arial" w:hAnsi="Arial" w:cs="Arial"/>
          <w:b/>
          <w:sz w:val="16"/>
          <w:szCs w:val="16"/>
        </w:rPr>
      </w:pPr>
    </w:p>
    <w:p w14:paraId="796D920B" w14:textId="77777777" w:rsidR="00080559" w:rsidRPr="00B75AF6" w:rsidRDefault="00080559" w:rsidP="00080559">
      <w:pPr>
        <w:spacing w:after="0" w:line="240" w:lineRule="auto"/>
        <w:ind w:right="46"/>
        <w:rPr>
          <w:rFonts w:ascii="Arial" w:hAnsi="Arial" w:cs="Arial"/>
          <w:b/>
          <w:sz w:val="16"/>
          <w:szCs w:val="16"/>
        </w:rPr>
      </w:pPr>
    </w:p>
    <w:p w14:paraId="4CDC4715" w14:textId="77777777" w:rsidR="00080559" w:rsidRDefault="00080559" w:rsidP="00080559">
      <w:pPr>
        <w:spacing w:after="0" w:line="240" w:lineRule="auto"/>
        <w:ind w:right="46"/>
        <w:rPr>
          <w:rFonts w:ascii="Arial" w:hAnsi="Arial" w:cs="Arial"/>
          <w:b/>
        </w:rPr>
      </w:pPr>
    </w:p>
    <w:p w14:paraId="399FDC3A" w14:textId="77777777" w:rsidR="00080559" w:rsidRDefault="00080559" w:rsidP="00080559">
      <w:pPr>
        <w:spacing w:after="0" w:line="240" w:lineRule="auto"/>
        <w:ind w:right="46"/>
        <w:rPr>
          <w:rFonts w:ascii="Arial" w:hAnsi="Arial" w:cs="Arial"/>
          <w:b/>
        </w:rPr>
      </w:pPr>
    </w:p>
    <w:p w14:paraId="7B88A242" w14:textId="7BE56716" w:rsidR="00080559" w:rsidRDefault="00080559" w:rsidP="00B1062A">
      <w:pPr>
        <w:pStyle w:val="Heading3"/>
      </w:pPr>
      <w:bookmarkStart w:id="39" w:name="_Toc338503443"/>
      <w:r w:rsidRPr="009D1E41">
        <w:t xml:space="preserve">If a bomb/substance threat is received electronically </w:t>
      </w:r>
      <w:r>
        <w:t>via email or we</w:t>
      </w:r>
      <w:r w:rsidRPr="009D1E41">
        <w:t>bsite:</w:t>
      </w:r>
      <w:bookmarkEnd w:id="39"/>
    </w:p>
    <w:p w14:paraId="43C5BE54" w14:textId="77777777" w:rsidR="00080559" w:rsidRPr="00B75AF6" w:rsidRDefault="00080559" w:rsidP="00080559">
      <w:pPr>
        <w:spacing w:after="0" w:line="240" w:lineRule="auto"/>
        <w:ind w:right="46"/>
        <w:rPr>
          <w:rFonts w:ascii="Arial" w:hAnsi="Arial" w:cs="Arial"/>
          <w:sz w:val="16"/>
          <w:szCs w:val="16"/>
        </w:rPr>
      </w:pPr>
    </w:p>
    <w:p w14:paraId="14237C34" w14:textId="77777777" w:rsidR="00080559" w:rsidRPr="00593CEE" w:rsidRDefault="00080559" w:rsidP="0023540C">
      <w:pPr>
        <w:pStyle w:val="ListParagraph"/>
        <w:numPr>
          <w:ilvl w:val="1"/>
          <w:numId w:val="6"/>
        </w:numPr>
        <w:spacing w:after="0" w:line="360" w:lineRule="auto"/>
        <w:ind w:left="425" w:right="46" w:hanging="357"/>
        <w:rPr>
          <w:rFonts w:ascii="Arial" w:hAnsi="Arial" w:cs="Arial"/>
        </w:rPr>
      </w:pPr>
      <w:r w:rsidRPr="00593CEE">
        <w:rPr>
          <w:rFonts w:ascii="Arial" w:hAnsi="Arial" w:cs="Arial"/>
          <w:b/>
        </w:rPr>
        <w:t>DO NOT</w:t>
      </w:r>
      <w:r w:rsidRPr="00593CEE">
        <w:rPr>
          <w:rFonts w:ascii="Arial" w:hAnsi="Arial" w:cs="Arial"/>
        </w:rPr>
        <w:t xml:space="preserve"> </w:t>
      </w:r>
      <w:r w:rsidRPr="00593CEE">
        <w:rPr>
          <w:rFonts w:ascii="Arial" w:hAnsi="Arial" w:cs="Arial"/>
          <w:b/>
        </w:rPr>
        <w:t>DELETE THE MESSAGE</w:t>
      </w:r>
    </w:p>
    <w:p w14:paraId="306088A5" w14:textId="77777777" w:rsidR="00080559" w:rsidRPr="00593CEE" w:rsidRDefault="00080559" w:rsidP="0023540C">
      <w:pPr>
        <w:pStyle w:val="ListParagraph"/>
        <w:numPr>
          <w:ilvl w:val="1"/>
          <w:numId w:val="6"/>
        </w:numPr>
        <w:spacing w:after="0" w:line="360" w:lineRule="auto"/>
        <w:ind w:left="425" w:right="46" w:hanging="357"/>
        <w:rPr>
          <w:rFonts w:ascii="Arial" w:hAnsi="Arial" w:cs="Arial"/>
        </w:rPr>
      </w:pPr>
      <w:r w:rsidRPr="00593CEE">
        <w:rPr>
          <w:rFonts w:ascii="Arial" w:hAnsi="Arial" w:cs="Arial"/>
        </w:rPr>
        <w:t>Call 000 for police and seek and follow advice</w:t>
      </w:r>
    </w:p>
    <w:p w14:paraId="0266ECCD" w14:textId="77777777" w:rsidR="00080559" w:rsidRPr="00593CEE" w:rsidRDefault="00080559" w:rsidP="0023540C">
      <w:pPr>
        <w:pStyle w:val="ListParagraph"/>
        <w:numPr>
          <w:ilvl w:val="1"/>
          <w:numId w:val="6"/>
        </w:numPr>
        <w:spacing w:after="0" w:line="360" w:lineRule="auto"/>
        <w:ind w:left="425" w:right="46" w:hanging="357"/>
        <w:rPr>
          <w:rFonts w:ascii="Arial" w:hAnsi="Arial" w:cs="Arial"/>
        </w:rPr>
      </w:pPr>
      <w:r w:rsidRPr="00593CEE">
        <w:rPr>
          <w:rFonts w:ascii="Arial" w:hAnsi="Arial" w:cs="Arial"/>
        </w:rPr>
        <w:t>Notify the Chief Warden/ person with management or control</w:t>
      </w:r>
    </w:p>
    <w:p w14:paraId="41971332" w14:textId="77777777" w:rsidR="00080559" w:rsidRPr="00593CEE" w:rsidRDefault="00080559" w:rsidP="0023540C">
      <w:pPr>
        <w:pStyle w:val="ListParagraph"/>
        <w:numPr>
          <w:ilvl w:val="0"/>
          <w:numId w:val="6"/>
        </w:numPr>
        <w:spacing w:after="0" w:line="360" w:lineRule="auto"/>
        <w:ind w:left="425" w:right="46" w:hanging="357"/>
        <w:rPr>
          <w:rFonts w:ascii="Arial" w:hAnsi="Arial" w:cs="Arial"/>
        </w:rPr>
      </w:pPr>
      <w:r w:rsidRPr="00593CEE">
        <w:rPr>
          <w:rFonts w:ascii="Arial" w:hAnsi="Arial" w:cs="Arial"/>
        </w:rPr>
        <w:t xml:space="preserve">If the email identifies the location of a device, immediately clear and cordon off the area.  Do not approach, touch, tilt or tamper with the object. </w:t>
      </w:r>
    </w:p>
    <w:p w14:paraId="5BC82AC6" w14:textId="77777777" w:rsidR="00080559" w:rsidRPr="00593CEE" w:rsidRDefault="00080559" w:rsidP="0023540C">
      <w:pPr>
        <w:pStyle w:val="ListParagraph"/>
        <w:numPr>
          <w:ilvl w:val="0"/>
          <w:numId w:val="6"/>
        </w:numPr>
        <w:spacing w:line="360" w:lineRule="auto"/>
        <w:ind w:left="425" w:hanging="357"/>
        <w:rPr>
          <w:rFonts w:ascii="Arial" w:hAnsi="Arial" w:cs="Arial"/>
        </w:rPr>
      </w:pPr>
      <w:r w:rsidRPr="00593CEE">
        <w:rPr>
          <w:rFonts w:ascii="Arial" w:hAnsi="Arial" w:cs="Arial"/>
        </w:rPr>
        <w:t>Implement evacuation and communication procedures as indicated in section 11.5.1 above.</w:t>
      </w:r>
    </w:p>
    <w:p w14:paraId="5016A44E" w14:textId="77777777" w:rsidR="00080559" w:rsidRDefault="00080559" w:rsidP="00080559">
      <w:pPr>
        <w:spacing w:after="0"/>
        <w:rPr>
          <w:color w:val="FF0000"/>
          <w:sz w:val="16"/>
          <w:szCs w:val="16"/>
        </w:rPr>
      </w:pPr>
    </w:p>
    <w:p w14:paraId="0FAA2E36" w14:textId="77777777" w:rsidR="00080559" w:rsidRPr="00B75AF6" w:rsidRDefault="00080559" w:rsidP="00080559">
      <w:pPr>
        <w:spacing w:after="0"/>
        <w:rPr>
          <w:color w:val="FF0000"/>
          <w:sz w:val="16"/>
          <w:szCs w:val="16"/>
        </w:rPr>
      </w:pPr>
    </w:p>
    <w:p w14:paraId="0EBB9A59" w14:textId="0FB53572" w:rsidR="00080559" w:rsidRPr="00B75AF6" w:rsidRDefault="00080559" w:rsidP="00B1062A">
      <w:pPr>
        <w:pStyle w:val="Heading3"/>
      </w:pPr>
      <w:bookmarkStart w:id="40" w:name="_Toc338503444"/>
      <w:r>
        <w:t>If you are at the immediate site of an explosion</w:t>
      </w:r>
      <w:bookmarkEnd w:id="40"/>
    </w:p>
    <w:p w14:paraId="4E1CFBCF" w14:textId="77777777" w:rsidR="00080559" w:rsidRPr="00B75AF6" w:rsidRDefault="00080559" w:rsidP="00080559">
      <w:pPr>
        <w:spacing w:after="0" w:line="240" w:lineRule="auto"/>
        <w:rPr>
          <w:color w:val="FF0000"/>
          <w:sz w:val="16"/>
          <w:szCs w:val="16"/>
        </w:rPr>
      </w:pPr>
    </w:p>
    <w:p w14:paraId="48F505DF" w14:textId="77777777" w:rsidR="00080559" w:rsidRPr="006F30FA" w:rsidRDefault="00080559" w:rsidP="0023540C">
      <w:pPr>
        <w:pStyle w:val="ListParagraph"/>
        <w:numPr>
          <w:ilvl w:val="0"/>
          <w:numId w:val="5"/>
        </w:numPr>
        <w:spacing w:after="0" w:line="360" w:lineRule="auto"/>
        <w:ind w:left="426" w:hanging="357"/>
        <w:rPr>
          <w:rFonts w:ascii="Arial" w:hAnsi="Arial" w:cs="Arial"/>
        </w:rPr>
      </w:pPr>
      <w:r w:rsidRPr="006F30FA">
        <w:rPr>
          <w:rFonts w:ascii="Arial" w:hAnsi="Arial" w:cs="Arial"/>
        </w:rPr>
        <w:t xml:space="preserve">Direct </w:t>
      </w:r>
      <w:r>
        <w:rPr>
          <w:rFonts w:ascii="Arial" w:hAnsi="Arial" w:cs="Arial"/>
        </w:rPr>
        <w:t xml:space="preserve">educators and </w:t>
      </w:r>
      <w:r w:rsidRPr="006F30FA">
        <w:rPr>
          <w:rFonts w:ascii="Arial" w:hAnsi="Arial" w:cs="Arial"/>
        </w:rPr>
        <w:t>staff to shelter children under sturdy tables or desks if objects are falling around you.</w:t>
      </w:r>
    </w:p>
    <w:p w14:paraId="7AEF1566" w14:textId="77777777" w:rsidR="00080559" w:rsidRPr="006F30FA" w:rsidRDefault="00080559" w:rsidP="0023540C">
      <w:pPr>
        <w:pStyle w:val="ListParagraph"/>
        <w:numPr>
          <w:ilvl w:val="0"/>
          <w:numId w:val="5"/>
        </w:numPr>
        <w:spacing w:after="0" w:line="360" w:lineRule="auto"/>
        <w:ind w:left="426" w:hanging="357"/>
        <w:rPr>
          <w:rFonts w:ascii="Arial" w:hAnsi="Arial" w:cs="Arial"/>
        </w:rPr>
      </w:pPr>
      <w:r w:rsidRPr="006F30FA">
        <w:rPr>
          <w:rFonts w:ascii="Arial" w:hAnsi="Arial" w:cs="Arial"/>
        </w:rPr>
        <w:t>Implement evacuation and communication procedures as indicated in section 11.5.1</w:t>
      </w:r>
      <w:r w:rsidRPr="006F30FA">
        <w:rPr>
          <w:rFonts w:ascii="Arial" w:hAnsi="Arial" w:cs="Arial"/>
          <w:b/>
        </w:rPr>
        <w:t xml:space="preserve"> </w:t>
      </w:r>
      <w:r w:rsidRPr="006F30FA">
        <w:rPr>
          <w:rFonts w:ascii="Arial" w:hAnsi="Arial" w:cs="Arial"/>
        </w:rPr>
        <w:t>above.  Do not retrieve personal belongings or make phone calls when evacuating.</w:t>
      </w:r>
    </w:p>
    <w:p w14:paraId="4114DEA5" w14:textId="77777777" w:rsidR="00080559" w:rsidRPr="006F30FA" w:rsidRDefault="00080559" w:rsidP="0023540C">
      <w:pPr>
        <w:pStyle w:val="ListParagraph"/>
        <w:numPr>
          <w:ilvl w:val="0"/>
          <w:numId w:val="5"/>
        </w:numPr>
        <w:spacing w:after="0" w:line="360" w:lineRule="auto"/>
        <w:ind w:left="426" w:hanging="357"/>
        <w:rPr>
          <w:rFonts w:ascii="Arial" w:hAnsi="Arial" w:cs="Arial"/>
        </w:rPr>
      </w:pPr>
      <w:r w:rsidRPr="006F30FA">
        <w:rPr>
          <w:rFonts w:ascii="Arial" w:hAnsi="Arial" w:cs="Arial"/>
        </w:rPr>
        <w:t>Help others to leave the area.  Use stairs instead of elevators.</w:t>
      </w:r>
    </w:p>
    <w:p w14:paraId="58AE2BB1" w14:textId="77777777" w:rsidR="00080559" w:rsidRPr="006F30FA" w:rsidRDefault="00080559" w:rsidP="0023540C">
      <w:pPr>
        <w:pStyle w:val="ListParagraph"/>
        <w:numPr>
          <w:ilvl w:val="0"/>
          <w:numId w:val="5"/>
        </w:numPr>
        <w:spacing w:after="0" w:line="360" w:lineRule="auto"/>
        <w:ind w:left="426" w:hanging="357"/>
        <w:rPr>
          <w:rFonts w:ascii="Arial" w:hAnsi="Arial" w:cs="Arial"/>
        </w:rPr>
      </w:pPr>
      <w:r w:rsidRPr="006F30FA">
        <w:rPr>
          <w:rFonts w:ascii="Arial" w:hAnsi="Arial" w:cs="Arial"/>
        </w:rPr>
        <w:t>Be aware of weakened floors and stairways and watch for falling debris.</w:t>
      </w:r>
    </w:p>
    <w:p w14:paraId="2CCF17A5" w14:textId="77777777" w:rsidR="00080559" w:rsidRPr="006F30FA" w:rsidRDefault="00080559" w:rsidP="0023540C">
      <w:pPr>
        <w:pStyle w:val="ListParagraph"/>
        <w:numPr>
          <w:ilvl w:val="0"/>
          <w:numId w:val="5"/>
        </w:numPr>
        <w:spacing w:after="0" w:line="360" w:lineRule="auto"/>
        <w:ind w:left="426" w:hanging="357"/>
        <w:rPr>
          <w:rFonts w:ascii="Arial" w:hAnsi="Arial" w:cs="Arial"/>
        </w:rPr>
      </w:pPr>
      <w:r w:rsidRPr="006F30FA">
        <w:rPr>
          <w:rFonts w:ascii="Arial" w:hAnsi="Arial" w:cs="Arial"/>
        </w:rPr>
        <w:t>Once out of the affected building:</w:t>
      </w:r>
    </w:p>
    <w:p w14:paraId="1FCACF76" w14:textId="77777777" w:rsidR="00080559" w:rsidRPr="006F30FA" w:rsidRDefault="00080559" w:rsidP="0023540C">
      <w:pPr>
        <w:pStyle w:val="ListParagraph"/>
        <w:numPr>
          <w:ilvl w:val="1"/>
          <w:numId w:val="5"/>
        </w:numPr>
        <w:spacing w:after="0" w:line="360" w:lineRule="auto"/>
        <w:ind w:left="851" w:hanging="357"/>
        <w:rPr>
          <w:rFonts w:ascii="Arial" w:hAnsi="Arial" w:cs="Arial"/>
        </w:rPr>
      </w:pPr>
      <w:r w:rsidRPr="006F30FA">
        <w:rPr>
          <w:rFonts w:ascii="Arial" w:hAnsi="Arial" w:cs="Arial"/>
        </w:rPr>
        <w:t>Move children away from windows and glass doors or other potentially hazardous areas</w:t>
      </w:r>
    </w:p>
    <w:p w14:paraId="4285B663" w14:textId="77777777" w:rsidR="00080559" w:rsidRPr="006F30FA" w:rsidRDefault="00080559" w:rsidP="0023540C">
      <w:pPr>
        <w:pStyle w:val="ListParagraph"/>
        <w:numPr>
          <w:ilvl w:val="1"/>
          <w:numId w:val="5"/>
        </w:numPr>
        <w:spacing w:after="0" w:line="360" w:lineRule="auto"/>
        <w:ind w:left="851" w:hanging="357"/>
        <w:rPr>
          <w:rFonts w:ascii="Arial" w:hAnsi="Arial" w:cs="Arial"/>
        </w:rPr>
      </w:pPr>
      <w:r w:rsidRPr="006F30FA">
        <w:rPr>
          <w:rFonts w:ascii="Arial" w:hAnsi="Arial" w:cs="Arial"/>
        </w:rPr>
        <w:t>Use caution to avoid debris that could be hot or sharp</w:t>
      </w:r>
    </w:p>
    <w:p w14:paraId="1EB2C99C" w14:textId="77777777" w:rsidR="00080559" w:rsidRPr="006F30FA" w:rsidRDefault="00080559" w:rsidP="0023540C">
      <w:pPr>
        <w:pStyle w:val="ListParagraph"/>
        <w:numPr>
          <w:ilvl w:val="1"/>
          <w:numId w:val="5"/>
        </w:numPr>
        <w:spacing w:after="0" w:line="360" w:lineRule="auto"/>
        <w:ind w:left="851" w:right="46" w:hanging="357"/>
        <w:rPr>
          <w:rFonts w:ascii="Arial" w:hAnsi="Arial" w:cs="Arial"/>
        </w:rPr>
      </w:pPr>
      <w:r w:rsidRPr="006F30FA">
        <w:rPr>
          <w:rFonts w:ascii="Arial" w:hAnsi="Arial" w:cs="Arial"/>
        </w:rPr>
        <w:t>Call 000 for emergency services and seek and follow advice</w:t>
      </w:r>
    </w:p>
    <w:p w14:paraId="4BED30C0" w14:textId="77777777" w:rsidR="00080559" w:rsidRPr="006F30FA" w:rsidRDefault="00080559" w:rsidP="0023540C">
      <w:pPr>
        <w:pStyle w:val="ListParagraph"/>
        <w:numPr>
          <w:ilvl w:val="1"/>
          <w:numId w:val="5"/>
        </w:numPr>
        <w:spacing w:after="0" w:line="360" w:lineRule="auto"/>
        <w:ind w:left="851" w:hanging="357"/>
        <w:rPr>
          <w:rFonts w:ascii="Arial" w:hAnsi="Arial" w:cs="Arial"/>
        </w:rPr>
      </w:pPr>
      <w:r w:rsidRPr="006F30FA">
        <w:rPr>
          <w:rFonts w:ascii="Arial" w:hAnsi="Arial" w:cs="Arial"/>
        </w:rPr>
        <w:t>Be aware of any potential secondary explosions</w:t>
      </w:r>
    </w:p>
    <w:p w14:paraId="65740FBD" w14:textId="77777777" w:rsidR="00080559" w:rsidRPr="006F30FA" w:rsidRDefault="00080559" w:rsidP="0023540C">
      <w:pPr>
        <w:pStyle w:val="ListParagraph"/>
        <w:numPr>
          <w:ilvl w:val="1"/>
          <w:numId w:val="5"/>
        </w:numPr>
        <w:spacing w:after="0" w:line="360" w:lineRule="auto"/>
        <w:ind w:left="851" w:hanging="357"/>
        <w:rPr>
          <w:rFonts w:ascii="Arial" w:hAnsi="Arial" w:cs="Arial"/>
        </w:rPr>
      </w:pPr>
      <w:r w:rsidRPr="006F30FA">
        <w:rPr>
          <w:rFonts w:ascii="Arial" w:hAnsi="Arial" w:cs="Arial"/>
        </w:rPr>
        <w:t>Limit use of phones as communications systems may become congested</w:t>
      </w:r>
      <w:r>
        <w:rPr>
          <w:rFonts w:ascii="Arial" w:hAnsi="Arial" w:cs="Arial"/>
        </w:rPr>
        <w:t>.</w:t>
      </w:r>
    </w:p>
    <w:p w14:paraId="34060981" w14:textId="221FA36A" w:rsidR="00507C4D" w:rsidRPr="00240F77" w:rsidRDefault="00507C4D" w:rsidP="00240F77">
      <w:pPr>
        <w:pStyle w:val="Heading2"/>
        <w:rPr>
          <w:rFonts w:ascii="Arial" w:hAnsi="Arial" w:cs="Arial"/>
          <w:sz w:val="24"/>
          <w:szCs w:val="24"/>
        </w:rPr>
      </w:pPr>
      <w:r>
        <w:rPr>
          <w:color w:val="666666" w:themeColor="text2"/>
        </w:rPr>
        <w:br w:type="page"/>
      </w:r>
      <w:bookmarkStart w:id="41" w:name="_Toc394040104"/>
      <w:bookmarkStart w:id="42" w:name="_Toc338503445"/>
      <w:r w:rsidRPr="00240F77">
        <w:rPr>
          <w:rFonts w:ascii="Arial" w:hAnsi="Arial" w:cs="Arial"/>
          <w:sz w:val="24"/>
          <w:szCs w:val="24"/>
        </w:rPr>
        <w:lastRenderedPageBreak/>
        <w:t xml:space="preserve">Bomb/Substance </w:t>
      </w:r>
      <w:r w:rsidR="00A04F3F">
        <w:rPr>
          <w:rFonts w:ascii="Arial" w:hAnsi="Arial" w:cs="Arial"/>
          <w:sz w:val="24"/>
          <w:szCs w:val="24"/>
        </w:rPr>
        <w:t xml:space="preserve">Phone </w:t>
      </w:r>
      <w:r w:rsidRPr="00240F77">
        <w:rPr>
          <w:rFonts w:ascii="Arial" w:hAnsi="Arial" w:cs="Arial"/>
          <w:sz w:val="24"/>
          <w:szCs w:val="24"/>
        </w:rPr>
        <w:t>Threat Checklist</w:t>
      </w:r>
      <w:bookmarkEnd w:id="41"/>
      <w:bookmarkEnd w:id="42"/>
    </w:p>
    <w:p w14:paraId="25545194" w14:textId="77777777" w:rsidR="0052025C" w:rsidRPr="0008027F" w:rsidRDefault="0052025C" w:rsidP="004B731B">
      <w:pPr>
        <w:spacing w:after="0"/>
        <w:jc w:val="center"/>
        <w:rPr>
          <w:rFonts w:ascii="Arial" w:hAnsi="Arial" w:cs="Arial"/>
          <w:sz w:val="16"/>
          <w:szCs w:val="16"/>
        </w:rPr>
      </w:pPr>
    </w:p>
    <w:p w14:paraId="66A779B2" w14:textId="77777777" w:rsidR="00507C4D" w:rsidRPr="004B731B" w:rsidRDefault="00507C4D" w:rsidP="004B731B">
      <w:pPr>
        <w:spacing w:after="0"/>
        <w:jc w:val="center"/>
        <w:rPr>
          <w:rFonts w:ascii="Arial" w:hAnsi="Arial" w:cs="Arial"/>
          <w:sz w:val="20"/>
          <w:szCs w:val="20"/>
        </w:rPr>
      </w:pPr>
      <w:r w:rsidRPr="004B731B">
        <w:rPr>
          <w:rFonts w:ascii="Arial" w:hAnsi="Arial" w:cs="Arial"/>
          <w:sz w:val="20"/>
          <w:szCs w:val="20"/>
        </w:rPr>
        <w:t>This checklist should be distributed to all persons who regularly accept incoming telephone calls.</w:t>
      </w:r>
    </w:p>
    <w:tbl>
      <w:tblPr>
        <w:tblW w:w="10207" w:type="dxa"/>
        <w:tblInd w:w="-6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111"/>
        <w:gridCol w:w="6096"/>
      </w:tblGrid>
      <w:tr w:rsidR="00CB43B6" w:rsidRPr="005E6DBA" w14:paraId="61205A9D" w14:textId="77777777" w:rsidTr="007E5A64">
        <w:tc>
          <w:tcPr>
            <w:tcW w:w="4111" w:type="dxa"/>
            <w:shd w:val="clear" w:color="auto" w:fill="D9D9D9" w:themeFill="background1" w:themeFillShade="D9"/>
          </w:tcPr>
          <w:p w14:paraId="70684C5C" w14:textId="77777777" w:rsidR="00CB43B6" w:rsidRPr="005E6DBA" w:rsidRDefault="00CB43B6" w:rsidP="007E5A64">
            <w:pPr>
              <w:spacing w:after="0" w:line="220" w:lineRule="atLeast"/>
              <w:jc w:val="center"/>
              <w:rPr>
                <w:rFonts w:ascii="Arial" w:hAnsi="Arial" w:cs="Arial"/>
                <w:b/>
                <w:sz w:val="16"/>
                <w:szCs w:val="16"/>
              </w:rPr>
            </w:pPr>
            <w:r w:rsidRPr="005E6DBA">
              <w:rPr>
                <w:rFonts w:ascii="Arial" w:hAnsi="Arial" w:cs="Arial"/>
                <w:b/>
                <w:sz w:val="16"/>
                <w:szCs w:val="16"/>
              </w:rPr>
              <w:t>CALL TAKER</w:t>
            </w:r>
          </w:p>
        </w:tc>
        <w:tc>
          <w:tcPr>
            <w:tcW w:w="6096" w:type="dxa"/>
            <w:shd w:val="clear" w:color="auto" w:fill="D9D9D9" w:themeFill="background1" w:themeFillShade="D9"/>
          </w:tcPr>
          <w:p w14:paraId="6C465463" w14:textId="77777777" w:rsidR="00CB43B6" w:rsidRPr="005E6DBA" w:rsidRDefault="00CB43B6" w:rsidP="007E5A64">
            <w:pPr>
              <w:spacing w:after="0" w:line="220" w:lineRule="atLeast"/>
              <w:jc w:val="center"/>
              <w:rPr>
                <w:rFonts w:ascii="Arial" w:hAnsi="Arial" w:cs="Arial"/>
                <w:b/>
                <w:sz w:val="16"/>
                <w:szCs w:val="16"/>
              </w:rPr>
            </w:pPr>
            <w:r w:rsidRPr="005E6DBA">
              <w:rPr>
                <w:rFonts w:ascii="Arial" w:hAnsi="Arial" w:cs="Arial"/>
                <w:b/>
                <w:sz w:val="16"/>
                <w:szCs w:val="16"/>
              </w:rPr>
              <w:t>CALL TAKEN</w:t>
            </w:r>
          </w:p>
        </w:tc>
      </w:tr>
      <w:tr w:rsidR="00CB43B6" w:rsidRPr="005E6DBA" w14:paraId="59C1E18C" w14:textId="77777777" w:rsidTr="007E5A64">
        <w:tc>
          <w:tcPr>
            <w:tcW w:w="4111" w:type="dxa"/>
            <w:shd w:val="clear" w:color="auto" w:fill="auto"/>
          </w:tcPr>
          <w:p w14:paraId="31413498"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Name</w:t>
            </w:r>
            <w:r>
              <w:rPr>
                <w:rFonts w:ascii="Arial" w:hAnsi="Arial" w:cs="Arial"/>
                <w:sz w:val="18"/>
                <w:szCs w:val="18"/>
              </w:rPr>
              <w:t>:</w:t>
            </w:r>
            <w:r>
              <w:rPr>
                <w:rFonts w:ascii="Arial" w:hAnsi="Arial" w:cs="Arial"/>
                <w:sz w:val="18"/>
                <w:szCs w:val="18"/>
              </w:rPr>
              <w:tab/>
            </w:r>
            <w:r>
              <w:rPr>
                <w:rFonts w:ascii="Arial" w:hAnsi="Arial" w:cs="Arial"/>
                <w:sz w:val="18"/>
                <w:szCs w:val="18"/>
              </w:rPr>
              <w:tab/>
            </w:r>
            <w:r>
              <w:rPr>
                <w:rFonts w:ascii="Arial" w:hAnsi="Arial" w:cs="Arial"/>
                <w:sz w:val="18"/>
                <w:szCs w:val="18"/>
              </w:rPr>
              <w:tab/>
              <w:t>Phone No.</w:t>
            </w:r>
          </w:p>
        </w:tc>
        <w:tc>
          <w:tcPr>
            <w:tcW w:w="6096" w:type="dxa"/>
            <w:shd w:val="clear" w:color="auto" w:fill="auto"/>
          </w:tcPr>
          <w:p w14:paraId="2D8B72DA"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Date of Call:</w:t>
            </w:r>
            <w:r>
              <w:rPr>
                <w:rFonts w:ascii="Arial" w:hAnsi="Arial" w:cs="Arial"/>
                <w:sz w:val="18"/>
                <w:szCs w:val="18"/>
              </w:rPr>
              <w:tab/>
            </w:r>
            <w:r>
              <w:rPr>
                <w:rFonts w:ascii="Arial" w:hAnsi="Arial" w:cs="Arial"/>
                <w:sz w:val="18"/>
                <w:szCs w:val="18"/>
              </w:rPr>
              <w:tab/>
              <w:t>Call Start/End Time:</w:t>
            </w:r>
          </w:p>
        </w:tc>
      </w:tr>
      <w:tr w:rsidR="00CB43B6" w:rsidRPr="005E6DBA" w14:paraId="38788A5B" w14:textId="77777777" w:rsidTr="007E5A64">
        <w:tc>
          <w:tcPr>
            <w:tcW w:w="4111" w:type="dxa"/>
            <w:shd w:val="clear" w:color="auto" w:fill="auto"/>
          </w:tcPr>
          <w:p w14:paraId="7DF69537"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Signature</w:t>
            </w:r>
            <w:r>
              <w:rPr>
                <w:rFonts w:ascii="Arial" w:hAnsi="Arial" w:cs="Arial"/>
                <w:sz w:val="18"/>
                <w:szCs w:val="18"/>
              </w:rPr>
              <w:t>:</w:t>
            </w:r>
          </w:p>
        </w:tc>
        <w:tc>
          <w:tcPr>
            <w:tcW w:w="6096" w:type="dxa"/>
            <w:shd w:val="clear" w:color="auto" w:fill="auto"/>
          </w:tcPr>
          <w:p w14:paraId="77C76B9E" w14:textId="1A536505" w:rsidR="00CB43B6" w:rsidRPr="005E6DBA" w:rsidRDefault="00CB43B6">
            <w:pPr>
              <w:spacing w:after="0" w:line="220" w:lineRule="atLeast"/>
              <w:rPr>
                <w:rFonts w:ascii="Arial" w:hAnsi="Arial" w:cs="Arial"/>
                <w:sz w:val="18"/>
                <w:szCs w:val="18"/>
              </w:rPr>
            </w:pPr>
            <w:r w:rsidRPr="005E6DBA">
              <w:rPr>
                <w:rFonts w:ascii="Arial" w:hAnsi="Arial" w:cs="Arial"/>
                <w:sz w:val="18"/>
                <w:szCs w:val="18"/>
              </w:rPr>
              <w:t>Number Called</w:t>
            </w:r>
            <w:r>
              <w:rPr>
                <w:rFonts w:ascii="Arial" w:hAnsi="Arial" w:cs="Arial"/>
                <w:sz w:val="18"/>
                <w:szCs w:val="18"/>
              </w:rPr>
              <w:t>:</w:t>
            </w:r>
            <w:r>
              <w:rPr>
                <w:rFonts w:ascii="Arial" w:hAnsi="Arial" w:cs="Arial"/>
                <w:sz w:val="18"/>
                <w:szCs w:val="18"/>
              </w:rPr>
              <w:tab/>
            </w:r>
            <w:r>
              <w:rPr>
                <w:rFonts w:ascii="Arial" w:hAnsi="Arial" w:cs="Arial"/>
                <w:sz w:val="18"/>
                <w:szCs w:val="18"/>
              </w:rPr>
              <w:tab/>
              <w:t>Was call Local or STD:</w:t>
            </w:r>
            <w:r w:rsidRPr="005E6DBA">
              <w:rPr>
                <w:rFonts w:ascii="Arial" w:hAnsi="Arial" w:cs="Arial"/>
                <w:sz w:val="18"/>
                <w:szCs w:val="18"/>
              </w:rPr>
              <w:t xml:space="preserve"> </w:t>
            </w:r>
          </w:p>
        </w:tc>
      </w:tr>
    </w:tbl>
    <w:p w14:paraId="03608593" w14:textId="77777777" w:rsidR="00CB43B6" w:rsidRPr="00CA2D28" w:rsidRDefault="00CB43B6" w:rsidP="00CB43B6">
      <w:pPr>
        <w:spacing w:after="0" w:line="240" w:lineRule="auto"/>
        <w:rPr>
          <w:rFonts w:ascii="Arial" w:hAnsi="Arial" w:cs="Arial"/>
          <w:b/>
          <w:bCs/>
          <w:sz w:val="12"/>
          <w:szCs w:val="12"/>
        </w:rPr>
      </w:pPr>
    </w:p>
    <w:tbl>
      <w:tblPr>
        <w:tblW w:w="10906" w:type="dxa"/>
        <w:tblInd w:w="-1300" w:type="dxa"/>
        <w:tblLook w:val="04A0" w:firstRow="1" w:lastRow="0" w:firstColumn="1" w:lastColumn="0" w:noHBand="0" w:noVBand="1"/>
      </w:tblPr>
      <w:tblGrid>
        <w:gridCol w:w="699"/>
        <w:gridCol w:w="2704"/>
        <w:gridCol w:w="10"/>
        <w:gridCol w:w="689"/>
        <w:gridCol w:w="6100"/>
        <w:gridCol w:w="704"/>
      </w:tblGrid>
      <w:tr w:rsidR="00CB43B6" w:rsidRPr="005E6DBA" w14:paraId="4804218F" w14:textId="77777777" w:rsidTr="003023CF">
        <w:trPr>
          <w:gridBefore w:val="1"/>
          <w:wBefore w:w="699" w:type="dxa"/>
        </w:trPr>
        <w:tc>
          <w:tcPr>
            <w:tcW w:w="3403" w:type="dxa"/>
            <w:gridSpan w:val="3"/>
            <w:tcBorders>
              <w:bottom w:val="single" w:sz="4" w:space="0" w:color="808080" w:themeColor="background1" w:themeShade="80"/>
            </w:tcBorders>
            <w:shd w:val="clear" w:color="auto" w:fill="D9D9D9" w:themeFill="background1" w:themeFillShade="D9"/>
          </w:tcPr>
          <w:p w14:paraId="28F11AF1" w14:textId="77777777" w:rsidR="00CB43B6" w:rsidRPr="005E6DBA" w:rsidRDefault="00CB43B6" w:rsidP="007E5A64">
            <w:pPr>
              <w:spacing w:after="0" w:line="220" w:lineRule="atLeast"/>
              <w:jc w:val="center"/>
              <w:rPr>
                <w:rFonts w:ascii="Arial" w:hAnsi="Arial" w:cs="Arial"/>
                <w:b/>
                <w:sz w:val="16"/>
                <w:szCs w:val="16"/>
              </w:rPr>
            </w:pPr>
            <w:r w:rsidRPr="005E6DBA">
              <w:rPr>
                <w:rFonts w:ascii="Arial" w:hAnsi="Arial" w:cs="Arial"/>
                <w:b/>
                <w:sz w:val="16"/>
                <w:szCs w:val="16"/>
              </w:rPr>
              <w:t>BOMB THREAT QUESTIONS</w:t>
            </w:r>
          </w:p>
        </w:tc>
        <w:tc>
          <w:tcPr>
            <w:tcW w:w="6804" w:type="dxa"/>
            <w:gridSpan w:val="2"/>
            <w:tcBorders>
              <w:bottom w:val="single" w:sz="4" w:space="0" w:color="808080" w:themeColor="background1" w:themeShade="80"/>
            </w:tcBorders>
            <w:shd w:val="clear" w:color="auto" w:fill="D9D9D9" w:themeFill="background1" w:themeFillShade="D9"/>
          </w:tcPr>
          <w:p w14:paraId="44A34E6A" w14:textId="77777777" w:rsidR="00CB43B6" w:rsidRPr="005E6DBA" w:rsidRDefault="00CB43B6" w:rsidP="007E5A64">
            <w:pPr>
              <w:spacing w:after="0" w:line="220" w:lineRule="atLeast"/>
              <w:jc w:val="center"/>
              <w:rPr>
                <w:rFonts w:ascii="Arial" w:hAnsi="Arial" w:cs="Arial"/>
                <w:b/>
                <w:sz w:val="16"/>
                <w:szCs w:val="16"/>
              </w:rPr>
            </w:pPr>
          </w:p>
        </w:tc>
      </w:tr>
      <w:tr w:rsidR="00CB43B6" w:rsidRPr="00A10245" w14:paraId="5575B880"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18837C0"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When is the bomb going to explode?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CFA18F"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10D2824C"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033E044"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Where did you put the bomb?</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2F5B69" w14:textId="77777777" w:rsidR="00CB43B6" w:rsidRPr="00A10245" w:rsidRDefault="00CB43B6" w:rsidP="007E5A64">
            <w:pPr>
              <w:spacing w:after="0" w:line="220" w:lineRule="atLeast"/>
              <w:rPr>
                <w:rFonts w:ascii="Arial" w:hAnsi="Arial" w:cs="Arial"/>
                <w:sz w:val="18"/>
                <w:szCs w:val="18"/>
              </w:rPr>
            </w:pPr>
          </w:p>
        </w:tc>
      </w:tr>
      <w:tr w:rsidR="00CB43B6" w:rsidRPr="00A10245" w14:paraId="119782D5"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6DD4518"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What does the bomb look like?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B0AADC" w14:textId="77777777" w:rsidR="00CB43B6" w:rsidRPr="00A10245" w:rsidRDefault="00CB43B6" w:rsidP="007E5A64">
            <w:pPr>
              <w:spacing w:after="0" w:line="220" w:lineRule="atLeast"/>
              <w:rPr>
                <w:rFonts w:ascii="Arial" w:hAnsi="Arial" w:cs="Arial"/>
                <w:sz w:val="18"/>
                <w:szCs w:val="18"/>
              </w:rPr>
            </w:pPr>
          </w:p>
        </w:tc>
      </w:tr>
      <w:tr w:rsidR="00CB43B6" w:rsidRPr="00A10245" w14:paraId="1DEDA8A9"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C82CEBC"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What kind of bomb is it?</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420CB1" w14:textId="77777777" w:rsidR="00CB43B6" w:rsidRPr="00A10245" w:rsidRDefault="00CB43B6" w:rsidP="007E5A64">
            <w:pPr>
              <w:spacing w:after="0" w:line="220" w:lineRule="atLeast"/>
              <w:rPr>
                <w:rFonts w:ascii="Arial" w:hAnsi="Arial" w:cs="Arial"/>
                <w:sz w:val="18"/>
                <w:szCs w:val="18"/>
              </w:rPr>
            </w:pPr>
          </w:p>
        </w:tc>
      </w:tr>
      <w:tr w:rsidR="00CB43B6" w:rsidRPr="00A10245" w14:paraId="0EF89396"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16C2460"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What is in the bomb?</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BC4D91" w14:textId="77777777" w:rsidR="00CB43B6" w:rsidRPr="00A10245" w:rsidRDefault="00CB43B6" w:rsidP="007E5A64">
            <w:pPr>
              <w:spacing w:after="0" w:line="220" w:lineRule="atLeast"/>
              <w:rPr>
                <w:rFonts w:ascii="Arial" w:hAnsi="Arial" w:cs="Arial"/>
                <w:sz w:val="18"/>
                <w:szCs w:val="18"/>
              </w:rPr>
            </w:pPr>
          </w:p>
        </w:tc>
      </w:tr>
      <w:tr w:rsidR="00CB43B6" w:rsidRPr="00A10245" w14:paraId="2E887F9B"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142A826"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When did you put it there?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399EA9"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3C38E6A6"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594185A"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What will make the bomb explode?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7713A1" w14:textId="77777777" w:rsidR="00CB43B6" w:rsidRPr="00A10245" w:rsidRDefault="00CB43B6" w:rsidP="007E5A64">
            <w:pPr>
              <w:spacing w:after="0" w:line="220" w:lineRule="atLeast"/>
              <w:rPr>
                <w:rFonts w:ascii="Arial" w:hAnsi="Arial" w:cs="Arial"/>
                <w:sz w:val="18"/>
                <w:szCs w:val="18"/>
              </w:rPr>
            </w:pPr>
          </w:p>
        </w:tc>
      </w:tr>
      <w:tr w:rsidR="00CB43B6" w:rsidRPr="00A10245" w14:paraId="05B980A4"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DF53C01"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Did you place the bomb?</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0BDA10" w14:textId="77777777" w:rsidR="00CB43B6" w:rsidRPr="00A10245" w:rsidRDefault="00CB43B6" w:rsidP="007E5A64">
            <w:pPr>
              <w:spacing w:after="0" w:line="220" w:lineRule="atLeast"/>
              <w:rPr>
                <w:rFonts w:ascii="Arial" w:hAnsi="Arial" w:cs="Arial"/>
                <w:sz w:val="18"/>
                <w:szCs w:val="18"/>
              </w:rPr>
            </w:pPr>
          </w:p>
        </w:tc>
      </w:tr>
      <w:tr w:rsidR="00CB43B6" w:rsidRPr="00A10245" w14:paraId="5620FE4E"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888CB8D"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Why did you put it there?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F5ADFF" w14:textId="77777777" w:rsidR="00CB43B6" w:rsidRPr="00A10245" w:rsidRDefault="00CB43B6" w:rsidP="007E5A64">
            <w:pPr>
              <w:spacing w:after="0" w:line="220" w:lineRule="atLeast"/>
              <w:rPr>
                <w:rFonts w:ascii="Arial" w:hAnsi="Arial" w:cs="Arial"/>
                <w:color w:val="FF0000"/>
                <w:sz w:val="18"/>
                <w:szCs w:val="18"/>
              </w:rPr>
            </w:pPr>
          </w:p>
        </w:tc>
      </w:tr>
      <w:tr w:rsidR="00B316D4" w:rsidRPr="00A10245" w14:paraId="474593DC" w14:textId="77777777" w:rsidTr="003023CF">
        <w:tblPrEx>
          <w:jc w:val="center"/>
          <w:tblInd w:w="0" w:type="dxa"/>
        </w:tblPrEx>
        <w:trPr>
          <w:gridAfter w:val="1"/>
          <w:wAfter w:w="704" w:type="dxa"/>
          <w:jc w:val="center"/>
        </w:trPr>
        <w:tc>
          <w:tcPr>
            <w:tcW w:w="341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781F122" w14:textId="77777777" w:rsidR="00B316D4" w:rsidRDefault="00B316D4" w:rsidP="00B111C7">
            <w:pPr>
              <w:spacing w:after="0" w:line="220" w:lineRule="atLeast"/>
              <w:rPr>
                <w:rFonts w:ascii="Arial" w:hAnsi="Arial" w:cs="Arial"/>
                <w:sz w:val="18"/>
                <w:szCs w:val="18"/>
              </w:rPr>
            </w:pPr>
            <w:r>
              <w:rPr>
                <w:rFonts w:ascii="Arial" w:hAnsi="Arial" w:cs="Arial"/>
                <w:sz w:val="18"/>
                <w:szCs w:val="18"/>
              </w:rPr>
              <w:t>What is your name?</w:t>
            </w:r>
          </w:p>
        </w:tc>
        <w:tc>
          <w:tcPr>
            <w:tcW w:w="678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0C55D4" w14:textId="77777777" w:rsidR="00B316D4" w:rsidRPr="00A10245" w:rsidRDefault="00B316D4" w:rsidP="00B111C7">
            <w:pPr>
              <w:spacing w:after="0" w:line="220" w:lineRule="atLeast"/>
              <w:rPr>
                <w:rFonts w:ascii="Arial" w:hAnsi="Arial" w:cs="Arial"/>
                <w:color w:val="FF0000"/>
                <w:sz w:val="18"/>
                <w:szCs w:val="18"/>
              </w:rPr>
            </w:pPr>
          </w:p>
        </w:tc>
      </w:tr>
      <w:tr w:rsidR="00CB43B6" w:rsidRPr="0008027F" w14:paraId="65EC9D3E" w14:textId="77777777" w:rsidTr="003023CF">
        <w:trPr>
          <w:gridBefore w:val="1"/>
          <w:wBefore w:w="699" w:type="dxa"/>
          <w:trHeight w:val="122"/>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AC8DB1D" w14:textId="51477328" w:rsidR="00CB43B6" w:rsidRPr="0008027F" w:rsidRDefault="0008027F" w:rsidP="00442898">
            <w:pPr>
              <w:spacing w:after="0" w:line="220" w:lineRule="atLeast"/>
              <w:ind w:left="33"/>
              <w:rPr>
                <w:rFonts w:ascii="Arial" w:hAnsi="Arial" w:cs="Arial"/>
                <w:sz w:val="18"/>
                <w:szCs w:val="18"/>
              </w:rPr>
            </w:pPr>
            <w:r w:rsidRPr="0008027F">
              <w:rPr>
                <w:rFonts w:ascii="Arial" w:hAnsi="Arial" w:cs="Arial"/>
                <w:sz w:val="18"/>
                <w:szCs w:val="18"/>
              </w:rPr>
              <w:t>Where are you/wh</w:t>
            </w:r>
            <w:r w:rsidR="00442898">
              <w:rPr>
                <w:rFonts w:ascii="Arial" w:hAnsi="Arial" w:cs="Arial"/>
                <w:sz w:val="18"/>
                <w:szCs w:val="18"/>
              </w:rPr>
              <w:t>at’s your address</w:t>
            </w:r>
            <w:r w:rsidRPr="0008027F">
              <w:rPr>
                <w:rFonts w:ascii="Arial" w:hAnsi="Arial" w:cs="Arial"/>
                <w:sz w:val="18"/>
                <w:szCs w:val="18"/>
              </w:rPr>
              <w:t>?</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8ACD24" w14:textId="77777777" w:rsidR="00CB43B6" w:rsidRPr="0008027F" w:rsidRDefault="00CB43B6" w:rsidP="007E5A64">
            <w:pPr>
              <w:spacing w:after="0" w:line="220" w:lineRule="atLeast"/>
              <w:rPr>
                <w:rFonts w:ascii="Arial" w:hAnsi="Arial" w:cs="Arial"/>
                <w:sz w:val="18"/>
                <w:szCs w:val="18"/>
              </w:rPr>
            </w:pPr>
          </w:p>
        </w:tc>
      </w:tr>
      <w:tr w:rsidR="00CB43B6" w:rsidRPr="005E6DBA" w14:paraId="480DE301"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1593215" w14:textId="77777777" w:rsidR="00CB43B6" w:rsidRPr="005E6DBA" w:rsidRDefault="00CB43B6" w:rsidP="007E5A64">
            <w:pPr>
              <w:spacing w:after="0" w:line="220" w:lineRule="atLeast"/>
              <w:jc w:val="center"/>
              <w:rPr>
                <w:rFonts w:ascii="Arial" w:hAnsi="Arial" w:cs="Arial"/>
                <w:b/>
                <w:sz w:val="16"/>
                <w:szCs w:val="16"/>
              </w:rPr>
            </w:pPr>
            <w:r w:rsidRPr="005E6DBA">
              <w:rPr>
                <w:rFonts w:ascii="Arial" w:hAnsi="Arial" w:cs="Arial"/>
                <w:b/>
                <w:sz w:val="16"/>
                <w:szCs w:val="16"/>
              </w:rPr>
              <w:t>SUBSTANCE THREAT QUESTIONS</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E33250" w14:textId="77777777" w:rsidR="00CB43B6" w:rsidRPr="005E6DBA" w:rsidRDefault="00CB43B6" w:rsidP="007E5A64">
            <w:pPr>
              <w:spacing w:after="0" w:line="220" w:lineRule="atLeast"/>
              <w:rPr>
                <w:rFonts w:ascii="Arial" w:hAnsi="Arial" w:cs="Arial"/>
                <w:color w:val="FF0000"/>
                <w:sz w:val="16"/>
                <w:szCs w:val="16"/>
              </w:rPr>
            </w:pPr>
          </w:p>
        </w:tc>
      </w:tr>
      <w:tr w:rsidR="00CB43B6" w:rsidRPr="00A10245" w14:paraId="1D9BB736"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7CA8331"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What kind of substance is in it?</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17C2E0"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4C985140"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9D0500E"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When will the substance be released?</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9C2731"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73638BFB"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A71E4E9"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Where is it?</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677E42"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2EDE1CA8"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CFE0C80"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What does it look like?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326F21"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41B05FDC"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9FE2071"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When did you put it there?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2F467F"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3B5A8678"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65A6014"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How will the substance be released?</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249AFB"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09171869"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AE58A07"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Is the substance liquid, powder or gas?</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ECFF9D"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263B906D"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61016AF"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Did you put it there?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432DA9"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4A345659"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6206BE1"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Why did you put it there?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D77F1D" w14:textId="77777777" w:rsidR="00CB43B6" w:rsidRPr="00A10245" w:rsidRDefault="00CB43B6" w:rsidP="007E5A64">
            <w:pPr>
              <w:spacing w:after="0" w:line="220" w:lineRule="atLeast"/>
              <w:rPr>
                <w:rFonts w:ascii="Arial" w:hAnsi="Arial" w:cs="Arial"/>
                <w:color w:val="FF0000"/>
                <w:sz w:val="18"/>
                <w:szCs w:val="18"/>
              </w:rPr>
            </w:pPr>
          </w:p>
        </w:tc>
      </w:tr>
      <w:tr w:rsidR="00B316D4" w:rsidRPr="00A10245" w14:paraId="79114CCB" w14:textId="77777777" w:rsidTr="003023CF">
        <w:tblPrEx>
          <w:jc w:val="center"/>
          <w:tblInd w:w="0" w:type="dxa"/>
        </w:tblPrEx>
        <w:trPr>
          <w:gridAfter w:val="1"/>
          <w:wAfter w:w="704" w:type="dxa"/>
          <w:jc w:val="center"/>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34643D9" w14:textId="77777777" w:rsidR="00B316D4" w:rsidRDefault="00B316D4" w:rsidP="00B111C7">
            <w:pPr>
              <w:spacing w:after="0" w:line="220" w:lineRule="atLeast"/>
              <w:rPr>
                <w:rFonts w:ascii="Arial" w:hAnsi="Arial" w:cs="Arial"/>
                <w:sz w:val="18"/>
                <w:szCs w:val="18"/>
              </w:rPr>
            </w:pPr>
            <w:r>
              <w:rPr>
                <w:rFonts w:ascii="Arial" w:hAnsi="Arial" w:cs="Arial"/>
                <w:sz w:val="18"/>
                <w:szCs w:val="18"/>
              </w:rPr>
              <w:t>What is your name?</w:t>
            </w:r>
          </w:p>
        </w:tc>
        <w:tc>
          <w:tcPr>
            <w:tcW w:w="679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A5CF5F" w14:textId="77777777" w:rsidR="00B316D4" w:rsidRPr="00A10245" w:rsidRDefault="00B316D4" w:rsidP="00B111C7">
            <w:pPr>
              <w:spacing w:after="0" w:line="220" w:lineRule="atLeast"/>
              <w:rPr>
                <w:rFonts w:ascii="Arial" w:hAnsi="Arial" w:cs="Arial"/>
                <w:color w:val="FF0000"/>
                <w:sz w:val="18"/>
                <w:szCs w:val="18"/>
              </w:rPr>
            </w:pPr>
          </w:p>
        </w:tc>
      </w:tr>
      <w:tr w:rsidR="0008027F" w:rsidRPr="00A10245" w14:paraId="4D2FC567" w14:textId="77777777" w:rsidTr="003023CF">
        <w:trPr>
          <w:gridBefore w:val="1"/>
          <w:wBefore w:w="699" w:type="dxa"/>
        </w:trPr>
        <w:tc>
          <w:tcPr>
            <w:tcW w:w="340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6EFA2F1" w14:textId="0CDD6593" w:rsidR="0008027F" w:rsidRPr="005E6DBA" w:rsidRDefault="0008027F" w:rsidP="00442898">
            <w:pPr>
              <w:spacing w:after="0" w:line="220" w:lineRule="atLeast"/>
              <w:rPr>
                <w:rFonts w:ascii="Arial" w:hAnsi="Arial" w:cs="Arial"/>
                <w:sz w:val="18"/>
                <w:szCs w:val="18"/>
              </w:rPr>
            </w:pPr>
            <w:r>
              <w:rPr>
                <w:rFonts w:ascii="Arial" w:hAnsi="Arial" w:cs="Arial"/>
                <w:sz w:val="18"/>
                <w:szCs w:val="18"/>
              </w:rPr>
              <w:t>Where are you/wh</w:t>
            </w:r>
            <w:r w:rsidR="00442898">
              <w:rPr>
                <w:rFonts w:ascii="Arial" w:hAnsi="Arial" w:cs="Arial"/>
                <w:sz w:val="18"/>
                <w:szCs w:val="18"/>
              </w:rPr>
              <w:t>at’s your address</w:t>
            </w:r>
            <w:r>
              <w:rPr>
                <w:rFonts w:ascii="Arial" w:hAnsi="Arial" w:cs="Arial"/>
                <w:sz w:val="18"/>
                <w:szCs w:val="18"/>
              </w:rPr>
              <w:t>?</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4ADDE7" w14:textId="77777777" w:rsidR="0008027F" w:rsidRPr="00A10245" w:rsidRDefault="0008027F" w:rsidP="007E5A64">
            <w:pPr>
              <w:spacing w:after="0" w:line="220" w:lineRule="atLeast"/>
              <w:rPr>
                <w:rFonts w:ascii="Arial" w:hAnsi="Arial" w:cs="Arial"/>
                <w:color w:val="FF0000"/>
                <w:sz w:val="18"/>
                <w:szCs w:val="18"/>
              </w:rPr>
            </w:pPr>
          </w:p>
        </w:tc>
      </w:tr>
    </w:tbl>
    <w:p w14:paraId="54E173DD" w14:textId="77777777" w:rsidR="00CB43B6" w:rsidRPr="003370C4" w:rsidRDefault="00CB43B6" w:rsidP="00CB43B6">
      <w:pPr>
        <w:tabs>
          <w:tab w:val="left" w:pos="-284"/>
        </w:tabs>
        <w:spacing w:after="0" w:line="240" w:lineRule="auto"/>
        <w:rPr>
          <w:rFonts w:ascii="Arial" w:hAnsi="Arial" w:cs="Arial"/>
          <w:b/>
          <w:bCs/>
          <w:sz w:val="12"/>
          <w:szCs w:val="12"/>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993"/>
        <w:gridCol w:w="1275"/>
        <w:gridCol w:w="1134"/>
        <w:gridCol w:w="324"/>
        <w:gridCol w:w="1236"/>
        <w:gridCol w:w="174"/>
        <w:gridCol w:w="534"/>
        <w:gridCol w:w="2127"/>
      </w:tblGrid>
      <w:tr w:rsidR="00CB43B6" w:rsidRPr="005E6DBA" w14:paraId="759291DE" w14:textId="77777777" w:rsidTr="007E5A64">
        <w:trPr>
          <w:trHeight w:val="141"/>
        </w:trPr>
        <w:tc>
          <w:tcPr>
            <w:tcW w:w="3403" w:type="dxa"/>
            <w:gridSpan w:val="2"/>
            <w:tcBorders>
              <w:top w:val="nil"/>
              <w:left w:val="nil"/>
              <w:bottom w:val="single" w:sz="4" w:space="0" w:color="808080" w:themeColor="background1" w:themeShade="80"/>
              <w:right w:val="nil"/>
            </w:tcBorders>
            <w:shd w:val="clear" w:color="auto" w:fill="D9D9D9" w:themeFill="background1" w:themeFillShade="D9"/>
            <w:vAlign w:val="bottom"/>
          </w:tcPr>
          <w:p w14:paraId="6826D5D3" w14:textId="77777777" w:rsidR="00CB43B6" w:rsidRPr="005E6DBA" w:rsidRDefault="00CB43B6" w:rsidP="007E5A64">
            <w:pPr>
              <w:tabs>
                <w:tab w:val="left" w:pos="4678"/>
                <w:tab w:val="left" w:pos="8222"/>
              </w:tabs>
              <w:spacing w:after="0" w:line="240" w:lineRule="auto"/>
              <w:jc w:val="center"/>
              <w:rPr>
                <w:rFonts w:ascii="Arial" w:hAnsi="Arial" w:cs="Arial"/>
                <w:b/>
                <w:sz w:val="16"/>
                <w:szCs w:val="16"/>
                <w:u w:val="single"/>
              </w:rPr>
            </w:pPr>
            <w:r w:rsidRPr="005E6DBA">
              <w:rPr>
                <w:rFonts w:ascii="Arial" w:hAnsi="Arial" w:cs="Arial"/>
                <w:b/>
                <w:sz w:val="16"/>
                <w:szCs w:val="16"/>
              </w:rPr>
              <w:t>CALLER’S VOICE</w:t>
            </w:r>
          </w:p>
        </w:tc>
        <w:tc>
          <w:tcPr>
            <w:tcW w:w="6804" w:type="dxa"/>
            <w:gridSpan w:val="7"/>
            <w:tcBorders>
              <w:top w:val="nil"/>
              <w:left w:val="nil"/>
              <w:bottom w:val="single" w:sz="4" w:space="0" w:color="auto"/>
              <w:right w:val="single" w:sz="4" w:space="0" w:color="auto"/>
            </w:tcBorders>
            <w:shd w:val="clear" w:color="auto" w:fill="D9D9D9" w:themeFill="background1" w:themeFillShade="D9"/>
          </w:tcPr>
          <w:p w14:paraId="34E5F91D" w14:textId="77777777" w:rsidR="00CB43B6" w:rsidRPr="005E6DBA" w:rsidRDefault="00CB43B6" w:rsidP="007E5A64">
            <w:pPr>
              <w:tabs>
                <w:tab w:val="left" w:pos="4678"/>
                <w:tab w:val="left" w:pos="8222"/>
              </w:tabs>
              <w:spacing w:after="0" w:line="240" w:lineRule="auto"/>
              <w:jc w:val="center"/>
              <w:rPr>
                <w:rFonts w:ascii="Arial" w:hAnsi="Arial" w:cs="Arial"/>
                <w:b/>
                <w:sz w:val="16"/>
                <w:szCs w:val="16"/>
              </w:rPr>
            </w:pPr>
          </w:p>
        </w:tc>
      </w:tr>
      <w:tr w:rsidR="00CB43B6" w:rsidRPr="00A10245" w14:paraId="64F2B702"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12F2E4AB"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Sex of caller</w:t>
            </w:r>
          </w:p>
        </w:tc>
        <w:tc>
          <w:tcPr>
            <w:tcW w:w="2733" w:type="dxa"/>
            <w:gridSpan w:val="3"/>
            <w:tcBorders>
              <w:top w:val="single" w:sz="4" w:space="0" w:color="auto"/>
              <w:left w:val="single" w:sz="4" w:space="0" w:color="auto"/>
              <w:bottom w:val="single" w:sz="4" w:space="0" w:color="auto"/>
              <w:right w:val="single" w:sz="4" w:space="0" w:color="auto"/>
            </w:tcBorders>
          </w:tcPr>
          <w:p w14:paraId="0B3B20B5"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627626" w14:textId="77777777" w:rsidR="00CB43B6" w:rsidRPr="00A10245" w:rsidRDefault="00CB43B6" w:rsidP="007E5A64">
            <w:pPr>
              <w:tabs>
                <w:tab w:val="left" w:pos="4678"/>
                <w:tab w:val="left" w:pos="8222"/>
              </w:tabs>
              <w:spacing w:after="0" w:line="220" w:lineRule="atLeast"/>
              <w:rPr>
                <w:rFonts w:ascii="Arial" w:hAnsi="Arial" w:cs="Arial"/>
                <w:sz w:val="18"/>
                <w:szCs w:val="18"/>
              </w:rPr>
            </w:pPr>
            <w:r>
              <w:rPr>
                <w:rFonts w:ascii="Arial" w:hAnsi="Arial" w:cs="Arial"/>
                <w:sz w:val="18"/>
                <w:szCs w:val="18"/>
              </w:rPr>
              <w:t>Estimated age</w:t>
            </w:r>
          </w:p>
        </w:tc>
        <w:tc>
          <w:tcPr>
            <w:tcW w:w="2661" w:type="dxa"/>
            <w:gridSpan w:val="2"/>
            <w:tcBorders>
              <w:top w:val="single" w:sz="4" w:space="0" w:color="auto"/>
              <w:left w:val="single" w:sz="4" w:space="0" w:color="auto"/>
              <w:bottom w:val="single" w:sz="4" w:space="0" w:color="auto"/>
              <w:right w:val="single" w:sz="4" w:space="0" w:color="auto"/>
            </w:tcBorders>
          </w:tcPr>
          <w:p w14:paraId="3A5B8B10"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1B1A782F"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4E63AB88"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 xml:space="preserve">Accent (specify) </w:t>
            </w:r>
          </w:p>
        </w:tc>
        <w:tc>
          <w:tcPr>
            <w:tcW w:w="6804" w:type="dxa"/>
            <w:gridSpan w:val="7"/>
            <w:tcBorders>
              <w:top w:val="single" w:sz="4" w:space="0" w:color="auto"/>
              <w:left w:val="single" w:sz="4" w:space="0" w:color="auto"/>
              <w:bottom w:val="single" w:sz="4" w:space="0" w:color="auto"/>
              <w:right w:val="single" w:sz="4" w:space="0" w:color="auto"/>
            </w:tcBorders>
          </w:tcPr>
          <w:p w14:paraId="60B85825"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58EDC6CC"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61815666"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Speech impediments (specify)</w:t>
            </w:r>
          </w:p>
        </w:tc>
        <w:tc>
          <w:tcPr>
            <w:tcW w:w="6804" w:type="dxa"/>
            <w:gridSpan w:val="7"/>
            <w:tcBorders>
              <w:top w:val="single" w:sz="4" w:space="0" w:color="auto"/>
              <w:left w:val="single" w:sz="4" w:space="0" w:color="auto"/>
              <w:bottom w:val="single" w:sz="4" w:space="0" w:color="auto"/>
              <w:right w:val="single" w:sz="4" w:space="0" w:color="auto"/>
            </w:tcBorders>
          </w:tcPr>
          <w:p w14:paraId="39DC7127"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2DB21BBA"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34F073F3"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Voice (loud, soft, etc.)</w:t>
            </w:r>
          </w:p>
        </w:tc>
        <w:tc>
          <w:tcPr>
            <w:tcW w:w="6804" w:type="dxa"/>
            <w:gridSpan w:val="7"/>
            <w:tcBorders>
              <w:top w:val="single" w:sz="4" w:space="0" w:color="auto"/>
              <w:left w:val="single" w:sz="4" w:space="0" w:color="auto"/>
              <w:bottom w:val="single" w:sz="4" w:space="0" w:color="auto"/>
              <w:right w:val="single" w:sz="4" w:space="0" w:color="auto"/>
            </w:tcBorders>
          </w:tcPr>
          <w:p w14:paraId="079D0414"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5AB45F81"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24DE8BB5"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Speech (fast, slow etc.)</w:t>
            </w:r>
          </w:p>
        </w:tc>
        <w:tc>
          <w:tcPr>
            <w:tcW w:w="6804" w:type="dxa"/>
            <w:gridSpan w:val="7"/>
            <w:tcBorders>
              <w:top w:val="single" w:sz="4" w:space="0" w:color="auto"/>
              <w:left w:val="single" w:sz="4" w:space="0" w:color="auto"/>
              <w:bottom w:val="single" w:sz="4" w:space="0" w:color="auto"/>
              <w:right w:val="single" w:sz="4" w:space="0" w:color="auto"/>
            </w:tcBorders>
          </w:tcPr>
          <w:p w14:paraId="08A27021"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3D7EDA18"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54C0B692"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Dictation (clear, muffled, etc.)</w:t>
            </w:r>
          </w:p>
        </w:tc>
        <w:tc>
          <w:tcPr>
            <w:tcW w:w="6804" w:type="dxa"/>
            <w:gridSpan w:val="7"/>
            <w:tcBorders>
              <w:top w:val="single" w:sz="4" w:space="0" w:color="auto"/>
              <w:left w:val="single" w:sz="4" w:space="0" w:color="auto"/>
              <w:bottom w:val="single" w:sz="4" w:space="0" w:color="auto"/>
              <w:right w:val="single" w:sz="4" w:space="0" w:color="auto"/>
            </w:tcBorders>
          </w:tcPr>
          <w:p w14:paraId="0028EFA9"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36B78CBC"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4681B14C"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Manner (calm, emotional, etc.)</w:t>
            </w:r>
          </w:p>
        </w:tc>
        <w:tc>
          <w:tcPr>
            <w:tcW w:w="6804" w:type="dxa"/>
            <w:gridSpan w:val="7"/>
            <w:tcBorders>
              <w:top w:val="single" w:sz="4" w:space="0" w:color="auto"/>
              <w:left w:val="single" w:sz="4" w:space="0" w:color="auto"/>
              <w:bottom w:val="single" w:sz="4" w:space="0" w:color="auto"/>
              <w:right w:val="single" w:sz="4" w:space="0" w:color="auto"/>
            </w:tcBorders>
          </w:tcPr>
          <w:p w14:paraId="787B8C05"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0177780A"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3A9ED7F2"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Did you recognise the voice?</w:t>
            </w:r>
          </w:p>
        </w:tc>
        <w:tc>
          <w:tcPr>
            <w:tcW w:w="1275" w:type="dxa"/>
            <w:tcBorders>
              <w:top w:val="single" w:sz="4" w:space="0" w:color="auto"/>
              <w:left w:val="single" w:sz="4" w:space="0" w:color="auto"/>
              <w:bottom w:val="single" w:sz="4" w:space="0" w:color="auto"/>
              <w:right w:val="single" w:sz="4" w:space="0" w:color="auto"/>
            </w:tcBorders>
          </w:tcPr>
          <w:p w14:paraId="7ACF3BF9"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69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3CB039"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If so, who do you think it was?</w:t>
            </w:r>
          </w:p>
        </w:tc>
        <w:tc>
          <w:tcPr>
            <w:tcW w:w="2835" w:type="dxa"/>
            <w:gridSpan w:val="3"/>
            <w:tcBorders>
              <w:top w:val="single" w:sz="4" w:space="0" w:color="auto"/>
              <w:left w:val="single" w:sz="4" w:space="0" w:color="auto"/>
              <w:bottom w:val="single" w:sz="4" w:space="0" w:color="auto"/>
              <w:right w:val="single" w:sz="4" w:space="0" w:color="auto"/>
            </w:tcBorders>
          </w:tcPr>
          <w:p w14:paraId="624162C8"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06DADCC6" w14:textId="77777777" w:rsidTr="007E5A64">
        <w:trPr>
          <w:trHeight w:val="195"/>
        </w:trPr>
        <w:tc>
          <w:tcPr>
            <w:tcW w:w="3403" w:type="dxa"/>
            <w:gridSpan w:val="2"/>
            <w:tcBorders>
              <w:top w:val="single" w:sz="4" w:space="0" w:color="808080" w:themeColor="background1" w:themeShade="80"/>
              <w:left w:val="single" w:sz="4" w:space="0" w:color="808080" w:themeColor="background1" w:themeShade="80"/>
              <w:bottom w:val="single" w:sz="4" w:space="0" w:color="auto"/>
              <w:right w:val="single" w:sz="4" w:space="0" w:color="auto"/>
            </w:tcBorders>
            <w:shd w:val="clear" w:color="auto" w:fill="D9D9D9" w:themeFill="background1" w:themeFillShade="D9"/>
          </w:tcPr>
          <w:p w14:paraId="5F44C1E4"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Was the caller familiar with the area?</w:t>
            </w:r>
          </w:p>
        </w:tc>
        <w:tc>
          <w:tcPr>
            <w:tcW w:w="6804" w:type="dxa"/>
            <w:gridSpan w:val="7"/>
            <w:tcBorders>
              <w:top w:val="single" w:sz="4" w:space="0" w:color="auto"/>
              <w:left w:val="single" w:sz="4" w:space="0" w:color="auto"/>
              <w:bottom w:val="single" w:sz="4" w:space="0" w:color="auto"/>
              <w:right w:val="single" w:sz="4" w:space="0" w:color="auto"/>
            </w:tcBorders>
          </w:tcPr>
          <w:p w14:paraId="6BCF32C0"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B316D4" w14:paraId="2A793938" w14:textId="77777777" w:rsidTr="00B316D4">
        <w:trPr>
          <w:trHeight w:val="64"/>
        </w:trPr>
        <w:tc>
          <w:tcPr>
            <w:tcW w:w="2410" w:type="dxa"/>
            <w:tcBorders>
              <w:top w:val="single" w:sz="4" w:space="0" w:color="auto"/>
              <w:left w:val="nil"/>
              <w:bottom w:val="single" w:sz="4" w:space="0" w:color="auto"/>
              <w:right w:val="nil"/>
            </w:tcBorders>
            <w:shd w:val="clear" w:color="auto" w:fill="auto"/>
          </w:tcPr>
          <w:p w14:paraId="1554567F" w14:textId="77777777" w:rsidR="00B316D4" w:rsidRPr="00B316D4" w:rsidRDefault="00B316D4" w:rsidP="00B316D4">
            <w:pPr>
              <w:tabs>
                <w:tab w:val="left" w:pos="4678"/>
                <w:tab w:val="left" w:pos="8222"/>
              </w:tabs>
              <w:spacing w:after="0" w:line="60" w:lineRule="atLeast"/>
              <w:rPr>
                <w:rFonts w:ascii="Arial" w:hAnsi="Arial" w:cs="Arial"/>
                <w:color w:val="FF0000"/>
                <w:sz w:val="6"/>
                <w:szCs w:val="6"/>
              </w:rPr>
            </w:pPr>
          </w:p>
        </w:tc>
        <w:tc>
          <w:tcPr>
            <w:tcW w:w="3402" w:type="dxa"/>
            <w:gridSpan w:val="3"/>
            <w:tcBorders>
              <w:top w:val="single" w:sz="4" w:space="0" w:color="auto"/>
              <w:left w:val="nil"/>
              <w:bottom w:val="single" w:sz="4" w:space="0" w:color="auto"/>
              <w:right w:val="nil"/>
            </w:tcBorders>
          </w:tcPr>
          <w:p w14:paraId="5F871350" w14:textId="77777777" w:rsidR="00CB43B6" w:rsidRPr="00B316D4" w:rsidRDefault="00CB43B6" w:rsidP="00B316D4">
            <w:pPr>
              <w:tabs>
                <w:tab w:val="left" w:pos="4678"/>
                <w:tab w:val="left" w:pos="8222"/>
              </w:tabs>
              <w:spacing w:after="0" w:line="60" w:lineRule="atLeast"/>
              <w:rPr>
                <w:rFonts w:ascii="Arial" w:hAnsi="Arial" w:cs="Arial"/>
                <w:sz w:val="6"/>
                <w:szCs w:val="6"/>
              </w:rPr>
            </w:pPr>
          </w:p>
        </w:tc>
        <w:tc>
          <w:tcPr>
            <w:tcW w:w="2268" w:type="dxa"/>
            <w:gridSpan w:val="4"/>
            <w:tcBorders>
              <w:top w:val="single" w:sz="4" w:space="0" w:color="auto"/>
              <w:left w:val="nil"/>
              <w:bottom w:val="single" w:sz="4" w:space="0" w:color="auto"/>
              <w:right w:val="nil"/>
            </w:tcBorders>
            <w:shd w:val="clear" w:color="auto" w:fill="auto"/>
          </w:tcPr>
          <w:p w14:paraId="5BFCC159" w14:textId="77777777" w:rsidR="00CB43B6" w:rsidRPr="00B316D4" w:rsidRDefault="00CB43B6" w:rsidP="00B316D4">
            <w:pPr>
              <w:tabs>
                <w:tab w:val="left" w:pos="4678"/>
                <w:tab w:val="left" w:pos="8222"/>
              </w:tabs>
              <w:spacing w:after="0" w:line="60" w:lineRule="atLeast"/>
              <w:rPr>
                <w:rFonts w:ascii="Arial" w:hAnsi="Arial" w:cs="Arial"/>
                <w:sz w:val="6"/>
                <w:szCs w:val="6"/>
              </w:rPr>
            </w:pPr>
          </w:p>
        </w:tc>
        <w:tc>
          <w:tcPr>
            <w:tcW w:w="2127" w:type="dxa"/>
            <w:tcBorders>
              <w:top w:val="single" w:sz="4" w:space="0" w:color="auto"/>
              <w:left w:val="nil"/>
              <w:bottom w:val="single" w:sz="4" w:space="0" w:color="auto"/>
              <w:right w:val="nil"/>
            </w:tcBorders>
          </w:tcPr>
          <w:p w14:paraId="0A9252A5" w14:textId="77777777" w:rsidR="00CB43B6" w:rsidRPr="00B316D4" w:rsidRDefault="00CB43B6" w:rsidP="00B316D4">
            <w:pPr>
              <w:tabs>
                <w:tab w:val="left" w:pos="4678"/>
                <w:tab w:val="left" w:pos="8222"/>
              </w:tabs>
              <w:spacing w:after="0" w:line="60" w:lineRule="atLeast"/>
              <w:rPr>
                <w:rFonts w:ascii="Arial" w:hAnsi="Arial" w:cs="Arial"/>
                <w:sz w:val="6"/>
                <w:szCs w:val="6"/>
              </w:rPr>
            </w:pPr>
          </w:p>
        </w:tc>
      </w:tr>
      <w:tr w:rsidR="00CB43B6" w:rsidRPr="005E6DBA" w14:paraId="53971CD1" w14:textId="77777777" w:rsidTr="007E5A64">
        <w:trPr>
          <w:trHeight w:val="195"/>
        </w:trPr>
        <w:tc>
          <w:tcPr>
            <w:tcW w:w="2410" w:type="dxa"/>
            <w:tcBorders>
              <w:top w:val="single" w:sz="4" w:space="0" w:color="auto"/>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0794D271" w14:textId="77777777" w:rsidR="00CB43B6" w:rsidRPr="005E6DBA" w:rsidRDefault="00CB43B6" w:rsidP="007E5A64">
            <w:pPr>
              <w:tabs>
                <w:tab w:val="left" w:pos="4678"/>
                <w:tab w:val="left" w:pos="8222"/>
              </w:tabs>
              <w:spacing w:before="20" w:after="20" w:line="240" w:lineRule="auto"/>
              <w:jc w:val="center"/>
              <w:rPr>
                <w:rFonts w:ascii="Arial" w:hAnsi="Arial" w:cs="Arial"/>
                <w:b/>
                <w:sz w:val="16"/>
                <w:szCs w:val="16"/>
              </w:rPr>
            </w:pPr>
            <w:r w:rsidRPr="005E6DBA">
              <w:rPr>
                <w:rFonts w:ascii="Arial" w:hAnsi="Arial" w:cs="Arial"/>
                <w:b/>
                <w:sz w:val="16"/>
                <w:szCs w:val="16"/>
              </w:rPr>
              <w:t>THREAT LANGUAGE</w:t>
            </w:r>
          </w:p>
        </w:tc>
        <w:tc>
          <w:tcPr>
            <w:tcW w:w="3402" w:type="dxa"/>
            <w:gridSpan w:val="3"/>
            <w:tcBorders>
              <w:top w:val="single" w:sz="4" w:space="0" w:color="auto"/>
              <w:left w:val="single" w:sz="4" w:space="0" w:color="auto"/>
              <w:bottom w:val="single" w:sz="4" w:space="0" w:color="auto"/>
              <w:right w:val="single" w:sz="4" w:space="0" w:color="auto"/>
            </w:tcBorders>
          </w:tcPr>
          <w:p w14:paraId="7359FC42" w14:textId="77777777" w:rsidR="00CB43B6" w:rsidRPr="005E6DBA" w:rsidRDefault="00CB43B6" w:rsidP="007E5A64">
            <w:pPr>
              <w:tabs>
                <w:tab w:val="left" w:pos="4678"/>
                <w:tab w:val="left" w:pos="8222"/>
              </w:tabs>
              <w:spacing w:after="0" w:line="220" w:lineRule="atLeast"/>
              <w:rPr>
                <w:rFonts w:ascii="Arial" w:hAnsi="Arial" w:cs="Arial"/>
                <w:sz w:val="16"/>
                <w:szCs w:val="16"/>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2F6D8E" w14:textId="77777777" w:rsidR="00CB43B6" w:rsidRPr="005E6DBA" w:rsidRDefault="00CB43B6" w:rsidP="007E5A64">
            <w:pPr>
              <w:tabs>
                <w:tab w:val="left" w:pos="4678"/>
                <w:tab w:val="left" w:pos="8222"/>
              </w:tabs>
              <w:spacing w:before="20" w:after="20" w:line="240" w:lineRule="auto"/>
              <w:jc w:val="center"/>
              <w:rPr>
                <w:rFonts w:ascii="Arial" w:hAnsi="Arial" w:cs="Arial"/>
                <w:b/>
                <w:sz w:val="16"/>
                <w:szCs w:val="16"/>
              </w:rPr>
            </w:pPr>
            <w:r w:rsidRPr="005E6DBA">
              <w:rPr>
                <w:rFonts w:ascii="Arial" w:hAnsi="Arial" w:cs="Arial"/>
                <w:b/>
                <w:sz w:val="16"/>
                <w:szCs w:val="16"/>
              </w:rPr>
              <w:t>BACKGROUND NOISE</w:t>
            </w:r>
          </w:p>
        </w:tc>
        <w:tc>
          <w:tcPr>
            <w:tcW w:w="2127" w:type="dxa"/>
            <w:tcBorders>
              <w:top w:val="single" w:sz="4" w:space="0" w:color="auto"/>
              <w:left w:val="single" w:sz="4" w:space="0" w:color="auto"/>
              <w:bottom w:val="single" w:sz="4" w:space="0" w:color="auto"/>
              <w:right w:val="single" w:sz="4" w:space="0" w:color="auto"/>
            </w:tcBorders>
          </w:tcPr>
          <w:p w14:paraId="5C8ACAE8" w14:textId="77777777" w:rsidR="00CB43B6" w:rsidRPr="005E6DBA" w:rsidRDefault="00CB43B6" w:rsidP="007E5A64">
            <w:pPr>
              <w:tabs>
                <w:tab w:val="left" w:pos="4678"/>
                <w:tab w:val="left" w:pos="8222"/>
              </w:tabs>
              <w:spacing w:after="0" w:line="220" w:lineRule="atLeast"/>
              <w:rPr>
                <w:rFonts w:ascii="Arial" w:hAnsi="Arial" w:cs="Arial"/>
                <w:sz w:val="16"/>
                <w:szCs w:val="16"/>
              </w:rPr>
            </w:pPr>
          </w:p>
        </w:tc>
      </w:tr>
      <w:tr w:rsidR="00CB43B6" w:rsidRPr="00A10245" w14:paraId="694DEEDE" w14:textId="77777777" w:rsidTr="007E5A64">
        <w:trPr>
          <w:trHeight w:val="195"/>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67396566"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Well spoken</w:t>
            </w:r>
          </w:p>
        </w:tc>
        <w:tc>
          <w:tcPr>
            <w:tcW w:w="3402" w:type="dxa"/>
            <w:gridSpan w:val="3"/>
            <w:tcBorders>
              <w:top w:val="single" w:sz="4" w:space="0" w:color="auto"/>
              <w:left w:val="single" w:sz="4" w:space="0" w:color="auto"/>
              <w:bottom w:val="single" w:sz="4" w:space="0" w:color="auto"/>
              <w:right w:val="single" w:sz="4" w:space="0" w:color="auto"/>
            </w:tcBorders>
          </w:tcPr>
          <w:p w14:paraId="1FF3F457"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F171DD"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Street noises</w:t>
            </w:r>
          </w:p>
        </w:tc>
        <w:tc>
          <w:tcPr>
            <w:tcW w:w="2127" w:type="dxa"/>
            <w:tcBorders>
              <w:top w:val="single" w:sz="4" w:space="0" w:color="auto"/>
              <w:left w:val="single" w:sz="4" w:space="0" w:color="auto"/>
              <w:bottom w:val="single" w:sz="4" w:space="0" w:color="auto"/>
              <w:right w:val="single" w:sz="4" w:space="0" w:color="auto"/>
            </w:tcBorders>
          </w:tcPr>
          <w:p w14:paraId="05AA1756"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4A3057CB" w14:textId="77777777" w:rsidTr="007E5A64">
        <w:trPr>
          <w:trHeight w:val="195"/>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6DD1B66D"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Incoherent</w:t>
            </w:r>
          </w:p>
        </w:tc>
        <w:tc>
          <w:tcPr>
            <w:tcW w:w="3402" w:type="dxa"/>
            <w:gridSpan w:val="3"/>
            <w:tcBorders>
              <w:top w:val="single" w:sz="4" w:space="0" w:color="auto"/>
              <w:left w:val="single" w:sz="4" w:space="0" w:color="auto"/>
              <w:bottom w:val="single" w:sz="4" w:space="0" w:color="auto"/>
              <w:right w:val="single" w:sz="4" w:space="0" w:color="auto"/>
            </w:tcBorders>
          </w:tcPr>
          <w:p w14:paraId="21507680"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DECC91"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House noises</w:t>
            </w:r>
          </w:p>
        </w:tc>
        <w:tc>
          <w:tcPr>
            <w:tcW w:w="2127" w:type="dxa"/>
            <w:tcBorders>
              <w:top w:val="single" w:sz="4" w:space="0" w:color="auto"/>
              <w:left w:val="single" w:sz="4" w:space="0" w:color="auto"/>
              <w:bottom w:val="single" w:sz="4" w:space="0" w:color="auto"/>
              <w:right w:val="single" w:sz="4" w:space="0" w:color="auto"/>
            </w:tcBorders>
          </w:tcPr>
          <w:p w14:paraId="4C5A95C4"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10BD8E00" w14:textId="77777777" w:rsidTr="007E5A64">
        <w:trPr>
          <w:trHeight w:val="195"/>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3BA4ED8C"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Irrational</w:t>
            </w:r>
          </w:p>
        </w:tc>
        <w:tc>
          <w:tcPr>
            <w:tcW w:w="3402" w:type="dxa"/>
            <w:gridSpan w:val="3"/>
            <w:tcBorders>
              <w:top w:val="single" w:sz="4" w:space="0" w:color="auto"/>
              <w:left w:val="single" w:sz="4" w:space="0" w:color="auto"/>
              <w:bottom w:val="single" w:sz="4" w:space="0" w:color="auto"/>
              <w:right w:val="single" w:sz="4" w:space="0" w:color="auto"/>
            </w:tcBorders>
          </w:tcPr>
          <w:p w14:paraId="4139F5CA"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972FBB"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Aircraft</w:t>
            </w:r>
          </w:p>
        </w:tc>
        <w:tc>
          <w:tcPr>
            <w:tcW w:w="2127" w:type="dxa"/>
            <w:tcBorders>
              <w:top w:val="single" w:sz="4" w:space="0" w:color="auto"/>
              <w:left w:val="single" w:sz="4" w:space="0" w:color="auto"/>
              <w:bottom w:val="single" w:sz="4" w:space="0" w:color="auto"/>
              <w:right w:val="single" w:sz="4" w:space="0" w:color="auto"/>
            </w:tcBorders>
          </w:tcPr>
          <w:p w14:paraId="2E0F019C"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6B743C29" w14:textId="77777777" w:rsidTr="007E5A64">
        <w:trPr>
          <w:trHeight w:val="195"/>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52FD3EAF"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Taped</w:t>
            </w:r>
          </w:p>
        </w:tc>
        <w:tc>
          <w:tcPr>
            <w:tcW w:w="3402" w:type="dxa"/>
            <w:gridSpan w:val="3"/>
            <w:tcBorders>
              <w:top w:val="single" w:sz="4" w:space="0" w:color="auto"/>
              <w:left w:val="single" w:sz="4" w:space="0" w:color="auto"/>
              <w:bottom w:val="single" w:sz="4" w:space="0" w:color="auto"/>
              <w:right w:val="single" w:sz="4" w:space="0" w:color="auto"/>
            </w:tcBorders>
          </w:tcPr>
          <w:p w14:paraId="585AB19D"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5CBF69"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Voices</w:t>
            </w:r>
          </w:p>
        </w:tc>
        <w:tc>
          <w:tcPr>
            <w:tcW w:w="2127" w:type="dxa"/>
            <w:tcBorders>
              <w:top w:val="single" w:sz="4" w:space="0" w:color="auto"/>
              <w:left w:val="single" w:sz="4" w:space="0" w:color="auto"/>
              <w:bottom w:val="single" w:sz="4" w:space="0" w:color="auto"/>
              <w:right w:val="single" w:sz="4" w:space="0" w:color="auto"/>
            </w:tcBorders>
          </w:tcPr>
          <w:p w14:paraId="4327DDC9"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5986A0C9" w14:textId="77777777" w:rsidTr="007E5A64">
        <w:trPr>
          <w:trHeight w:val="195"/>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6534F06C"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Message read by caller</w:t>
            </w:r>
          </w:p>
        </w:tc>
        <w:tc>
          <w:tcPr>
            <w:tcW w:w="3402" w:type="dxa"/>
            <w:gridSpan w:val="3"/>
            <w:tcBorders>
              <w:top w:val="single" w:sz="4" w:space="0" w:color="auto"/>
              <w:left w:val="single" w:sz="4" w:space="0" w:color="auto"/>
              <w:bottom w:val="single" w:sz="4" w:space="0" w:color="auto"/>
              <w:right w:val="single" w:sz="4" w:space="0" w:color="auto"/>
            </w:tcBorders>
          </w:tcPr>
          <w:p w14:paraId="3AF83EEB"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92957C"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Music</w:t>
            </w:r>
          </w:p>
        </w:tc>
        <w:tc>
          <w:tcPr>
            <w:tcW w:w="2127" w:type="dxa"/>
            <w:tcBorders>
              <w:top w:val="single" w:sz="4" w:space="0" w:color="auto"/>
              <w:left w:val="single" w:sz="4" w:space="0" w:color="auto"/>
              <w:bottom w:val="single" w:sz="4" w:space="0" w:color="auto"/>
              <w:right w:val="single" w:sz="4" w:space="0" w:color="auto"/>
            </w:tcBorders>
          </w:tcPr>
          <w:p w14:paraId="727DA743"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053A957B" w14:textId="77777777" w:rsidTr="007E5A64">
        <w:trPr>
          <w:trHeight w:val="195"/>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1CD32AFE"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Abusive</w:t>
            </w:r>
          </w:p>
        </w:tc>
        <w:tc>
          <w:tcPr>
            <w:tcW w:w="3402" w:type="dxa"/>
            <w:gridSpan w:val="3"/>
            <w:tcBorders>
              <w:top w:val="single" w:sz="4" w:space="0" w:color="auto"/>
              <w:left w:val="single" w:sz="4" w:space="0" w:color="auto"/>
              <w:bottom w:val="single" w:sz="4" w:space="0" w:color="auto"/>
              <w:right w:val="single" w:sz="4" w:space="0" w:color="auto"/>
            </w:tcBorders>
          </w:tcPr>
          <w:p w14:paraId="6C25224B"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A19726"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Machinery</w:t>
            </w:r>
          </w:p>
        </w:tc>
        <w:tc>
          <w:tcPr>
            <w:tcW w:w="2127" w:type="dxa"/>
            <w:tcBorders>
              <w:top w:val="single" w:sz="4" w:space="0" w:color="auto"/>
              <w:left w:val="single" w:sz="4" w:space="0" w:color="auto"/>
              <w:bottom w:val="single" w:sz="4" w:space="0" w:color="auto"/>
              <w:right w:val="single" w:sz="4" w:space="0" w:color="auto"/>
            </w:tcBorders>
          </w:tcPr>
          <w:p w14:paraId="3D30690B"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2B44234E" w14:textId="77777777" w:rsidTr="007E5A64">
        <w:trPr>
          <w:trHeight w:val="195"/>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338531ED"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Other:</w:t>
            </w:r>
          </w:p>
        </w:tc>
        <w:tc>
          <w:tcPr>
            <w:tcW w:w="3402" w:type="dxa"/>
            <w:gridSpan w:val="3"/>
            <w:tcBorders>
              <w:top w:val="single" w:sz="4" w:space="0" w:color="auto"/>
              <w:left w:val="single" w:sz="4" w:space="0" w:color="auto"/>
              <w:bottom w:val="single" w:sz="4" w:space="0" w:color="auto"/>
              <w:right w:val="single" w:sz="4" w:space="0" w:color="auto"/>
            </w:tcBorders>
          </w:tcPr>
          <w:p w14:paraId="17D92B50"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5F6A38"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Other:</w:t>
            </w:r>
          </w:p>
        </w:tc>
        <w:tc>
          <w:tcPr>
            <w:tcW w:w="2127" w:type="dxa"/>
            <w:tcBorders>
              <w:top w:val="single" w:sz="4" w:space="0" w:color="auto"/>
              <w:left w:val="single" w:sz="4" w:space="0" w:color="auto"/>
              <w:bottom w:val="single" w:sz="4" w:space="0" w:color="auto"/>
              <w:right w:val="single" w:sz="4" w:space="0" w:color="auto"/>
            </w:tcBorders>
          </w:tcPr>
          <w:p w14:paraId="447A84C4"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bl>
    <w:p w14:paraId="700B2CF1" w14:textId="77777777" w:rsidR="00CB43B6" w:rsidRDefault="00CB43B6" w:rsidP="00B316D4">
      <w:pPr>
        <w:spacing w:after="0" w:line="120" w:lineRule="auto"/>
        <w:rPr>
          <w:rFonts w:ascii="Arial" w:hAnsi="Arial" w:cs="Arial"/>
          <w:sz w:val="16"/>
          <w:szCs w:val="16"/>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CB43B6" w:rsidRPr="003C3614" w14:paraId="511843BA" w14:textId="77777777" w:rsidTr="007E5A64">
        <w:tc>
          <w:tcPr>
            <w:tcW w:w="10207" w:type="dxa"/>
            <w:tcBorders>
              <w:top w:val="nil"/>
              <w:left w:val="nil"/>
              <w:bottom w:val="single" w:sz="4" w:space="0" w:color="808080" w:themeColor="background1" w:themeShade="80"/>
              <w:right w:val="nil"/>
            </w:tcBorders>
            <w:shd w:val="clear" w:color="auto" w:fill="D9D9D9" w:themeFill="background1" w:themeFillShade="D9"/>
          </w:tcPr>
          <w:p w14:paraId="77C80FEF" w14:textId="77777777" w:rsidR="00CB43B6" w:rsidRPr="00C136E9" w:rsidRDefault="00CB43B6" w:rsidP="007E5A64">
            <w:pPr>
              <w:spacing w:after="0" w:line="220" w:lineRule="atLeast"/>
              <w:jc w:val="center"/>
              <w:rPr>
                <w:rFonts w:ascii="Arial" w:hAnsi="Arial" w:cs="Arial"/>
                <w:b/>
                <w:sz w:val="18"/>
                <w:szCs w:val="18"/>
              </w:rPr>
            </w:pPr>
            <w:r w:rsidRPr="00C136E9">
              <w:rPr>
                <w:rFonts w:ascii="Arial" w:hAnsi="Arial" w:cs="Arial"/>
                <w:b/>
                <w:sz w:val="18"/>
                <w:szCs w:val="18"/>
              </w:rPr>
              <w:t>EXACT WORDING OF THREAT</w:t>
            </w:r>
          </w:p>
        </w:tc>
      </w:tr>
      <w:tr w:rsidR="00CB43B6" w:rsidRPr="003C3614" w14:paraId="6F41F771" w14:textId="77777777" w:rsidTr="007E5A64">
        <w:tc>
          <w:tcPr>
            <w:tcW w:w="102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EB12CF" w14:textId="77777777" w:rsidR="00CB43B6" w:rsidRPr="00E03558" w:rsidRDefault="00CB43B6" w:rsidP="007E5A64">
            <w:pPr>
              <w:spacing w:after="0" w:line="220" w:lineRule="atLeast"/>
              <w:rPr>
                <w:rFonts w:ascii="Arial" w:hAnsi="Arial" w:cs="Arial"/>
              </w:rPr>
            </w:pPr>
          </w:p>
          <w:p w14:paraId="173D59AE" w14:textId="77777777" w:rsidR="00CB43B6" w:rsidRPr="00E03558" w:rsidRDefault="00CB43B6" w:rsidP="007E5A64">
            <w:pPr>
              <w:spacing w:after="0" w:line="220" w:lineRule="atLeast"/>
              <w:rPr>
                <w:rFonts w:ascii="Arial" w:hAnsi="Arial" w:cs="Arial"/>
              </w:rPr>
            </w:pPr>
          </w:p>
          <w:p w14:paraId="162D9F38" w14:textId="77777777" w:rsidR="00CB43B6" w:rsidRPr="00F71A64" w:rsidRDefault="00CB43B6" w:rsidP="007E5A64">
            <w:pPr>
              <w:spacing w:after="0" w:line="220" w:lineRule="atLeast"/>
              <w:rPr>
                <w:rFonts w:ascii="Arial" w:hAnsi="Arial" w:cs="Arial"/>
                <w:sz w:val="10"/>
                <w:szCs w:val="10"/>
              </w:rPr>
            </w:pPr>
          </w:p>
        </w:tc>
      </w:tr>
    </w:tbl>
    <w:p w14:paraId="50BE8A8F" w14:textId="77777777" w:rsidR="00CB43B6" w:rsidRDefault="00CB43B6" w:rsidP="00CB43B6">
      <w:pPr>
        <w:tabs>
          <w:tab w:val="left" w:pos="8364"/>
        </w:tabs>
        <w:spacing w:after="0" w:line="240" w:lineRule="auto"/>
        <w:rPr>
          <w:rFonts w:ascii="Arial" w:hAnsi="Arial" w:cs="Arial"/>
          <w:sz w:val="4"/>
          <w:szCs w:val="4"/>
        </w:rPr>
      </w:pPr>
    </w:p>
    <w:p w14:paraId="38D667FE" w14:textId="77777777" w:rsidR="00CB43B6" w:rsidRDefault="00CB43B6" w:rsidP="00CB43B6">
      <w:pPr>
        <w:tabs>
          <w:tab w:val="left" w:pos="8364"/>
        </w:tabs>
        <w:spacing w:after="0" w:line="240" w:lineRule="auto"/>
        <w:rPr>
          <w:rFonts w:ascii="Arial" w:hAnsi="Arial" w:cs="Arial"/>
          <w:sz w:val="4"/>
          <w:szCs w:val="4"/>
        </w:rPr>
      </w:pPr>
    </w:p>
    <w:p w14:paraId="4232ED67" w14:textId="77777777" w:rsidR="00505639" w:rsidRDefault="00505639" w:rsidP="00CB43B6">
      <w:pPr>
        <w:tabs>
          <w:tab w:val="left" w:pos="8364"/>
        </w:tabs>
        <w:spacing w:after="0" w:line="240" w:lineRule="auto"/>
        <w:rPr>
          <w:rFonts w:ascii="Arial" w:hAnsi="Arial" w:cs="Arial"/>
          <w:sz w:val="4"/>
          <w:szCs w:val="4"/>
        </w:rPr>
      </w:pPr>
    </w:p>
    <w:p w14:paraId="36CA585E" w14:textId="77777777" w:rsidR="00505639" w:rsidRDefault="00505639" w:rsidP="00CB43B6">
      <w:pPr>
        <w:tabs>
          <w:tab w:val="left" w:pos="8364"/>
        </w:tabs>
        <w:spacing w:after="0" w:line="240" w:lineRule="auto"/>
        <w:rPr>
          <w:rFonts w:ascii="Arial" w:hAnsi="Arial" w:cs="Arial"/>
          <w:sz w:val="4"/>
          <w:szCs w:val="4"/>
        </w:rPr>
      </w:pPr>
    </w:p>
    <w:p w14:paraId="0BACE0B9" w14:textId="77777777" w:rsidR="00505639" w:rsidRDefault="00505639" w:rsidP="00CB43B6">
      <w:pPr>
        <w:tabs>
          <w:tab w:val="left" w:pos="8364"/>
        </w:tabs>
        <w:spacing w:after="0" w:line="240" w:lineRule="auto"/>
        <w:rPr>
          <w:rFonts w:ascii="Arial" w:hAnsi="Arial" w:cs="Arial"/>
          <w:sz w:val="4"/>
          <w:szCs w:val="4"/>
        </w:rPr>
      </w:pPr>
    </w:p>
    <w:p w14:paraId="0235D321" w14:textId="77777777" w:rsidR="00505639" w:rsidRDefault="00505639" w:rsidP="00CB43B6">
      <w:pPr>
        <w:tabs>
          <w:tab w:val="left" w:pos="8364"/>
        </w:tabs>
        <w:spacing w:after="0" w:line="240" w:lineRule="auto"/>
        <w:rPr>
          <w:rFonts w:ascii="Arial" w:hAnsi="Arial" w:cs="Arial"/>
          <w:sz w:val="4"/>
          <w:szCs w:val="4"/>
        </w:rPr>
      </w:pPr>
    </w:p>
    <w:p w14:paraId="65F15C1F" w14:textId="77777777" w:rsidR="00505639" w:rsidRDefault="00505639" w:rsidP="00CB43B6">
      <w:pPr>
        <w:tabs>
          <w:tab w:val="left" w:pos="8364"/>
        </w:tabs>
        <w:spacing w:after="0" w:line="240" w:lineRule="auto"/>
        <w:rPr>
          <w:rFonts w:ascii="Arial" w:hAnsi="Arial" w:cs="Arial"/>
          <w:sz w:val="4"/>
          <w:szCs w:val="4"/>
        </w:rPr>
      </w:pPr>
    </w:p>
    <w:p w14:paraId="776807DF" w14:textId="77777777" w:rsidR="00505639" w:rsidRDefault="00505639" w:rsidP="00CB43B6">
      <w:pPr>
        <w:tabs>
          <w:tab w:val="left" w:pos="8364"/>
        </w:tabs>
        <w:spacing w:after="0" w:line="240" w:lineRule="auto"/>
        <w:rPr>
          <w:rFonts w:ascii="Arial" w:hAnsi="Arial" w:cs="Arial"/>
          <w:sz w:val="4"/>
          <w:szCs w:val="4"/>
        </w:rPr>
      </w:pPr>
    </w:p>
    <w:p w14:paraId="14603F29" w14:textId="77777777" w:rsidR="00CB43B6" w:rsidRPr="00AE6AD3" w:rsidRDefault="00CB43B6" w:rsidP="00CB43B6">
      <w:pPr>
        <w:tabs>
          <w:tab w:val="left" w:pos="8364"/>
        </w:tabs>
        <w:spacing w:after="0" w:line="240" w:lineRule="auto"/>
        <w:rPr>
          <w:rFonts w:ascii="Arial" w:hAnsi="Arial" w:cs="Arial"/>
          <w:sz w:val="4"/>
          <w:szCs w:val="4"/>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020"/>
        <w:gridCol w:w="1650"/>
        <w:gridCol w:w="1843"/>
      </w:tblGrid>
      <w:tr w:rsidR="00CB43B6" w:rsidRPr="003C3614" w14:paraId="4F5997AE" w14:textId="77777777" w:rsidTr="007E5A64">
        <w:tc>
          <w:tcPr>
            <w:tcW w:w="10207" w:type="dxa"/>
            <w:gridSpan w:val="4"/>
            <w:tcBorders>
              <w:top w:val="nil"/>
              <w:left w:val="nil"/>
              <w:bottom w:val="single" w:sz="4" w:space="0" w:color="808080" w:themeColor="background1" w:themeShade="80"/>
              <w:right w:val="nil"/>
            </w:tcBorders>
            <w:shd w:val="clear" w:color="auto" w:fill="D9D9D9" w:themeFill="background1" w:themeFillShade="D9"/>
          </w:tcPr>
          <w:p w14:paraId="4B63D119" w14:textId="77777777" w:rsidR="00CB43B6" w:rsidRPr="00C136E9" w:rsidRDefault="00CB43B6" w:rsidP="007E5A64">
            <w:pPr>
              <w:spacing w:after="0" w:line="220" w:lineRule="atLeast"/>
              <w:jc w:val="center"/>
              <w:rPr>
                <w:rFonts w:ascii="Arial" w:hAnsi="Arial" w:cs="Arial"/>
                <w:b/>
                <w:sz w:val="18"/>
                <w:szCs w:val="18"/>
              </w:rPr>
            </w:pPr>
            <w:r w:rsidRPr="00C136E9">
              <w:rPr>
                <w:rFonts w:ascii="Arial" w:hAnsi="Arial" w:cs="Arial"/>
                <w:b/>
                <w:sz w:val="18"/>
                <w:szCs w:val="18"/>
              </w:rPr>
              <w:t>ACTIONS</w:t>
            </w:r>
          </w:p>
        </w:tc>
      </w:tr>
      <w:tr w:rsidR="00CB43B6" w:rsidRPr="00F914B3" w14:paraId="0AAA3152" w14:textId="77777777" w:rsidTr="007E5A64">
        <w:trPr>
          <w:trHeight w:val="300"/>
        </w:trPr>
        <w:tc>
          <w:tcPr>
            <w:tcW w:w="2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B1CC1C2" w14:textId="77777777" w:rsidR="00CB43B6" w:rsidRPr="00F914B3" w:rsidRDefault="00CB43B6" w:rsidP="007E5A64">
            <w:pPr>
              <w:spacing w:after="0" w:line="220" w:lineRule="atLeast"/>
              <w:rPr>
                <w:rFonts w:ascii="Arial" w:hAnsi="Arial" w:cs="Arial"/>
                <w:sz w:val="20"/>
                <w:szCs w:val="20"/>
              </w:rPr>
            </w:pPr>
            <w:r w:rsidRPr="00F914B3">
              <w:rPr>
                <w:rFonts w:ascii="Arial" w:hAnsi="Arial"/>
                <w:sz w:val="20"/>
                <w:szCs w:val="20"/>
              </w:rPr>
              <w:t>Report call immediately to:</w:t>
            </w:r>
          </w:p>
        </w:tc>
        <w:tc>
          <w:tcPr>
            <w:tcW w:w="40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tcPr>
          <w:p w14:paraId="5941F742" w14:textId="77777777" w:rsidR="00CB43B6" w:rsidRPr="00F914B3" w:rsidRDefault="00CB43B6" w:rsidP="007E5A64">
            <w:pPr>
              <w:spacing w:after="0" w:line="220" w:lineRule="atLeast"/>
              <w:rPr>
                <w:rFonts w:ascii="Arial" w:hAnsi="Arial" w:cs="Arial"/>
                <w:sz w:val="20"/>
                <w:szCs w:val="20"/>
              </w:rPr>
            </w:pPr>
          </w:p>
        </w:tc>
        <w:tc>
          <w:tcPr>
            <w:tcW w:w="165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14:paraId="52B77944" w14:textId="77777777" w:rsidR="00CB43B6" w:rsidRPr="00F914B3" w:rsidRDefault="00CB43B6" w:rsidP="007E5A64">
            <w:pPr>
              <w:spacing w:after="0" w:line="220" w:lineRule="atLeast"/>
              <w:rPr>
                <w:rFonts w:ascii="Arial" w:hAnsi="Arial" w:cs="Arial"/>
                <w:sz w:val="20"/>
                <w:szCs w:val="20"/>
              </w:rPr>
            </w:pPr>
            <w:r w:rsidRPr="00F914B3">
              <w:rPr>
                <w:rFonts w:ascii="Arial" w:hAnsi="Arial" w:cs="Arial"/>
                <w:sz w:val="20"/>
                <w:szCs w:val="20"/>
              </w:rPr>
              <w:t>Phone Number</w:t>
            </w:r>
          </w:p>
        </w:tc>
        <w:tc>
          <w:tcPr>
            <w:tcW w:w="1843"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14:paraId="63B3FAD2" w14:textId="77777777" w:rsidR="00CB43B6" w:rsidRPr="00F914B3" w:rsidRDefault="00CB43B6" w:rsidP="007E5A64">
            <w:pPr>
              <w:spacing w:after="0" w:line="220" w:lineRule="atLeast"/>
              <w:rPr>
                <w:rFonts w:ascii="Arial" w:hAnsi="Arial" w:cs="Arial"/>
                <w:sz w:val="20"/>
                <w:szCs w:val="20"/>
              </w:rPr>
            </w:pPr>
          </w:p>
        </w:tc>
      </w:tr>
      <w:tr w:rsidR="00CB43B6" w:rsidRPr="00F914B3" w14:paraId="23347AA8" w14:textId="77777777" w:rsidTr="007E5A64">
        <w:trPr>
          <w:trHeight w:val="300"/>
        </w:trPr>
        <w:tc>
          <w:tcPr>
            <w:tcW w:w="10207"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32C0E6" w14:textId="77777777" w:rsidR="00CB43B6" w:rsidRDefault="00CB43B6" w:rsidP="007E5A64">
            <w:pPr>
              <w:spacing w:after="0" w:line="220" w:lineRule="atLeast"/>
              <w:rPr>
                <w:rFonts w:ascii="Arial" w:hAnsi="Arial" w:cs="Arial"/>
                <w:sz w:val="20"/>
                <w:szCs w:val="20"/>
              </w:rPr>
            </w:pPr>
            <w:r>
              <w:rPr>
                <w:rFonts w:ascii="Arial" w:hAnsi="Arial" w:cs="Arial"/>
                <w:sz w:val="20"/>
                <w:szCs w:val="20"/>
              </w:rPr>
              <w:t>Notes/Actions taken:</w:t>
            </w:r>
          </w:p>
          <w:p w14:paraId="6523A316" w14:textId="77777777" w:rsidR="00CB43B6" w:rsidRPr="00F914B3" w:rsidRDefault="00CB43B6" w:rsidP="007E5A64">
            <w:pPr>
              <w:spacing w:after="0" w:line="220" w:lineRule="atLeast"/>
              <w:rPr>
                <w:rFonts w:ascii="Arial" w:hAnsi="Arial" w:cs="Arial"/>
                <w:sz w:val="20"/>
                <w:szCs w:val="20"/>
              </w:rPr>
            </w:pPr>
          </w:p>
        </w:tc>
      </w:tr>
    </w:tbl>
    <w:p w14:paraId="3374BAD6" w14:textId="78DC383D" w:rsidR="003D246F" w:rsidRPr="00983776" w:rsidRDefault="003E067A" w:rsidP="00A25F0C">
      <w:pPr>
        <w:pStyle w:val="Heading2"/>
        <w:spacing w:before="100" w:beforeAutospacing="1" w:line="240" w:lineRule="auto"/>
        <w:rPr>
          <w:rFonts w:ascii="Arial" w:hAnsi="Arial" w:cs="Arial"/>
          <w:sz w:val="22"/>
          <w:szCs w:val="22"/>
        </w:rPr>
      </w:pPr>
      <w:bookmarkStart w:id="43" w:name="_Toc338503446"/>
      <w:r>
        <w:rPr>
          <w:rFonts w:ascii="Arial" w:hAnsi="Arial" w:cs="Arial"/>
          <w:sz w:val="24"/>
          <w:szCs w:val="24"/>
        </w:rPr>
        <w:lastRenderedPageBreak/>
        <w:t>1</w:t>
      </w:r>
      <w:r w:rsidR="00224A60">
        <w:rPr>
          <w:rFonts w:ascii="Arial" w:hAnsi="Arial" w:cs="Arial"/>
          <w:sz w:val="24"/>
          <w:szCs w:val="24"/>
        </w:rPr>
        <w:t>1</w:t>
      </w:r>
      <w:r w:rsidR="00C24EC4" w:rsidRPr="00983776">
        <w:rPr>
          <w:rFonts w:ascii="Arial" w:hAnsi="Arial" w:cs="Arial"/>
          <w:sz w:val="24"/>
          <w:szCs w:val="24"/>
        </w:rPr>
        <w:t>.</w:t>
      </w:r>
      <w:r w:rsidR="00D04A3B">
        <w:rPr>
          <w:rFonts w:ascii="Arial" w:hAnsi="Arial" w:cs="Arial"/>
          <w:sz w:val="24"/>
          <w:szCs w:val="24"/>
        </w:rPr>
        <w:t>6</w:t>
      </w:r>
      <w:r w:rsidR="00C24EC4" w:rsidRPr="00983776">
        <w:rPr>
          <w:rFonts w:ascii="Arial" w:hAnsi="Arial" w:cs="Arial"/>
          <w:sz w:val="24"/>
          <w:szCs w:val="24"/>
        </w:rPr>
        <w:t xml:space="preserve"> Internal </w:t>
      </w:r>
      <w:r w:rsidR="00C17720">
        <w:rPr>
          <w:rFonts w:ascii="Arial" w:hAnsi="Arial" w:cs="Arial"/>
          <w:sz w:val="24"/>
          <w:szCs w:val="24"/>
        </w:rPr>
        <w:t>e</w:t>
      </w:r>
      <w:r w:rsidR="00C24EC4" w:rsidRPr="00983776">
        <w:rPr>
          <w:rFonts w:ascii="Arial" w:hAnsi="Arial" w:cs="Arial"/>
          <w:sz w:val="24"/>
          <w:szCs w:val="24"/>
        </w:rPr>
        <w:t>mission/</w:t>
      </w:r>
      <w:r w:rsidR="00C17720">
        <w:rPr>
          <w:rFonts w:ascii="Arial" w:hAnsi="Arial" w:cs="Arial"/>
          <w:sz w:val="24"/>
          <w:szCs w:val="24"/>
        </w:rPr>
        <w:t>s</w:t>
      </w:r>
      <w:r w:rsidR="00C24EC4" w:rsidRPr="00983776">
        <w:rPr>
          <w:rFonts w:ascii="Arial" w:hAnsi="Arial" w:cs="Arial"/>
          <w:sz w:val="24"/>
          <w:szCs w:val="24"/>
        </w:rPr>
        <w:t>pill</w:t>
      </w:r>
      <w:bookmarkEnd w:id="43"/>
    </w:p>
    <w:p w14:paraId="35D67ACC" w14:textId="6F1DB269" w:rsidR="00A67A78" w:rsidRPr="00D6362A" w:rsidRDefault="001C3358" w:rsidP="00A25F0C">
      <w:pPr>
        <w:pStyle w:val="ListParagraph"/>
        <w:numPr>
          <w:ilvl w:val="0"/>
          <w:numId w:val="7"/>
        </w:numPr>
        <w:spacing w:before="120" w:after="100" w:afterAutospacing="1" w:line="240" w:lineRule="auto"/>
        <w:ind w:left="425" w:hanging="357"/>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sidR="002228BB">
        <w:rPr>
          <w:rFonts w:ascii="Arial" w:hAnsi="Arial" w:cs="Arial"/>
        </w:rPr>
        <w:t>(</w:t>
      </w:r>
      <w:r w:rsidR="004A271D">
        <w:rPr>
          <w:rFonts w:ascii="Arial" w:hAnsi="Arial" w:cs="Arial"/>
          <w:b/>
        </w:rPr>
        <w:t>112</w:t>
      </w:r>
      <w:r w:rsidR="002228BB">
        <w:rPr>
          <w:rFonts w:ascii="Arial" w:hAnsi="Arial" w:cs="Arial"/>
        </w:rPr>
        <w:t xml:space="preserve"> mobile phones) </w:t>
      </w:r>
      <w:r>
        <w:rPr>
          <w:rFonts w:ascii="Arial" w:hAnsi="Arial" w:cs="Arial"/>
        </w:rPr>
        <w:t xml:space="preserve">for </w:t>
      </w:r>
      <w:r w:rsidRPr="00113379">
        <w:rPr>
          <w:rFonts w:ascii="Arial" w:hAnsi="Arial" w:cs="Arial"/>
        </w:rPr>
        <w:t xml:space="preserve">emergency services </w:t>
      </w:r>
      <w:r>
        <w:rPr>
          <w:rFonts w:ascii="Arial" w:hAnsi="Arial" w:cs="Arial"/>
        </w:rPr>
        <w:t>and seek and follow advice</w:t>
      </w:r>
      <w:r w:rsidR="00A67A78" w:rsidRPr="00D6362A">
        <w:rPr>
          <w:rFonts w:ascii="Arial" w:hAnsi="Arial" w:cs="Arial"/>
        </w:rPr>
        <w:t>.</w:t>
      </w:r>
    </w:p>
    <w:p w14:paraId="64AB2353" w14:textId="5FDC3F6B" w:rsidR="00C40203" w:rsidRPr="00113379" w:rsidRDefault="00C40203" w:rsidP="00080559">
      <w:pPr>
        <w:pStyle w:val="ListParagraph"/>
        <w:numPr>
          <w:ilvl w:val="0"/>
          <w:numId w:val="7"/>
        </w:numPr>
        <w:spacing w:after="0" w:line="240" w:lineRule="auto"/>
        <w:ind w:left="42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w:t>
      </w:r>
      <w:r w:rsidR="00D75137">
        <w:rPr>
          <w:rFonts w:ascii="Arial" w:hAnsi="Arial" w:cs="Arial"/>
        </w:rPr>
        <w:t>Chief Warden</w:t>
      </w:r>
      <w:r w:rsidRPr="00113379">
        <w:rPr>
          <w:rFonts w:ascii="Arial" w:hAnsi="Arial" w:cs="Arial"/>
        </w:rPr>
        <w:t xml:space="preserve"> </w:t>
      </w:r>
      <w:r>
        <w:rPr>
          <w:rFonts w:ascii="Arial" w:hAnsi="Arial" w:cs="Arial"/>
        </w:rPr>
        <w:t xml:space="preserve">who will convene </w:t>
      </w:r>
      <w:r w:rsidR="00ED1475">
        <w:rPr>
          <w:rFonts w:ascii="Arial" w:hAnsi="Arial" w:cs="Arial"/>
        </w:rPr>
        <w:t>your</w:t>
      </w:r>
      <w:r>
        <w:rPr>
          <w:rFonts w:ascii="Arial" w:hAnsi="Arial" w:cs="Arial"/>
        </w:rPr>
        <w:t xml:space="preserve"> IMT if necessary</w:t>
      </w:r>
      <w:r w:rsidRPr="00113379">
        <w:rPr>
          <w:rFonts w:ascii="Arial" w:hAnsi="Arial" w:cs="Arial"/>
        </w:rPr>
        <w:t>.</w:t>
      </w:r>
    </w:p>
    <w:p w14:paraId="7BB0F871" w14:textId="27379C24" w:rsidR="003D246F" w:rsidRPr="00113379" w:rsidRDefault="003D246F" w:rsidP="00080559">
      <w:pPr>
        <w:pStyle w:val="ListParagraph"/>
        <w:numPr>
          <w:ilvl w:val="0"/>
          <w:numId w:val="7"/>
        </w:numPr>
        <w:spacing w:after="0" w:line="240" w:lineRule="auto"/>
        <w:ind w:left="426"/>
        <w:rPr>
          <w:rFonts w:ascii="Arial" w:hAnsi="Arial" w:cs="Arial"/>
        </w:rPr>
      </w:pPr>
      <w:r w:rsidRPr="00113379">
        <w:rPr>
          <w:rFonts w:ascii="Arial" w:hAnsi="Arial" w:cs="Arial"/>
        </w:rPr>
        <w:t>Move staff/</w:t>
      </w:r>
      <w:r w:rsidR="000E7BDE">
        <w:rPr>
          <w:rFonts w:ascii="Arial" w:hAnsi="Arial" w:cs="Arial"/>
        </w:rPr>
        <w:t>children</w:t>
      </w:r>
      <w:r w:rsidRPr="00113379">
        <w:rPr>
          <w:rFonts w:ascii="Arial" w:hAnsi="Arial" w:cs="Arial"/>
        </w:rPr>
        <w:t xml:space="preserve"> away from the spill to a safe area and isolate the affected area.</w:t>
      </w:r>
    </w:p>
    <w:p w14:paraId="4F37F711" w14:textId="2F2032F2" w:rsidR="003D246F" w:rsidRPr="00113379" w:rsidRDefault="005405D3" w:rsidP="00080559">
      <w:pPr>
        <w:pStyle w:val="ListParagraph"/>
        <w:numPr>
          <w:ilvl w:val="0"/>
          <w:numId w:val="7"/>
        </w:numPr>
        <w:spacing w:after="0" w:line="240" w:lineRule="auto"/>
        <w:ind w:left="426"/>
        <w:rPr>
          <w:rFonts w:ascii="Arial" w:hAnsi="Arial" w:cs="Arial"/>
        </w:rPr>
      </w:pPr>
      <w:r>
        <w:rPr>
          <w:rFonts w:ascii="Arial" w:hAnsi="Arial" w:cs="Arial"/>
        </w:rPr>
        <w:t>Seek advice in regards to clean up requirements, and i</w:t>
      </w:r>
      <w:r w:rsidRPr="00113379">
        <w:rPr>
          <w:rFonts w:ascii="Arial" w:hAnsi="Arial" w:cs="Arial"/>
        </w:rPr>
        <w:t xml:space="preserve">f safe to do so, the spill can be cleaned up by staff. </w:t>
      </w:r>
      <w:r>
        <w:rPr>
          <w:rFonts w:ascii="Arial" w:hAnsi="Arial" w:cs="Arial"/>
        </w:rPr>
        <w:t xml:space="preserve"> </w:t>
      </w:r>
      <w:r w:rsidR="003D246F" w:rsidRPr="00113379">
        <w:rPr>
          <w:rFonts w:ascii="Arial" w:hAnsi="Arial" w:cs="Arial"/>
        </w:rPr>
        <w:t>Personal Protective Equipment should be worn as per the requirements of the Material Safety Data Sheet and Safety Work Procedure.</w:t>
      </w:r>
    </w:p>
    <w:p w14:paraId="44EAC3DC" w14:textId="77777777" w:rsidR="00AB37E2" w:rsidRPr="00113379" w:rsidRDefault="00AB37E2" w:rsidP="00080559">
      <w:pPr>
        <w:pStyle w:val="ListParagraph"/>
        <w:numPr>
          <w:ilvl w:val="0"/>
          <w:numId w:val="7"/>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from the Approved </w:t>
      </w:r>
      <w:r w:rsidRPr="00302FDC">
        <w:rPr>
          <w:rFonts w:ascii="Arial" w:hAnsi="Arial" w:cs="Arial"/>
        </w:rPr>
        <w:t>Licensee</w:t>
      </w:r>
      <w:r>
        <w:rPr>
          <w:rFonts w:ascii="Arial" w:hAnsi="Arial" w:cs="Arial"/>
        </w:rPr>
        <w:t xml:space="preserve"> (Chairperson / Secretary or Treasure)</w:t>
      </w:r>
      <w:r w:rsidRPr="00302FDC">
        <w:rPr>
          <w:rFonts w:ascii="Arial" w:hAnsi="Arial" w:cs="Arial"/>
        </w:rPr>
        <w:t xml:space="preserve"> </w:t>
      </w:r>
      <w:r>
        <w:rPr>
          <w:rFonts w:ascii="Arial" w:hAnsi="Arial" w:cs="Arial"/>
        </w:rPr>
        <w:t>if required</w:t>
      </w:r>
      <w:r w:rsidRPr="00113379">
        <w:rPr>
          <w:rFonts w:ascii="Arial" w:hAnsi="Arial" w:cs="Arial"/>
        </w:rPr>
        <w:t>.</w:t>
      </w:r>
    </w:p>
    <w:p w14:paraId="791703CE" w14:textId="3F9C81E7" w:rsidR="00CC713C" w:rsidRPr="00113379" w:rsidRDefault="00754A9B" w:rsidP="00080559">
      <w:pPr>
        <w:pStyle w:val="ListParagraph"/>
        <w:numPr>
          <w:ilvl w:val="0"/>
          <w:numId w:val="7"/>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p>
    <w:p w14:paraId="7DA1D3CF" w14:textId="0D424721" w:rsidR="005E64B5" w:rsidRDefault="003D246F" w:rsidP="00080559">
      <w:pPr>
        <w:pStyle w:val="ListParagraph"/>
        <w:numPr>
          <w:ilvl w:val="0"/>
          <w:numId w:val="7"/>
        </w:numPr>
        <w:spacing w:after="0" w:line="240" w:lineRule="auto"/>
        <w:ind w:left="426" w:right="46"/>
        <w:rPr>
          <w:rFonts w:ascii="Arial" w:hAnsi="Arial" w:cs="Arial"/>
        </w:rPr>
      </w:pPr>
      <w:r w:rsidRPr="00975C70">
        <w:rPr>
          <w:rFonts w:ascii="Arial" w:hAnsi="Arial" w:cs="Arial"/>
        </w:rPr>
        <w:t>Notify</w:t>
      </w:r>
      <w:r w:rsidR="00975C70">
        <w:rPr>
          <w:rFonts w:ascii="Arial" w:hAnsi="Arial" w:cs="Arial"/>
        </w:rPr>
        <w:t xml:space="preserve"> the</w:t>
      </w:r>
      <w:r w:rsidRPr="00975C70">
        <w:rPr>
          <w:rFonts w:ascii="Arial" w:hAnsi="Arial" w:cs="Arial"/>
        </w:rPr>
        <w:t xml:space="preserve"> </w:t>
      </w:r>
      <w:r w:rsidR="00975C70" w:rsidRPr="00975C70">
        <w:rPr>
          <w:rFonts w:ascii="Arial" w:hAnsi="Arial" w:cs="Arial"/>
        </w:rPr>
        <w:t>Victorian WorkCover Authority (formerly WorkSafe Victoria)</w:t>
      </w:r>
      <w:r w:rsidR="00975C70">
        <w:rPr>
          <w:rFonts w:ascii="Arial" w:hAnsi="Arial" w:cs="Arial"/>
        </w:rPr>
        <w:t xml:space="preserve"> </w:t>
      </w:r>
      <w:r w:rsidRPr="00975C70">
        <w:rPr>
          <w:rFonts w:ascii="Arial" w:hAnsi="Arial" w:cs="Arial"/>
        </w:rPr>
        <w:t>if required.</w:t>
      </w:r>
      <w:r w:rsidR="005E64B5" w:rsidRPr="00975C70">
        <w:rPr>
          <w:rFonts w:ascii="Arial" w:hAnsi="Arial" w:cs="Arial"/>
        </w:rPr>
        <w:t xml:space="preserve"> </w:t>
      </w:r>
    </w:p>
    <w:p w14:paraId="7DC5978A" w14:textId="77777777" w:rsidR="00080559" w:rsidRPr="00A25F0C" w:rsidRDefault="00080559" w:rsidP="00A25F0C">
      <w:pPr>
        <w:pStyle w:val="ListParagraph"/>
        <w:numPr>
          <w:ilvl w:val="0"/>
          <w:numId w:val="7"/>
        </w:numPr>
        <w:spacing w:after="0" w:line="240" w:lineRule="auto"/>
        <w:ind w:left="426"/>
        <w:rPr>
          <w:rFonts w:ascii="Arial" w:hAnsi="Arial" w:cs="Arial"/>
        </w:rPr>
      </w:pPr>
      <w:r w:rsidRPr="00A25F0C">
        <w:rPr>
          <w:rFonts w:ascii="Arial" w:hAnsi="Arial" w:cs="Arial"/>
        </w:rPr>
        <w:t>Education and care services and children’s services are reminded that they must report serious incidents to the relevant DET QARD Area Team</w:t>
      </w:r>
      <w:r w:rsidRPr="00A25F0C" w:rsidDel="00302FDC">
        <w:rPr>
          <w:rFonts w:ascii="Arial" w:hAnsi="Arial" w:cs="Arial"/>
        </w:rPr>
        <w:t xml:space="preserve"> </w:t>
      </w:r>
      <w:r w:rsidRPr="00A25F0C">
        <w:rPr>
          <w:rFonts w:ascii="Arial" w:hAnsi="Arial" w:cs="Arial"/>
        </w:rPr>
        <w:t xml:space="preserve">in accordance with relevant regulatory requirements.  This can be submitted on-line via the NQA IT portal.  Service agreements also require approved providers or licensees to notify DET in the event of a serious incident.   </w:t>
      </w:r>
    </w:p>
    <w:p w14:paraId="20538DD5" w14:textId="77777777" w:rsidR="00080559" w:rsidRPr="00A25F0C" w:rsidRDefault="00080559" w:rsidP="00A25F0C">
      <w:pPr>
        <w:pStyle w:val="ListParagraph"/>
        <w:numPr>
          <w:ilvl w:val="1"/>
          <w:numId w:val="13"/>
        </w:numPr>
        <w:tabs>
          <w:tab w:val="left" w:pos="9498"/>
        </w:tabs>
        <w:spacing w:line="240" w:lineRule="auto"/>
        <w:ind w:left="851" w:hanging="425"/>
        <w:rPr>
          <w:rFonts w:ascii="Arial" w:hAnsi="Arial" w:cs="Arial"/>
          <w:bCs/>
        </w:rPr>
      </w:pPr>
      <w:r w:rsidRPr="00A25F0C">
        <w:rPr>
          <w:rFonts w:ascii="Arial" w:hAnsi="Arial" w:cs="Arial"/>
          <w:bCs/>
        </w:rPr>
        <w:t xml:space="preserve">Education and care services operating under the NQF refer to the </w:t>
      </w:r>
      <w:r w:rsidRPr="00A25F0C">
        <w:rPr>
          <w:rFonts w:ascii="Arial" w:hAnsi="Arial" w:cs="Arial"/>
        </w:rPr>
        <w:t xml:space="preserve">fact sheet </w:t>
      </w:r>
      <w:r w:rsidRPr="00A25F0C">
        <w:rPr>
          <w:rFonts w:ascii="Arial" w:hAnsi="Arial" w:cs="Arial"/>
          <w:i/>
        </w:rPr>
        <w:t xml:space="preserve">Serious incidents and complaints </w:t>
      </w:r>
      <w:r w:rsidRPr="00A25F0C">
        <w:rPr>
          <w:rFonts w:ascii="Arial" w:hAnsi="Arial" w:cs="Arial"/>
        </w:rPr>
        <w:t>available at:</w:t>
      </w:r>
      <w:r w:rsidRPr="00A25F0C">
        <w:rPr>
          <w:rFonts w:ascii="Arial" w:hAnsi="Arial" w:cs="Arial"/>
          <w:i/>
        </w:rPr>
        <w:t xml:space="preserve"> </w:t>
      </w:r>
      <w:hyperlink r:id="rId31" w:history="1">
        <w:r w:rsidRPr="00A25F0C">
          <w:rPr>
            <w:rStyle w:val="Hyperlink"/>
            <w:rFonts w:ascii="Arial" w:hAnsi="Arial" w:cs="Arial"/>
          </w:rPr>
          <w:t>www.education.vic.gov.au/childhood/providers/regulation/Pages/nqffactsheets.aspx</w:t>
        </w:r>
      </w:hyperlink>
    </w:p>
    <w:p w14:paraId="5320AD80" w14:textId="77777777" w:rsidR="003D246F" w:rsidRPr="00895841" w:rsidRDefault="003D246F" w:rsidP="00D81B50">
      <w:pPr>
        <w:spacing w:after="0" w:line="240" w:lineRule="auto"/>
        <w:rPr>
          <w:rFonts w:ascii="Arial" w:hAnsi="Arial" w:cs="Arial"/>
          <w:b/>
          <w:color w:val="DAD500"/>
          <w:sz w:val="20"/>
          <w:szCs w:val="20"/>
        </w:rPr>
      </w:pPr>
    </w:p>
    <w:p w14:paraId="27ACF4F9" w14:textId="3C46606E" w:rsidR="003D246F" w:rsidRPr="00240F77" w:rsidRDefault="003E067A" w:rsidP="00A25F0C">
      <w:pPr>
        <w:pStyle w:val="Heading2"/>
        <w:spacing w:before="100" w:beforeAutospacing="1" w:line="240" w:lineRule="auto"/>
        <w:rPr>
          <w:rFonts w:ascii="Arial" w:hAnsi="Arial" w:cs="Arial"/>
          <w:sz w:val="28"/>
          <w:szCs w:val="28"/>
        </w:rPr>
      </w:pPr>
      <w:bookmarkStart w:id="44" w:name="_Toc338503447"/>
      <w:r>
        <w:rPr>
          <w:rFonts w:ascii="Arial" w:hAnsi="Arial" w:cs="Arial"/>
          <w:sz w:val="24"/>
          <w:szCs w:val="24"/>
        </w:rPr>
        <w:t>1</w:t>
      </w:r>
      <w:r w:rsidR="00224A60">
        <w:rPr>
          <w:rFonts w:ascii="Arial" w:hAnsi="Arial" w:cs="Arial"/>
          <w:sz w:val="24"/>
          <w:szCs w:val="24"/>
        </w:rPr>
        <w:t>1</w:t>
      </w:r>
      <w:r w:rsidR="003D246F" w:rsidRPr="00983776">
        <w:rPr>
          <w:rFonts w:ascii="Arial" w:hAnsi="Arial" w:cs="Arial"/>
          <w:sz w:val="24"/>
          <w:szCs w:val="24"/>
        </w:rPr>
        <w:t>.</w:t>
      </w:r>
      <w:r w:rsidR="00D04A3B">
        <w:rPr>
          <w:rFonts w:ascii="Arial" w:hAnsi="Arial" w:cs="Arial"/>
          <w:sz w:val="24"/>
          <w:szCs w:val="24"/>
        </w:rPr>
        <w:t>7</w:t>
      </w:r>
      <w:r w:rsidR="003D246F" w:rsidRPr="00983776">
        <w:rPr>
          <w:rFonts w:ascii="Arial" w:hAnsi="Arial" w:cs="Arial"/>
          <w:sz w:val="24"/>
          <w:szCs w:val="24"/>
        </w:rPr>
        <w:t xml:space="preserve"> </w:t>
      </w:r>
      <w:r w:rsidR="003D246F" w:rsidRPr="00240F77">
        <w:rPr>
          <w:rFonts w:ascii="Arial" w:hAnsi="Arial" w:cs="Arial"/>
          <w:sz w:val="24"/>
          <w:szCs w:val="24"/>
        </w:rPr>
        <w:t xml:space="preserve">Severe </w:t>
      </w:r>
      <w:r w:rsidR="00C17720">
        <w:rPr>
          <w:rFonts w:ascii="Arial" w:hAnsi="Arial" w:cs="Arial"/>
          <w:sz w:val="24"/>
          <w:szCs w:val="24"/>
        </w:rPr>
        <w:t>w</w:t>
      </w:r>
      <w:r w:rsidR="003D246F" w:rsidRPr="00240F77">
        <w:rPr>
          <w:rFonts w:ascii="Arial" w:hAnsi="Arial" w:cs="Arial"/>
          <w:sz w:val="24"/>
          <w:szCs w:val="24"/>
        </w:rPr>
        <w:t xml:space="preserve">eather </w:t>
      </w:r>
      <w:r w:rsidR="00C17720">
        <w:rPr>
          <w:rFonts w:ascii="Arial" w:hAnsi="Arial" w:cs="Arial"/>
          <w:sz w:val="24"/>
          <w:szCs w:val="24"/>
        </w:rPr>
        <w:t>e</w:t>
      </w:r>
      <w:r w:rsidR="009C222F">
        <w:rPr>
          <w:rFonts w:ascii="Arial" w:hAnsi="Arial" w:cs="Arial"/>
          <w:sz w:val="24"/>
          <w:szCs w:val="24"/>
        </w:rPr>
        <w:t>vent</w:t>
      </w:r>
      <w:bookmarkEnd w:id="44"/>
    </w:p>
    <w:p w14:paraId="0A12FEA7" w14:textId="2ED1913D" w:rsidR="00EB7951" w:rsidRPr="00240F77" w:rsidRDefault="001C3358" w:rsidP="00A25F0C">
      <w:pPr>
        <w:pStyle w:val="ListParagraph"/>
        <w:numPr>
          <w:ilvl w:val="0"/>
          <w:numId w:val="6"/>
        </w:numPr>
        <w:spacing w:before="120" w:after="100" w:afterAutospacing="1" w:line="240" w:lineRule="auto"/>
        <w:ind w:left="425" w:hanging="357"/>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sidR="002228BB">
        <w:rPr>
          <w:rFonts w:ascii="Arial" w:hAnsi="Arial" w:cs="Arial"/>
        </w:rPr>
        <w:t>(</w:t>
      </w:r>
      <w:r w:rsidR="004A271D">
        <w:rPr>
          <w:rFonts w:ascii="Arial" w:hAnsi="Arial" w:cs="Arial"/>
          <w:b/>
        </w:rPr>
        <w:t>112</w:t>
      </w:r>
      <w:r w:rsidR="002228BB">
        <w:rPr>
          <w:rFonts w:ascii="Arial" w:hAnsi="Arial" w:cs="Arial"/>
        </w:rPr>
        <w:t xml:space="preserve"> mobile phones) </w:t>
      </w:r>
      <w:r>
        <w:rPr>
          <w:rFonts w:ascii="Arial" w:hAnsi="Arial" w:cs="Arial"/>
        </w:rPr>
        <w:t xml:space="preserve">if </w:t>
      </w:r>
      <w:r w:rsidRPr="00113379">
        <w:rPr>
          <w:rFonts w:ascii="Arial" w:hAnsi="Arial" w:cs="Arial"/>
        </w:rPr>
        <w:t>emergency services</w:t>
      </w:r>
      <w:r>
        <w:rPr>
          <w:rFonts w:ascii="Arial" w:hAnsi="Arial" w:cs="Arial"/>
        </w:rPr>
        <w:t xml:space="preserve"> are needed and seek and follow advice</w:t>
      </w:r>
      <w:r w:rsidR="00EB7951" w:rsidRPr="00240F77">
        <w:rPr>
          <w:rFonts w:ascii="Arial" w:hAnsi="Arial" w:cs="Arial"/>
        </w:rPr>
        <w:t>.</w:t>
      </w:r>
    </w:p>
    <w:p w14:paraId="4DE81489" w14:textId="22AB687D" w:rsidR="003D246F" w:rsidRPr="00240F77" w:rsidRDefault="00BC1F56" w:rsidP="007B4965">
      <w:pPr>
        <w:pStyle w:val="ListParagraph"/>
        <w:numPr>
          <w:ilvl w:val="0"/>
          <w:numId w:val="6"/>
        </w:numPr>
        <w:spacing w:after="0" w:line="240" w:lineRule="auto"/>
        <w:ind w:left="426"/>
        <w:rPr>
          <w:rFonts w:ascii="Arial" w:hAnsi="Arial" w:cs="Arial"/>
        </w:rPr>
      </w:pPr>
      <w:r>
        <w:rPr>
          <w:rFonts w:ascii="Arial" w:hAnsi="Arial" w:cs="Arial"/>
        </w:rPr>
        <w:t>Before the storm, stor</w:t>
      </w:r>
      <w:r w:rsidR="003D246F" w:rsidRPr="00240F77">
        <w:rPr>
          <w:rFonts w:ascii="Arial" w:hAnsi="Arial" w:cs="Arial"/>
        </w:rPr>
        <w:t xml:space="preserve">e or secure loose items external to the building, such as </w:t>
      </w:r>
      <w:r w:rsidR="002F65CB">
        <w:rPr>
          <w:rFonts w:ascii="Arial" w:hAnsi="Arial" w:cs="Arial"/>
        </w:rPr>
        <w:t>play equipment, furniture and rubbish bins</w:t>
      </w:r>
      <w:r w:rsidR="003D246F" w:rsidRPr="00240F77">
        <w:rPr>
          <w:rFonts w:ascii="Arial" w:hAnsi="Arial" w:cs="Arial"/>
        </w:rPr>
        <w:t>.</w:t>
      </w:r>
    </w:p>
    <w:p w14:paraId="5B68AF6C" w14:textId="77777777" w:rsidR="003D246F" w:rsidRPr="00240F77" w:rsidRDefault="003D246F" w:rsidP="007B4965">
      <w:pPr>
        <w:pStyle w:val="ListParagraph"/>
        <w:numPr>
          <w:ilvl w:val="0"/>
          <w:numId w:val="6"/>
        </w:numPr>
        <w:spacing w:after="0" w:line="240" w:lineRule="auto"/>
        <w:ind w:left="426"/>
        <w:rPr>
          <w:rFonts w:ascii="Arial" w:hAnsi="Arial" w:cs="Arial"/>
        </w:rPr>
      </w:pPr>
      <w:r w:rsidRPr="00240F77">
        <w:rPr>
          <w:rFonts w:ascii="Arial" w:hAnsi="Arial" w:cs="Arial"/>
        </w:rPr>
        <w:t>Secure windows (close curtains &amp; blinds) and external doors. If necessary, tape windows and glass entrances. Utilise boards and sandbags if required.</w:t>
      </w:r>
    </w:p>
    <w:p w14:paraId="362DA5B9" w14:textId="77777777" w:rsidR="00BC1F56" w:rsidRDefault="00BC1F56" w:rsidP="007B4965">
      <w:pPr>
        <w:pStyle w:val="ListParagraph"/>
        <w:numPr>
          <w:ilvl w:val="0"/>
          <w:numId w:val="6"/>
        </w:numPr>
        <w:spacing w:after="0" w:line="240" w:lineRule="auto"/>
        <w:ind w:left="426"/>
        <w:rPr>
          <w:rFonts w:ascii="Arial" w:hAnsi="Arial" w:cs="Arial"/>
        </w:rPr>
      </w:pPr>
      <w:r w:rsidRPr="00240F77">
        <w:rPr>
          <w:rFonts w:ascii="Arial" w:hAnsi="Arial" w:cs="Arial"/>
        </w:rPr>
        <w:t>During a severe storm</w:t>
      </w:r>
      <w:r>
        <w:rPr>
          <w:rFonts w:ascii="Arial" w:hAnsi="Arial" w:cs="Arial"/>
        </w:rPr>
        <w:t>:</w:t>
      </w:r>
    </w:p>
    <w:p w14:paraId="103B80D4" w14:textId="77777777" w:rsidR="00BC1F56" w:rsidRDefault="00BC1F56" w:rsidP="007B4965">
      <w:pPr>
        <w:pStyle w:val="ListParagraph"/>
        <w:numPr>
          <w:ilvl w:val="1"/>
          <w:numId w:val="6"/>
        </w:numPr>
        <w:spacing w:after="0" w:line="240" w:lineRule="auto"/>
        <w:ind w:left="1276"/>
        <w:rPr>
          <w:rFonts w:ascii="Arial" w:hAnsi="Arial" w:cs="Arial"/>
        </w:rPr>
      </w:pPr>
      <w:r>
        <w:rPr>
          <w:rFonts w:ascii="Arial" w:hAnsi="Arial" w:cs="Arial"/>
        </w:rPr>
        <w:t>R</w:t>
      </w:r>
      <w:r w:rsidRPr="00240F77">
        <w:rPr>
          <w:rFonts w:ascii="Arial" w:hAnsi="Arial" w:cs="Arial"/>
        </w:rPr>
        <w:t xml:space="preserve">emain in the building and keep away from windows </w:t>
      </w:r>
    </w:p>
    <w:p w14:paraId="402C4CFF" w14:textId="77777777" w:rsidR="00BC1F56" w:rsidRDefault="00BC1F56" w:rsidP="007B4965">
      <w:pPr>
        <w:pStyle w:val="ListParagraph"/>
        <w:numPr>
          <w:ilvl w:val="1"/>
          <w:numId w:val="6"/>
        </w:numPr>
        <w:spacing w:after="0" w:line="240" w:lineRule="auto"/>
        <w:ind w:left="1276"/>
        <w:rPr>
          <w:rFonts w:ascii="Arial" w:hAnsi="Arial" w:cs="Arial"/>
        </w:rPr>
      </w:pPr>
      <w:r w:rsidRPr="00240F77">
        <w:rPr>
          <w:rFonts w:ascii="Arial" w:hAnsi="Arial" w:cs="Arial"/>
        </w:rPr>
        <w:t>Restrict the use of telephone landlines to emergency calls only, particularly during a thunderstorm.</w:t>
      </w:r>
    </w:p>
    <w:p w14:paraId="61337C65" w14:textId="1BD7D1B2" w:rsidR="003D246F" w:rsidRPr="00B06E48" w:rsidRDefault="003D246F" w:rsidP="007B4965">
      <w:pPr>
        <w:pStyle w:val="ListParagraph"/>
        <w:numPr>
          <w:ilvl w:val="0"/>
          <w:numId w:val="6"/>
        </w:numPr>
        <w:spacing w:after="0" w:line="240" w:lineRule="auto"/>
        <w:ind w:left="426"/>
        <w:rPr>
          <w:rFonts w:ascii="Arial" w:hAnsi="Arial" w:cs="Arial"/>
        </w:rPr>
      </w:pPr>
      <w:r w:rsidRPr="00B06E48">
        <w:rPr>
          <w:rFonts w:ascii="Arial" w:hAnsi="Arial" w:cs="Arial"/>
        </w:rPr>
        <w:t xml:space="preserve">Report </w:t>
      </w:r>
      <w:r w:rsidR="00ED0C82" w:rsidRPr="00B06E48">
        <w:rPr>
          <w:rFonts w:ascii="Arial" w:hAnsi="Arial" w:cs="Arial"/>
        </w:rPr>
        <w:t xml:space="preserve">any matter concerning the safety and wellbeing of </w:t>
      </w:r>
      <w:r w:rsidR="000E7BDE" w:rsidRPr="00B06E48">
        <w:rPr>
          <w:rFonts w:ascii="Arial" w:hAnsi="Arial" w:cs="Arial"/>
        </w:rPr>
        <w:t>children</w:t>
      </w:r>
      <w:r w:rsidR="00ED0C82" w:rsidRPr="00B06E48">
        <w:rPr>
          <w:rFonts w:ascii="Arial" w:hAnsi="Arial" w:cs="Arial"/>
        </w:rPr>
        <w:t xml:space="preserve">, staff and visitors </w:t>
      </w:r>
      <w:r w:rsidRPr="00B06E48">
        <w:rPr>
          <w:rFonts w:ascii="Arial" w:hAnsi="Arial" w:cs="Arial"/>
        </w:rPr>
        <w:t xml:space="preserve">to the </w:t>
      </w:r>
      <w:r w:rsidR="00D75137" w:rsidRPr="00B06E48">
        <w:rPr>
          <w:rFonts w:ascii="Arial" w:hAnsi="Arial" w:cs="Arial"/>
        </w:rPr>
        <w:t>Chief Warden</w:t>
      </w:r>
      <w:r w:rsidRPr="00B06E48">
        <w:rPr>
          <w:rFonts w:ascii="Arial" w:hAnsi="Arial" w:cs="Arial"/>
        </w:rPr>
        <w:t>.</w:t>
      </w:r>
    </w:p>
    <w:p w14:paraId="58A830E8" w14:textId="77777777" w:rsidR="00BC1F56" w:rsidRPr="00240F77" w:rsidRDefault="00BC1F56" w:rsidP="007B4965">
      <w:pPr>
        <w:pStyle w:val="ListParagraph"/>
        <w:numPr>
          <w:ilvl w:val="0"/>
          <w:numId w:val="6"/>
        </w:numPr>
        <w:spacing w:after="0" w:line="240" w:lineRule="auto"/>
        <w:ind w:left="426"/>
        <w:rPr>
          <w:rFonts w:ascii="Arial" w:hAnsi="Arial" w:cs="Arial"/>
        </w:rPr>
      </w:pPr>
      <w:r>
        <w:rPr>
          <w:rFonts w:ascii="Arial" w:hAnsi="Arial" w:cs="Arial"/>
        </w:rPr>
        <w:t>D</w:t>
      </w:r>
      <w:r w:rsidRPr="00240F77">
        <w:rPr>
          <w:rFonts w:ascii="Arial" w:hAnsi="Arial" w:cs="Arial"/>
        </w:rPr>
        <w:t>isconnect electrical equipment – cover and/or move this equipment away from windows.</w:t>
      </w:r>
    </w:p>
    <w:p w14:paraId="0F38132C" w14:textId="77777777" w:rsidR="003D246F" w:rsidRPr="00240F77" w:rsidRDefault="003D246F" w:rsidP="007B4965">
      <w:pPr>
        <w:pStyle w:val="ListParagraph"/>
        <w:numPr>
          <w:ilvl w:val="0"/>
          <w:numId w:val="6"/>
        </w:numPr>
        <w:spacing w:after="0" w:line="240" w:lineRule="auto"/>
        <w:ind w:left="426"/>
        <w:rPr>
          <w:rFonts w:ascii="Arial" w:hAnsi="Arial" w:cs="Arial"/>
        </w:rPr>
      </w:pPr>
      <w:r w:rsidRPr="00240F77">
        <w:rPr>
          <w:rFonts w:ascii="Arial" w:hAnsi="Arial" w:cs="Arial"/>
        </w:rPr>
        <w:t xml:space="preserve">Listen to local radio or TV on battery-powered sets for weather warnings and advice. </w:t>
      </w:r>
    </w:p>
    <w:p w14:paraId="3FD8E205" w14:textId="77777777" w:rsidR="00AB37E2" w:rsidRPr="00113379" w:rsidRDefault="00AB37E2" w:rsidP="007B4965">
      <w:pPr>
        <w:pStyle w:val="ListParagraph"/>
        <w:numPr>
          <w:ilvl w:val="0"/>
          <w:numId w:val="6"/>
        </w:numPr>
        <w:spacing w:after="0" w:line="240" w:lineRule="auto"/>
        <w:ind w:left="426"/>
        <w:rPr>
          <w:rFonts w:ascii="Arial" w:hAnsi="Arial" w:cs="Arial"/>
        </w:rPr>
      </w:pPr>
      <w:bookmarkStart w:id="45" w:name="Text12"/>
      <w:r w:rsidRPr="00113379">
        <w:rPr>
          <w:rFonts w:ascii="Arial" w:hAnsi="Arial" w:cs="Arial"/>
        </w:rPr>
        <w:t>Seek advice</w:t>
      </w:r>
      <w:r>
        <w:rPr>
          <w:rFonts w:ascii="Arial" w:hAnsi="Arial" w:cs="Arial"/>
        </w:rPr>
        <w:t xml:space="preserve"> from the Approved </w:t>
      </w:r>
      <w:r w:rsidRPr="00302FDC">
        <w:rPr>
          <w:rFonts w:ascii="Arial" w:hAnsi="Arial" w:cs="Arial"/>
        </w:rPr>
        <w:t>Licensee</w:t>
      </w:r>
      <w:r>
        <w:rPr>
          <w:rFonts w:ascii="Arial" w:hAnsi="Arial" w:cs="Arial"/>
        </w:rPr>
        <w:t xml:space="preserve"> (Chairperson / Secretary or Treasure)</w:t>
      </w:r>
      <w:r w:rsidRPr="00302FDC">
        <w:rPr>
          <w:rFonts w:ascii="Arial" w:hAnsi="Arial" w:cs="Arial"/>
        </w:rPr>
        <w:t xml:space="preserve"> </w:t>
      </w:r>
      <w:r>
        <w:rPr>
          <w:rFonts w:ascii="Arial" w:hAnsi="Arial" w:cs="Arial"/>
        </w:rPr>
        <w:t>if required</w:t>
      </w:r>
      <w:r w:rsidRPr="00113379">
        <w:rPr>
          <w:rFonts w:ascii="Arial" w:hAnsi="Arial" w:cs="Arial"/>
        </w:rPr>
        <w:t>.</w:t>
      </w:r>
    </w:p>
    <w:bookmarkEnd w:id="45"/>
    <w:p w14:paraId="5BC0895A" w14:textId="77777777" w:rsidR="00B06E48" w:rsidRPr="00A25F0C" w:rsidRDefault="00B06E48" w:rsidP="00B06E48">
      <w:pPr>
        <w:spacing w:after="0" w:line="240" w:lineRule="auto"/>
        <w:ind w:left="66"/>
        <w:rPr>
          <w:rFonts w:ascii="Arial" w:hAnsi="Arial" w:cs="Arial"/>
          <w:sz w:val="12"/>
        </w:rPr>
      </w:pPr>
    </w:p>
    <w:p w14:paraId="046232EA" w14:textId="687E5700" w:rsidR="00B06E48" w:rsidRPr="00B06E48" w:rsidRDefault="00B06E48" w:rsidP="00B06E48">
      <w:pPr>
        <w:spacing w:after="0" w:line="240" w:lineRule="auto"/>
        <w:ind w:left="66"/>
        <w:rPr>
          <w:rFonts w:ascii="Arial" w:hAnsi="Arial" w:cs="Arial"/>
          <w:b/>
        </w:rPr>
      </w:pPr>
      <w:r>
        <w:rPr>
          <w:rFonts w:ascii="Arial" w:hAnsi="Arial" w:cs="Arial"/>
          <w:b/>
        </w:rPr>
        <w:t xml:space="preserve">After the </w:t>
      </w:r>
      <w:r w:rsidR="00C17720">
        <w:rPr>
          <w:rFonts w:ascii="Arial" w:hAnsi="Arial" w:cs="Arial"/>
          <w:b/>
        </w:rPr>
        <w:t>s</w:t>
      </w:r>
      <w:r>
        <w:rPr>
          <w:rFonts w:ascii="Arial" w:hAnsi="Arial" w:cs="Arial"/>
          <w:b/>
        </w:rPr>
        <w:t xml:space="preserve">evere </w:t>
      </w:r>
      <w:r w:rsidR="00C17720">
        <w:rPr>
          <w:rFonts w:ascii="Arial" w:hAnsi="Arial" w:cs="Arial"/>
          <w:b/>
        </w:rPr>
        <w:t>w</w:t>
      </w:r>
      <w:r>
        <w:rPr>
          <w:rFonts w:ascii="Arial" w:hAnsi="Arial" w:cs="Arial"/>
          <w:b/>
        </w:rPr>
        <w:t xml:space="preserve">eather </w:t>
      </w:r>
      <w:r w:rsidR="00C17720">
        <w:rPr>
          <w:rFonts w:ascii="Arial" w:hAnsi="Arial" w:cs="Arial"/>
          <w:b/>
        </w:rPr>
        <w:t>e</w:t>
      </w:r>
      <w:r>
        <w:rPr>
          <w:rFonts w:ascii="Arial" w:hAnsi="Arial" w:cs="Arial"/>
          <w:b/>
        </w:rPr>
        <w:t>vent</w:t>
      </w:r>
    </w:p>
    <w:p w14:paraId="27519B40" w14:textId="77777777" w:rsidR="002F426F" w:rsidRDefault="003951E6" w:rsidP="007B4965">
      <w:pPr>
        <w:pStyle w:val="ListParagraph"/>
        <w:numPr>
          <w:ilvl w:val="0"/>
          <w:numId w:val="6"/>
        </w:numPr>
        <w:spacing w:after="0" w:line="240" w:lineRule="auto"/>
        <w:ind w:left="426"/>
        <w:rPr>
          <w:rFonts w:ascii="Arial" w:hAnsi="Arial" w:cs="Arial"/>
        </w:rPr>
      </w:pPr>
      <w:r w:rsidRPr="00240F77">
        <w:rPr>
          <w:rFonts w:ascii="Arial" w:hAnsi="Arial" w:cs="Arial"/>
        </w:rPr>
        <w:t>After storm passes, evaluate the need to evacuate if uncontrolled fires, gas leaks, or structural damage has occurred as a result of the storm.</w:t>
      </w:r>
      <w:r w:rsidR="002F426F" w:rsidRPr="002F426F">
        <w:rPr>
          <w:rFonts w:ascii="Arial" w:hAnsi="Arial" w:cs="Arial"/>
        </w:rPr>
        <w:t xml:space="preserve"> </w:t>
      </w:r>
    </w:p>
    <w:p w14:paraId="5A0FC48C" w14:textId="00BDB215" w:rsidR="003951E6" w:rsidRDefault="002F426F" w:rsidP="007B4965">
      <w:pPr>
        <w:pStyle w:val="ListParagraph"/>
        <w:numPr>
          <w:ilvl w:val="0"/>
          <w:numId w:val="6"/>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p>
    <w:p w14:paraId="048D7AD8" w14:textId="42AE6F2F" w:rsidR="00396439" w:rsidRDefault="00396439" w:rsidP="007B4965">
      <w:pPr>
        <w:pStyle w:val="ListParagraph"/>
        <w:numPr>
          <w:ilvl w:val="0"/>
          <w:numId w:val="6"/>
        </w:numPr>
        <w:spacing w:after="0" w:line="240" w:lineRule="auto"/>
        <w:ind w:left="426"/>
        <w:rPr>
          <w:rFonts w:ascii="Arial" w:hAnsi="Arial" w:cs="Arial"/>
        </w:rPr>
      </w:pPr>
      <w:r>
        <w:rPr>
          <w:rFonts w:ascii="Arial" w:hAnsi="Arial" w:cs="Arial"/>
        </w:rPr>
        <w:t>Contact Shire of Nillumbik Council as required</w:t>
      </w:r>
    </w:p>
    <w:p w14:paraId="751B99F5" w14:textId="77777777" w:rsidR="00080559" w:rsidRPr="00A25F0C" w:rsidRDefault="00080559" w:rsidP="00A25F0C">
      <w:pPr>
        <w:pStyle w:val="ListParagraph"/>
        <w:numPr>
          <w:ilvl w:val="0"/>
          <w:numId w:val="6"/>
        </w:numPr>
        <w:spacing w:after="0" w:line="240" w:lineRule="auto"/>
        <w:ind w:left="426"/>
        <w:rPr>
          <w:rFonts w:ascii="Arial" w:hAnsi="Arial" w:cs="Arial"/>
        </w:rPr>
      </w:pPr>
      <w:r w:rsidRPr="00A25F0C">
        <w:rPr>
          <w:rFonts w:ascii="Arial" w:hAnsi="Arial" w:cs="Arial"/>
        </w:rPr>
        <w:t>Education and care services and children’s services are reminded that they must report serious incidents to the relevant DET QARD Area Team</w:t>
      </w:r>
      <w:r w:rsidRPr="00A25F0C" w:rsidDel="00302FDC">
        <w:rPr>
          <w:rFonts w:ascii="Arial" w:hAnsi="Arial" w:cs="Arial"/>
        </w:rPr>
        <w:t xml:space="preserve"> </w:t>
      </w:r>
      <w:r w:rsidRPr="00A25F0C">
        <w:rPr>
          <w:rFonts w:ascii="Arial" w:hAnsi="Arial" w:cs="Arial"/>
        </w:rPr>
        <w:t xml:space="preserve">in accordance with relevant regulatory requirements.  This can be submitted on-line via the NQA IT portal.  Service agreements also require approved providers or licensees to notify DET in the event of a serious incident.   </w:t>
      </w:r>
    </w:p>
    <w:p w14:paraId="2D9D0060" w14:textId="49182EC6" w:rsidR="00080559" w:rsidRPr="00A25F0C" w:rsidRDefault="00080559" w:rsidP="00A25F0C">
      <w:pPr>
        <w:pStyle w:val="ListParagraph"/>
        <w:numPr>
          <w:ilvl w:val="0"/>
          <w:numId w:val="6"/>
        </w:numPr>
      </w:pPr>
      <w:r w:rsidRPr="00A25F0C">
        <w:rPr>
          <w:rFonts w:ascii="Arial" w:hAnsi="Arial" w:cs="Arial"/>
          <w:bCs/>
        </w:rPr>
        <w:t xml:space="preserve">Education and care services operating under the NQF refer to the </w:t>
      </w:r>
      <w:r w:rsidRPr="00A25F0C">
        <w:rPr>
          <w:rFonts w:ascii="Arial" w:hAnsi="Arial" w:cs="Arial"/>
        </w:rPr>
        <w:t xml:space="preserve">fact sheet </w:t>
      </w:r>
      <w:r w:rsidRPr="00A25F0C">
        <w:rPr>
          <w:rFonts w:ascii="Arial" w:hAnsi="Arial" w:cs="Arial"/>
          <w:i/>
        </w:rPr>
        <w:t xml:space="preserve">Serious incidents and complaints </w:t>
      </w:r>
      <w:r w:rsidRPr="00A25F0C">
        <w:rPr>
          <w:rFonts w:ascii="Arial" w:hAnsi="Arial" w:cs="Arial"/>
        </w:rPr>
        <w:t xml:space="preserve">available at:  </w:t>
      </w:r>
      <w:hyperlink r:id="rId32" w:history="1">
        <w:r w:rsidRPr="00A25F0C">
          <w:rPr>
            <w:rStyle w:val="Hyperlink"/>
            <w:rFonts w:ascii="Arial" w:hAnsi="Arial" w:cs="Arial"/>
          </w:rPr>
          <w:t>http://www.education.vic.gov.au/childhood/providers/regulation/Pages/nqffactsheets.aspx</w:t>
        </w:r>
      </w:hyperlink>
      <w:r w:rsidRPr="00A25F0C">
        <w:rPr>
          <w:rFonts w:ascii="Arial" w:hAnsi="Arial" w:cs="Arial"/>
        </w:rPr>
        <w:t xml:space="preserve"> </w:t>
      </w:r>
    </w:p>
    <w:p w14:paraId="5B109F0C" w14:textId="77777777" w:rsidR="00080559" w:rsidRDefault="00080559" w:rsidP="00080559">
      <w:pPr>
        <w:pStyle w:val="ListParagraph"/>
        <w:spacing w:after="0" w:line="240" w:lineRule="auto"/>
        <w:ind w:left="808"/>
        <w:rPr>
          <w:rFonts w:ascii="Arial" w:hAnsi="Arial" w:cs="Arial"/>
          <w:bCs/>
        </w:rPr>
      </w:pPr>
    </w:p>
    <w:p w14:paraId="76690A67" w14:textId="77777777" w:rsidR="00967347" w:rsidRDefault="00967347" w:rsidP="00080559">
      <w:pPr>
        <w:pStyle w:val="ListParagraph"/>
        <w:spacing w:after="0" w:line="240" w:lineRule="auto"/>
        <w:ind w:left="808"/>
        <w:rPr>
          <w:rFonts w:ascii="Arial" w:hAnsi="Arial" w:cs="Arial"/>
          <w:bCs/>
        </w:rPr>
      </w:pPr>
    </w:p>
    <w:p w14:paraId="36C102EF" w14:textId="77777777" w:rsidR="00967347" w:rsidRPr="00240F77" w:rsidRDefault="00967347" w:rsidP="00080559">
      <w:pPr>
        <w:pStyle w:val="ListParagraph"/>
        <w:spacing w:after="0" w:line="240" w:lineRule="auto"/>
        <w:ind w:left="808"/>
        <w:rPr>
          <w:rFonts w:ascii="Arial" w:hAnsi="Arial" w:cs="Arial"/>
        </w:rPr>
      </w:pPr>
    </w:p>
    <w:p w14:paraId="7F61178F" w14:textId="77777777" w:rsidR="003439E7" w:rsidRDefault="003439E7" w:rsidP="003439E7"/>
    <w:p w14:paraId="46B143AA" w14:textId="6761857D" w:rsidR="003D246F" w:rsidRPr="00240F77" w:rsidRDefault="003E067A" w:rsidP="00240F77">
      <w:pPr>
        <w:pStyle w:val="Heading2"/>
        <w:rPr>
          <w:rFonts w:ascii="Arial" w:hAnsi="Arial" w:cs="Arial"/>
          <w:sz w:val="24"/>
          <w:szCs w:val="24"/>
        </w:rPr>
      </w:pPr>
      <w:bookmarkStart w:id="46" w:name="_Toc338503448"/>
      <w:r>
        <w:rPr>
          <w:rFonts w:ascii="Arial" w:hAnsi="Arial" w:cs="Arial"/>
          <w:sz w:val="24"/>
          <w:szCs w:val="24"/>
        </w:rPr>
        <w:lastRenderedPageBreak/>
        <w:t>1</w:t>
      </w:r>
      <w:r w:rsidR="00224A60">
        <w:rPr>
          <w:rFonts w:ascii="Arial" w:hAnsi="Arial" w:cs="Arial"/>
          <w:sz w:val="24"/>
          <w:szCs w:val="24"/>
        </w:rPr>
        <w:t>1</w:t>
      </w:r>
      <w:r w:rsidR="00960ED3" w:rsidRPr="00240F77">
        <w:rPr>
          <w:rFonts w:ascii="Arial" w:hAnsi="Arial" w:cs="Arial"/>
          <w:sz w:val="24"/>
          <w:szCs w:val="24"/>
        </w:rPr>
        <w:t>.</w:t>
      </w:r>
      <w:r w:rsidR="00E240F3">
        <w:rPr>
          <w:rFonts w:ascii="Arial" w:hAnsi="Arial" w:cs="Arial"/>
          <w:sz w:val="24"/>
          <w:szCs w:val="24"/>
        </w:rPr>
        <w:t>8</w:t>
      </w:r>
      <w:r w:rsidR="003D246F" w:rsidRPr="00240F77">
        <w:rPr>
          <w:rFonts w:ascii="Arial" w:hAnsi="Arial" w:cs="Arial"/>
          <w:sz w:val="24"/>
          <w:szCs w:val="24"/>
        </w:rPr>
        <w:t xml:space="preserve"> Earthquake</w:t>
      </w:r>
      <w:bookmarkEnd w:id="46"/>
    </w:p>
    <w:p w14:paraId="197D9B04" w14:textId="77777777" w:rsidR="003D246F" w:rsidRPr="006B3D2A" w:rsidRDefault="003D246F" w:rsidP="003D246F">
      <w:pPr>
        <w:spacing w:after="0" w:line="240" w:lineRule="auto"/>
        <w:rPr>
          <w:rFonts w:ascii="Arial" w:hAnsi="Arial" w:cs="Arial"/>
          <w:sz w:val="10"/>
          <w:szCs w:val="10"/>
        </w:rPr>
      </w:pPr>
    </w:p>
    <w:p w14:paraId="0031AC58" w14:textId="5DC662A6" w:rsidR="00A67A78" w:rsidRPr="00D6362A" w:rsidRDefault="001C3358" w:rsidP="007B4965">
      <w:pPr>
        <w:pStyle w:val="ListParagraph"/>
        <w:numPr>
          <w:ilvl w:val="0"/>
          <w:numId w:val="3"/>
        </w:numPr>
        <w:spacing w:after="0" w:line="240" w:lineRule="auto"/>
        <w:ind w:left="426" w:right="46"/>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002228BB">
        <w:rPr>
          <w:rFonts w:ascii="Arial" w:hAnsi="Arial" w:cs="Arial"/>
          <w:b/>
        </w:rPr>
        <w:t xml:space="preserve"> </w:t>
      </w:r>
      <w:r w:rsidR="002228BB">
        <w:rPr>
          <w:rFonts w:ascii="Arial" w:hAnsi="Arial" w:cs="Arial"/>
        </w:rPr>
        <w:t>(</w:t>
      </w:r>
      <w:r w:rsidR="004A271D">
        <w:rPr>
          <w:rFonts w:ascii="Arial" w:hAnsi="Arial" w:cs="Arial"/>
          <w:b/>
        </w:rPr>
        <w:t>112</w:t>
      </w:r>
      <w:r w:rsidR="002228BB">
        <w:rPr>
          <w:rFonts w:ascii="Arial" w:hAnsi="Arial" w:cs="Arial"/>
        </w:rPr>
        <w:t xml:space="preserve"> mobile phones)</w:t>
      </w:r>
      <w:r w:rsidRPr="00113379">
        <w:rPr>
          <w:rFonts w:ascii="Arial" w:hAnsi="Arial" w:cs="Arial"/>
        </w:rPr>
        <w:t xml:space="preserve"> </w:t>
      </w:r>
      <w:r>
        <w:rPr>
          <w:rFonts w:ascii="Arial" w:hAnsi="Arial" w:cs="Arial"/>
        </w:rPr>
        <w:t xml:space="preserve">if </w:t>
      </w:r>
      <w:r w:rsidRPr="00113379">
        <w:rPr>
          <w:rFonts w:ascii="Arial" w:hAnsi="Arial" w:cs="Arial"/>
        </w:rPr>
        <w:t xml:space="preserve">emergency services </w:t>
      </w:r>
      <w:r>
        <w:rPr>
          <w:rFonts w:ascii="Arial" w:hAnsi="Arial" w:cs="Arial"/>
        </w:rPr>
        <w:t>are needed and seek and follow advice</w:t>
      </w:r>
      <w:r w:rsidR="00A67A78" w:rsidRPr="00D6362A">
        <w:rPr>
          <w:rFonts w:ascii="Arial" w:hAnsi="Arial" w:cs="Arial"/>
        </w:rPr>
        <w:t>.</w:t>
      </w:r>
    </w:p>
    <w:p w14:paraId="6E9C47F5" w14:textId="77777777" w:rsidR="00AB37E2" w:rsidRPr="00113379" w:rsidRDefault="00AB37E2" w:rsidP="007B4965">
      <w:pPr>
        <w:pStyle w:val="ListParagraph"/>
        <w:numPr>
          <w:ilvl w:val="0"/>
          <w:numId w:val="3"/>
        </w:numPr>
        <w:tabs>
          <w:tab w:val="left" w:pos="8080"/>
        </w:tabs>
        <w:spacing w:after="0" w:line="240" w:lineRule="auto"/>
        <w:ind w:left="426" w:right="-96"/>
        <w:rPr>
          <w:rFonts w:ascii="Arial" w:hAnsi="Arial" w:cs="Arial"/>
        </w:rPr>
      </w:pPr>
      <w:bookmarkStart w:id="47" w:name="Text13"/>
      <w:r w:rsidRPr="00113379">
        <w:rPr>
          <w:rFonts w:ascii="Arial" w:hAnsi="Arial" w:cs="Arial"/>
        </w:rPr>
        <w:t>Seek advice</w:t>
      </w:r>
      <w:r>
        <w:rPr>
          <w:rFonts w:ascii="Arial" w:hAnsi="Arial" w:cs="Arial"/>
        </w:rPr>
        <w:t xml:space="preserve"> from the Approved </w:t>
      </w:r>
      <w:r w:rsidRPr="00302FDC">
        <w:rPr>
          <w:rFonts w:ascii="Arial" w:hAnsi="Arial" w:cs="Arial"/>
        </w:rPr>
        <w:t>Licensee</w:t>
      </w:r>
      <w:r>
        <w:rPr>
          <w:rFonts w:ascii="Arial" w:hAnsi="Arial" w:cs="Arial"/>
        </w:rPr>
        <w:t xml:space="preserve"> (Chairperson / Secretary or Treasure)</w:t>
      </w:r>
      <w:r w:rsidRPr="00302FDC">
        <w:rPr>
          <w:rFonts w:ascii="Arial" w:hAnsi="Arial" w:cs="Arial"/>
        </w:rPr>
        <w:t xml:space="preserve"> </w:t>
      </w:r>
      <w:r>
        <w:rPr>
          <w:rFonts w:ascii="Arial" w:hAnsi="Arial" w:cs="Arial"/>
        </w:rPr>
        <w:t>if required</w:t>
      </w:r>
      <w:r w:rsidRPr="00113379">
        <w:rPr>
          <w:rFonts w:ascii="Arial" w:hAnsi="Arial" w:cs="Arial"/>
        </w:rPr>
        <w:t>.</w:t>
      </w:r>
    </w:p>
    <w:bookmarkEnd w:id="47"/>
    <w:p w14:paraId="14813EDD" w14:textId="77777777" w:rsidR="003D246F" w:rsidRPr="005C3405" w:rsidRDefault="003D246F" w:rsidP="000D4A19">
      <w:pPr>
        <w:pStyle w:val="ListParagraph"/>
        <w:spacing w:after="0" w:line="240" w:lineRule="auto"/>
        <w:ind w:left="0" w:right="46"/>
        <w:rPr>
          <w:rFonts w:ascii="Arial" w:hAnsi="Arial" w:cs="Arial"/>
          <w:sz w:val="16"/>
          <w:szCs w:val="16"/>
        </w:rPr>
      </w:pPr>
    </w:p>
    <w:p w14:paraId="37A07FE0" w14:textId="77777777" w:rsidR="00180547" w:rsidRDefault="00180547" w:rsidP="00D81B50">
      <w:pPr>
        <w:spacing w:after="0" w:line="240" w:lineRule="auto"/>
        <w:ind w:right="46"/>
        <w:rPr>
          <w:rFonts w:ascii="Arial" w:hAnsi="Arial" w:cs="Arial"/>
          <w:b/>
        </w:rPr>
      </w:pPr>
    </w:p>
    <w:p w14:paraId="3D555C68" w14:textId="3F60BDCE" w:rsidR="003D246F" w:rsidRPr="00EB7951" w:rsidRDefault="003D246F" w:rsidP="00D81B50">
      <w:pPr>
        <w:spacing w:after="0" w:line="240" w:lineRule="auto"/>
        <w:ind w:right="46"/>
        <w:rPr>
          <w:rFonts w:ascii="Arial" w:hAnsi="Arial" w:cs="Arial"/>
          <w:b/>
        </w:rPr>
      </w:pPr>
      <w:r w:rsidRPr="00EB7951">
        <w:rPr>
          <w:rFonts w:ascii="Arial" w:hAnsi="Arial" w:cs="Arial"/>
          <w:b/>
        </w:rPr>
        <w:t xml:space="preserve">If </w:t>
      </w:r>
      <w:r w:rsidR="00C17720">
        <w:rPr>
          <w:rFonts w:ascii="Arial" w:hAnsi="Arial" w:cs="Arial"/>
          <w:b/>
        </w:rPr>
        <w:t>o</w:t>
      </w:r>
      <w:r w:rsidRPr="00EB7951">
        <w:rPr>
          <w:rFonts w:ascii="Arial" w:hAnsi="Arial" w:cs="Arial"/>
          <w:b/>
        </w:rPr>
        <w:t>utside</w:t>
      </w:r>
    </w:p>
    <w:p w14:paraId="0EC6DD7F" w14:textId="40F01041" w:rsidR="003D246F" w:rsidRPr="00113379" w:rsidRDefault="003D246F" w:rsidP="00D81B50">
      <w:pPr>
        <w:spacing w:after="0" w:line="240" w:lineRule="auto"/>
        <w:ind w:right="46"/>
        <w:rPr>
          <w:rFonts w:ascii="Arial" w:hAnsi="Arial" w:cs="Arial"/>
        </w:rPr>
      </w:pPr>
      <w:r w:rsidRPr="00113379">
        <w:rPr>
          <w:rFonts w:ascii="Arial" w:hAnsi="Arial" w:cs="Arial"/>
        </w:rPr>
        <w:t xml:space="preserve">Instruct staff and </w:t>
      </w:r>
      <w:r w:rsidR="000E7BDE">
        <w:rPr>
          <w:rFonts w:ascii="Arial" w:hAnsi="Arial" w:cs="Arial"/>
        </w:rPr>
        <w:t>children</w:t>
      </w:r>
      <w:r w:rsidRPr="00113379">
        <w:rPr>
          <w:rFonts w:ascii="Arial" w:hAnsi="Arial" w:cs="Arial"/>
        </w:rPr>
        <w:t xml:space="preserve"> to:</w:t>
      </w:r>
    </w:p>
    <w:p w14:paraId="7E2C1132" w14:textId="77777777" w:rsidR="003D246F" w:rsidRPr="00113379" w:rsidRDefault="003D246F" w:rsidP="007B4965">
      <w:pPr>
        <w:pStyle w:val="ListParagraph"/>
        <w:numPr>
          <w:ilvl w:val="0"/>
          <w:numId w:val="4"/>
        </w:numPr>
        <w:spacing w:after="0" w:line="240" w:lineRule="auto"/>
        <w:ind w:left="709" w:right="46" w:hanging="425"/>
        <w:rPr>
          <w:rFonts w:ascii="Arial" w:hAnsi="Arial" w:cs="Arial"/>
        </w:rPr>
      </w:pPr>
      <w:r w:rsidRPr="00113379">
        <w:rPr>
          <w:rFonts w:ascii="Arial" w:hAnsi="Arial" w:cs="Arial"/>
        </w:rPr>
        <w:t>Stay outside and move away from buildings, streetlights and utility wires.</w:t>
      </w:r>
    </w:p>
    <w:p w14:paraId="7B9CB6FA" w14:textId="77777777" w:rsidR="003D246F" w:rsidRPr="00113379" w:rsidRDefault="003D246F" w:rsidP="007B4965">
      <w:pPr>
        <w:pStyle w:val="ListParagraph"/>
        <w:numPr>
          <w:ilvl w:val="0"/>
          <w:numId w:val="4"/>
        </w:numPr>
        <w:spacing w:after="0" w:line="240" w:lineRule="auto"/>
        <w:ind w:left="709" w:right="46" w:hanging="425"/>
        <w:rPr>
          <w:rFonts w:ascii="Arial" w:hAnsi="Arial" w:cs="Arial"/>
        </w:rPr>
      </w:pPr>
      <w:r w:rsidRPr="00113379">
        <w:rPr>
          <w:rFonts w:ascii="Arial" w:hAnsi="Arial" w:cs="Arial"/>
        </w:rPr>
        <w:t>DROP, COVER and HOLD</w:t>
      </w:r>
    </w:p>
    <w:p w14:paraId="462492C6" w14:textId="77777777" w:rsidR="003D246F" w:rsidRPr="00113379" w:rsidRDefault="003D246F" w:rsidP="007B4965">
      <w:pPr>
        <w:pStyle w:val="ListParagraph"/>
        <w:numPr>
          <w:ilvl w:val="0"/>
          <w:numId w:val="5"/>
        </w:numPr>
        <w:spacing w:after="0" w:line="240" w:lineRule="auto"/>
        <w:ind w:left="1134" w:right="46"/>
        <w:rPr>
          <w:rFonts w:ascii="Arial" w:hAnsi="Arial" w:cs="Arial"/>
        </w:rPr>
      </w:pPr>
      <w:r w:rsidRPr="00113379">
        <w:rPr>
          <w:rFonts w:ascii="Arial" w:hAnsi="Arial" w:cs="Arial"/>
        </w:rPr>
        <w:t>DROP to the ground</w:t>
      </w:r>
    </w:p>
    <w:p w14:paraId="041F9CCF" w14:textId="77777777" w:rsidR="003D246F" w:rsidRPr="00113379" w:rsidRDefault="003D246F" w:rsidP="007B4965">
      <w:pPr>
        <w:pStyle w:val="ListParagraph"/>
        <w:numPr>
          <w:ilvl w:val="0"/>
          <w:numId w:val="5"/>
        </w:numPr>
        <w:spacing w:after="0" w:line="240" w:lineRule="auto"/>
        <w:ind w:left="1134" w:right="46"/>
        <w:rPr>
          <w:rFonts w:ascii="Arial" w:hAnsi="Arial" w:cs="Arial"/>
        </w:rPr>
      </w:pPr>
      <w:r w:rsidRPr="00113379">
        <w:rPr>
          <w:rFonts w:ascii="Arial" w:hAnsi="Arial" w:cs="Arial"/>
        </w:rPr>
        <w:t xml:space="preserve">Take COVER by covering your head and neck with their arms and hands </w:t>
      </w:r>
    </w:p>
    <w:p w14:paraId="4BCF73BC" w14:textId="77777777" w:rsidR="003D246F" w:rsidRPr="00113379" w:rsidRDefault="003D246F" w:rsidP="007B4965">
      <w:pPr>
        <w:pStyle w:val="ListParagraph"/>
        <w:numPr>
          <w:ilvl w:val="0"/>
          <w:numId w:val="5"/>
        </w:numPr>
        <w:spacing w:after="0" w:line="240" w:lineRule="auto"/>
        <w:ind w:left="1134" w:right="46"/>
        <w:rPr>
          <w:rFonts w:ascii="Arial" w:hAnsi="Arial" w:cs="Arial"/>
        </w:rPr>
      </w:pPr>
      <w:r w:rsidRPr="00113379">
        <w:rPr>
          <w:rFonts w:ascii="Arial" w:hAnsi="Arial" w:cs="Arial"/>
        </w:rPr>
        <w:t>HOLD on until the shaking stops.</w:t>
      </w:r>
    </w:p>
    <w:p w14:paraId="2356885F" w14:textId="77777777" w:rsidR="00180547" w:rsidRDefault="00180547" w:rsidP="00D81B50">
      <w:pPr>
        <w:spacing w:after="0" w:line="240" w:lineRule="auto"/>
        <w:ind w:right="46"/>
        <w:rPr>
          <w:rFonts w:ascii="Arial" w:hAnsi="Arial" w:cs="Arial"/>
          <w:b/>
        </w:rPr>
      </w:pPr>
    </w:p>
    <w:p w14:paraId="0C5A75BC" w14:textId="7D5E627F" w:rsidR="003D246F" w:rsidRPr="00EB7951" w:rsidRDefault="003D246F" w:rsidP="00D81B50">
      <w:pPr>
        <w:spacing w:after="0" w:line="240" w:lineRule="auto"/>
        <w:ind w:right="46"/>
        <w:rPr>
          <w:rFonts w:ascii="Arial" w:hAnsi="Arial" w:cs="Arial"/>
          <w:b/>
        </w:rPr>
      </w:pPr>
      <w:r w:rsidRPr="00EB7951">
        <w:rPr>
          <w:rFonts w:ascii="Arial" w:hAnsi="Arial" w:cs="Arial"/>
          <w:b/>
        </w:rPr>
        <w:t xml:space="preserve">If </w:t>
      </w:r>
      <w:r w:rsidR="00C17720">
        <w:rPr>
          <w:rFonts w:ascii="Arial" w:hAnsi="Arial" w:cs="Arial"/>
          <w:b/>
        </w:rPr>
        <w:t>i</w:t>
      </w:r>
      <w:r w:rsidRPr="00EB7951">
        <w:rPr>
          <w:rFonts w:ascii="Arial" w:hAnsi="Arial" w:cs="Arial"/>
          <w:b/>
        </w:rPr>
        <w:t>nside</w:t>
      </w:r>
    </w:p>
    <w:p w14:paraId="056353BD" w14:textId="75CA3625" w:rsidR="003D246F" w:rsidRPr="00113379" w:rsidRDefault="003D246F" w:rsidP="00D81B50">
      <w:pPr>
        <w:spacing w:after="0" w:line="240" w:lineRule="auto"/>
        <w:ind w:right="46"/>
        <w:rPr>
          <w:rFonts w:ascii="Arial" w:hAnsi="Arial" w:cs="Arial"/>
        </w:rPr>
      </w:pPr>
      <w:r w:rsidRPr="00113379">
        <w:rPr>
          <w:rFonts w:ascii="Arial" w:hAnsi="Arial" w:cs="Arial"/>
        </w:rPr>
        <w:t xml:space="preserve">Instruct staff and </w:t>
      </w:r>
      <w:r w:rsidR="000E7BDE">
        <w:rPr>
          <w:rFonts w:ascii="Arial" w:hAnsi="Arial" w:cs="Arial"/>
        </w:rPr>
        <w:t>children</w:t>
      </w:r>
      <w:r w:rsidRPr="00113379">
        <w:rPr>
          <w:rFonts w:ascii="Arial" w:hAnsi="Arial" w:cs="Arial"/>
        </w:rPr>
        <w:t xml:space="preserve"> to:</w:t>
      </w:r>
    </w:p>
    <w:p w14:paraId="4E90341B" w14:textId="77777777" w:rsidR="003D246F" w:rsidRPr="00113379" w:rsidRDefault="003D246F" w:rsidP="007B4965">
      <w:pPr>
        <w:pStyle w:val="ListParagraph"/>
        <w:numPr>
          <w:ilvl w:val="0"/>
          <w:numId w:val="4"/>
        </w:numPr>
        <w:spacing w:after="0" w:line="240" w:lineRule="auto"/>
        <w:ind w:left="709" w:right="46" w:hanging="425"/>
        <w:rPr>
          <w:rFonts w:ascii="Arial" w:hAnsi="Arial" w:cs="Arial"/>
        </w:rPr>
      </w:pPr>
      <w:r w:rsidRPr="00113379">
        <w:rPr>
          <w:rFonts w:ascii="Arial" w:hAnsi="Arial" w:cs="Arial"/>
        </w:rPr>
        <w:t>Move away from windows, heavy objects, shelves etc.</w:t>
      </w:r>
    </w:p>
    <w:p w14:paraId="0D2BBD5D" w14:textId="77777777" w:rsidR="003D246F" w:rsidRPr="00113379" w:rsidRDefault="003D246F" w:rsidP="007B4965">
      <w:pPr>
        <w:pStyle w:val="ListParagraph"/>
        <w:numPr>
          <w:ilvl w:val="0"/>
          <w:numId w:val="4"/>
        </w:numPr>
        <w:spacing w:after="0" w:line="240" w:lineRule="auto"/>
        <w:ind w:left="709" w:right="46" w:hanging="425"/>
        <w:rPr>
          <w:rFonts w:ascii="Arial" w:hAnsi="Arial" w:cs="Arial"/>
        </w:rPr>
      </w:pPr>
      <w:r w:rsidRPr="00113379">
        <w:rPr>
          <w:rFonts w:ascii="Arial" w:hAnsi="Arial" w:cs="Arial"/>
        </w:rPr>
        <w:t>DROP, COVER and HOLD</w:t>
      </w:r>
    </w:p>
    <w:p w14:paraId="620C4C2F" w14:textId="77777777" w:rsidR="003D246F" w:rsidRPr="00113379" w:rsidRDefault="003D246F" w:rsidP="007B4965">
      <w:pPr>
        <w:pStyle w:val="ListParagraph"/>
        <w:numPr>
          <w:ilvl w:val="0"/>
          <w:numId w:val="5"/>
        </w:numPr>
        <w:spacing w:after="0" w:line="240" w:lineRule="auto"/>
        <w:ind w:left="1134" w:right="46"/>
        <w:rPr>
          <w:rFonts w:ascii="Arial" w:hAnsi="Arial" w:cs="Arial"/>
        </w:rPr>
      </w:pPr>
      <w:r w:rsidRPr="00113379">
        <w:rPr>
          <w:rFonts w:ascii="Arial" w:hAnsi="Arial" w:cs="Arial"/>
        </w:rPr>
        <w:t>DROP to the ground.</w:t>
      </w:r>
    </w:p>
    <w:p w14:paraId="0CD39825" w14:textId="77777777" w:rsidR="003D246F" w:rsidRPr="00113379" w:rsidRDefault="003D246F" w:rsidP="007B4965">
      <w:pPr>
        <w:pStyle w:val="ListParagraph"/>
        <w:numPr>
          <w:ilvl w:val="0"/>
          <w:numId w:val="5"/>
        </w:numPr>
        <w:spacing w:after="0" w:line="240" w:lineRule="auto"/>
        <w:ind w:left="1134" w:right="46"/>
        <w:rPr>
          <w:rFonts w:ascii="Arial" w:hAnsi="Arial" w:cs="Arial"/>
        </w:rPr>
      </w:pPr>
      <w:r w:rsidRPr="00113379">
        <w:rPr>
          <w:rFonts w:ascii="Arial" w:hAnsi="Arial" w:cs="Arial"/>
        </w:rPr>
        <w:t>Take COVER by getting under a sturdy table or other piece of furniture or go into the corner of the building covering their faces and head in their arms.</w:t>
      </w:r>
    </w:p>
    <w:p w14:paraId="2C807A97" w14:textId="77777777" w:rsidR="003D246F" w:rsidRPr="00113379" w:rsidRDefault="003D246F" w:rsidP="007B4965">
      <w:pPr>
        <w:pStyle w:val="ListParagraph"/>
        <w:numPr>
          <w:ilvl w:val="0"/>
          <w:numId w:val="5"/>
        </w:numPr>
        <w:spacing w:after="0" w:line="240" w:lineRule="auto"/>
        <w:ind w:left="1134" w:right="46"/>
        <w:rPr>
          <w:rFonts w:ascii="Arial" w:hAnsi="Arial" w:cs="Arial"/>
        </w:rPr>
      </w:pPr>
      <w:r w:rsidRPr="00113379">
        <w:rPr>
          <w:rFonts w:ascii="Arial" w:hAnsi="Arial" w:cs="Arial"/>
        </w:rPr>
        <w:t>HOLD on until the shaking stops.</w:t>
      </w:r>
    </w:p>
    <w:p w14:paraId="49BA6FBD" w14:textId="77777777" w:rsidR="00180547" w:rsidRDefault="00180547" w:rsidP="00D81B50">
      <w:pPr>
        <w:spacing w:after="0" w:line="240" w:lineRule="auto"/>
        <w:ind w:right="46"/>
        <w:rPr>
          <w:rFonts w:ascii="Arial" w:hAnsi="Arial" w:cs="Arial"/>
          <w:b/>
        </w:rPr>
      </w:pPr>
    </w:p>
    <w:p w14:paraId="0A4CAF08" w14:textId="28F59A19" w:rsidR="003D246F" w:rsidRPr="00BA5876" w:rsidRDefault="00113379" w:rsidP="00D81B50">
      <w:pPr>
        <w:spacing w:after="0" w:line="240" w:lineRule="auto"/>
        <w:ind w:right="46"/>
        <w:rPr>
          <w:rFonts w:ascii="Arial" w:hAnsi="Arial" w:cs="Arial"/>
          <w:b/>
        </w:rPr>
      </w:pPr>
      <w:r w:rsidRPr="00BA5876">
        <w:rPr>
          <w:rFonts w:ascii="Arial" w:hAnsi="Arial" w:cs="Arial"/>
          <w:b/>
        </w:rPr>
        <w:t>After t</w:t>
      </w:r>
      <w:r w:rsidR="003D246F" w:rsidRPr="00BA5876">
        <w:rPr>
          <w:rFonts w:ascii="Arial" w:hAnsi="Arial" w:cs="Arial"/>
          <w:b/>
        </w:rPr>
        <w:t xml:space="preserve">he </w:t>
      </w:r>
      <w:r w:rsidR="00C17720">
        <w:rPr>
          <w:rFonts w:ascii="Arial" w:hAnsi="Arial" w:cs="Arial"/>
          <w:b/>
        </w:rPr>
        <w:t>e</w:t>
      </w:r>
      <w:r w:rsidR="003D246F" w:rsidRPr="00BA5876">
        <w:rPr>
          <w:rFonts w:ascii="Arial" w:hAnsi="Arial" w:cs="Arial"/>
          <w:b/>
        </w:rPr>
        <w:t>arthquake</w:t>
      </w:r>
    </w:p>
    <w:p w14:paraId="3AE38020" w14:textId="77777777" w:rsidR="003D246F" w:rsidRPr="00113379" w:rsidRDefault="003D246F" w:rsidP="00080559">
      <w:pPr>
        <w:pStyle w:val="ListParagraph"/>
        <w:numPr>
          <w:ilvl w:val="0"/>
          <w:numId w:val="30"/>
        </w:numPr>
        <w:spacing w:after="0" w:line="240" w:lineRule="auto"/>
        <w:ind w:right="46"/>
        <w:rPr>
          <w:rFonts w:ascii="Arial" w:hAnsi="Arial" w:cs="Arial"/>
        </w:rPr>
      </w:pPr>
      <w:r w:rsidRPr="00113379">
        <w:rPr>
          <w:rFonts w:ascii="Arial" w:hAnsi="Arial" w:cs="Arial"/>
        </w:rPr>
        <w:t>Evaluate the need to evacuate if there are uncontrolled fires, gas leaks or structural damage to the building you are in.</w:t>
      </w:r>
    </w:p>
    <w:p w14:paraId="44B72AA2" w14:textId="77777777" w:rsidR="003D246F" w:rsidRPr="00113379" w:rsidRDefault="003D246F" w:rsidP="00080559">
      <w:pPr>
        <w:pStyle w:val="ListParagraph"/>
        <w:numPr>
          <w:ilvl w:val="0"/>
          <w:numId w:val="30"/>
        </w:numPr>
        <w:spacing w:after="0" w:line="240" w:lineRule="auto"/>
        <w:ind w:right="46"/>
        <w:rPr>
          <w:rFonts w:ascii="Arial" w:hAnsi="Arial" w:cs="Arial"/>
        </w:rPr>
      </w:pPr>
      <w:r w:rsidRPr="00113379">
        <w:rPr>
          <w:rFonts w:ascii="Arial" w:hAnsi="Arial" w:cs="Arial"/>
        </w:rPr>
        <w:t>If you evacuate, watch out for fallen trees, power lines, and stay clear of any structures that may collapse.</w:t>
      </w:r>
    </w:p>
    <w:p w14:paraId="000D5CC4" w14:textId="6EFE52E2" w:rsidR="003D246F" w:rsidRPr="00ED1475" w:rsidRDefault="003D246F" w:rsidP="00080559">
      <w:pPr>
        <w:pStyle w:val="ListParagraph"/>
        <w:numPr>
          <w:ilvl w:val="0"/>
          <w:numId w:val="30"/>
        </w:numPr>
        <w:spacing w:after="0" w:line="240" w:lineRule="auto"/>
        <w:ind w:right="46"/>
        <w:rPr>
          <w:rFonts w:ascii="Arial" w:hAnsi="Arial" w:cs="Arial"/>
        </w:rPr>
      </w:pPr>
      <w:r w:rsidRPr="00ED1475">
        <w:rPr>
          <w:rFonts w:ascii="Arial" w:hAnsi="Arial" w:cs="Arial"/>
        </w:rPr>
        <w:t>Arrange medical assistance where required.</w:t>
      </w:r>
    </w:p>
    <w:p w14:paraId="01EE98AF" w14:textId="04CD3B36" w:rsidR="002F426F" w:rsidRDefault="00ED0C82" w:rsidP="00080559">
      <w:pPr>
        <w:pStyle w:val="ListParagraph"/>
        <w:numPr>
          <w:ilvl w:val="0"/>
          <w:numId w:val="30"/>
        </w:numPr>
        <w:spacing w:after="0" w:line="240" w:lineRule="auto"/>
        <w:ind w:right="46"/>
        <w:rPr>
          <w:rFonts w:ascii="Arial" w:hAnsi="Arial" w:cs="Arial"/>
        </w:rPr>
      </w:pPr>
      <w:r w:rsidRPr="00113379">
        <w:rPr>
          <w:rFonts w:ascii="Arial" w:hAnsi="Arial" w:cs="Arial"/>
        </w:rPr>
        <w:t xml:space="preserve">Report </w:t>
      </w:r>
      <w:r>
        <w:rPr>
          <w:rFonts w:ascii="Arial" w:hAnsi="Arial" w:cs="Arial"/>
        </w:rPr>
        <w:t xml:space="preserve">any matter concerning the safety and wellbeing of </w:t>
      </w:r>
      <w:r w:rsidR="000E7BDE">
        <w:rPr>
          <w:rFonts w:ascii="Arial" w:hAnsi="Arial" w:cs="Arial"/>
        </w:rPr>
        <w:t>children</w:t>
      </w:r>
      <w:r>
        <w:rPr>
          <w:rFonts w:ascii="Arial" w:hAnsi="Arial" w:cs="Arial"/>
        </w:rPr>
        <w:t xml:space="preserve">, staff and visitors </w:t>
      </w:r>
      <w:r w:rsidRPr="00113379">
        <w:rPr>
          <w:rFonts w:ascii="Arial" w:hAnsi="Arial" w:cs="Arial"/>
        </w:rPr>
        <w:t xml:space="preserve">to the </w:t>
      </w:r>
      <w:r w:rsidR="00D75137">
        <w:rPr>
          <w:rFonts w:ascii="Arial" w:hAnsi="Arial" w:cs="Arial"/>
        </w:rPr>
        <w:t>Chief Warden</w:t>
      </w:r>
      <w:r w:rsidRPr="00113379">
        <w:rPr>
          <w:rFonts w:ascii="Arial" w:hAnsi="Arial" w:cs="Arial"/>
        </w:rPr>
        <w:t>.</w:t>
      </w:r>
      <w:r w:rsidR="002F426F" w:rsidRPr="002F426F">
        <w:rPr>
          <w:rFonts w:ascii="Arial" w:hAnsi="Arial" w:cs="Arial"/>
        </w:rPr>
        <w:t xml:space="preserve"> </w:t>
      </w:r>
    </w:p>
    <w:p w14:paraId="1BAC8CEB" w14:textId="39642C18" w:rsidR="003D246F" w:rsidRPr="00ED0C82" w:rsidRDefault="002F426F" w:rsidP="00080559">
      <w:pPr>
        <w:pStyle w:val="ListParagraph"/>
        <w:numPr>
          <w:ilvl w:val="0"/>
          <w:numId w:val="30"/>
        </w:numPr>
        <w:spacing w:after="0" w:line="240" w:lineRule="auto"/>
        <w:ind w:right="4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p>
    <w:p w14:paraId="27A6A2A1" w14:textId="77777777" w:rsidR="005E64B5" w:rsidRDefault="003D246F" w:rsidP="00080559">
      <w:pPr>
        <w:pStyle w:val="ListParagraph"/>
        <w:numPr>
          <w:ilvl w:val="0"/>
          <w:numId w:val="30"/>
        </w:numPr>
        <w:spacing w:after="0" w:line="240" w:lineRule="auto"/>
        <w:ind w:right="46"/>
        <w:rPr>
          <w:rFonts w:ascii="Arial" w:hAnsi="Arial" w:cs="Arial"/>
        </w:rPr>
      </w:pPr>
      <w:r w:rsidRPr="00113379">
        <w:rPr>
          <w:rFonts w:ascii="Arial" w:hAnsi="Arial" w:cs="Arial"/>
        </w:rPr>
        <w:t>Tune in to ABC radio if you can and follow any emergency instructions.</w:t>
      </w:r>
      <w:r w:rsidR="005E64B5" w:rsidRPr="005E64B5">
        <w:rPr>
          <w:rFonts w:ascii="Arial" w:hAnsi="Arial" w:cs="Arial"/>
        </w:rPr>
        <w:t xml:space="preserve"> </w:t>
      </w:r>
    </w:p>
    <w:p w14:paraId="063833C8" w14:textId="77777777" w:rsidR="00080559" w:rsidRPr="00A25F0C" w:rsidRDefault="00080559" w:rsidP="00080559">
      <w:pPr>
        <w:pStyle w:val="ListParagraph"/>
        <w:numPr>
          <w:ilvl w:val="0"/>
          <w:numId w:val="47"/>
        </w:numPr>
        <w:spacing w:after="0" w:line="240" w:lineRule="auto"/>
        <w:ind w:right="46"/>
        <w:rPr>
          <w:rFonts w:ascii="Arial" w:hAnsi="Arial" w:cs="Arial"/>
        </w:rPr>
      </w:pPr>
      <w:r w:rsidRPr="00A25F0C">
        <w:rPr>
          <w:rFonts w:ascii="Arial" w:hAnsi="Arial" w:cs="Arial"/>
        </w:rPr>
        <w:t>Education and care services and children’s services are reminded that they must report serious incidents to the relevant DET QARD Area Team</w:t>
      </w:r>
      <w:r w:rsidRPr="00A25F0C" w:rsidDel="00302FDC">
        <w:rPr>
          <w:rFonts w:ascii="Arial" w:hAnsi="Arial" w:cs="Arial"/>
        </w:rPr>
        <w:t xml:space="preserve"> </w:t>
      </w:r>
      <w:r w:rsidRPr="00A25F0C">
        <w:rPr>
          <w:rFonts w:ascii="Arial" w:hAnsi="Arial" w:cs="Arial"/>
        </w:rPr>
        <w:t xml:space="preserve">in accordance with relevant regulatory requirements.  This can be submitted on-line via the NQA IT portal.  Service agreements also require approved providers or licensees to notify DET in the event of a serious incident.   </w:t>
      </w:r>
    </w:p>
    <w:p w14:paraId="3527365B" w14:textId="77777777" w:rsidR="00080559" w:rsidRPr="00A25F0C" w:rsidRDefault="00080559" w:rsidP="00080559">
      <w:pPr>
        <w:pStyle w:val="ListParagraph"/>
        <w:numPr>
          <w:ilvl w:val="1"/>
          <w:numId w:val="13"/>
        </w:numPr>
        <w:spacing w:line="240" w:lineRule="auto"/>
        <w:ind w:left="1026" w:hanging="425"/>
        <w:rPr>
          <w:rFonts w:ascii="Arial" w:hAnsi="Arial" w:cs="Arial"/>
          <w:bCs/>
        </w:rPr>
      </w:pPr>
      <w:r w:rsidRPr="00A25F0C">
        <w:rPr>
          <w:rFonts w:ascii="Arial" w:hAnsi="Arial" w:cs="Arial"/>
          <w:bCs/>
        </w:rPr>
        <w:t xml:space="preserve">Education and care services operating under the NQF refer to the </w:t>
      </w:r>
      <w:r w:rsidRPr="00A25F0C">
        <w:rPr>
          <w:rFonts w:ascii="Arial" w:hAnsi="Arial" w:cs="Arial"/>
        </w:rPr>
        <w:t xml:space="preserve">fact sheet </w:t>
      </w:r>
      <w:r w:rsidRPr="00A25F0C">
        <w:rPr>
          <w:rFonts w:ascii="Arial" w:hAnsi="Arial" w:cs="Arial"/>
          <w:i/>
        </w:rPr>
        <w:t xml:space="preserve">Serious incidents and complaints </w:t>
      </w:r>
      <w:r w:rsidRPr="00A25F0C">
        <w:rPr>
          <w:rFonts w:ascii="Arial" w:hAnsi="Arial" w:cs="Arial"/>
        </w:rPr>
        <w:t>available at:</w:t>
      </w:r>
      <w:r w:rsidRPr="00A25F0C">
        <w:rPr>
          <w:rFonts w:ascii="Arial" w:hAnsi="Arial" w:cs="Arial"/>
          <w:i/>
        </w:rPr>
        <w:t xml:space="preserve"> </w:t>
      </w:r>
      <w:hyperlink r:id="rId33" w:history="1">
        <w:r w:rsidRPr="00A25F0C">
          <w:rPr>
            <w:rStyle w:val="Hyperlink"/>
            <w:rFonts w:ascii="Arial" w:hAnsi="Arial" w:cs="Arial"/>
          </w:rPr>
          <w:t>www.education.vic.gov.au/childhood/providers/regulation/Pages/nqffactsheets.aspx</w:t>
        </w:r>
      </w:hyperlink>
    </w:p>
    <w:p w14:paraId="03DB861A" w14:textId="77777777" w:rsidR="00080559" w:rsidRDefault="00080559" w:rsidP="00080559">
      <w:pPr>
        <w:pStyle w:val="ListParagraph"/>
        <w:spacing w:after="0" w:line="240" w:lineRule="auto"/>
        <w:ind w:right="46"/>
        <w:rPr>
          <w:rFonts w:ascii="Arial" w:hAnsi="Arial" w:cs="Arial"/>
        </w:rPr>
      </w:pPr>
    </w:p>
    <w:bookmarkEnd w:id="26"/>
    <w:bookmarkEnd w:id="27"/>
    <w:p w14:paraId="700D8ADB" w14:textId="27B286B9" w:rsidR="00180547" w:rsidRPr="00CC5CD5" w:rsidRDefault="00180547" w:rsidP="00080559">
      <w:pPr>
        <w:pStyle w:val="ListParagraph"/>
        <w:numPr>
          <w:ilvl w:val="0"/>
          <w:numId w:val="29"/>
        </w:numPr>
        <w:spacing w:after="0" w:line="240" w:lineRule="auto"/>
        <w:ind w:left="993" w:right="284"/>
        <w:rPr>
          <w:rFonts w:ascii="Arial" w:hAnsi="Arial" w:cs="Arial"/>
          <w:color w:val="3B3C3C"/>
          <w:sz w:val="20"/>
          <w:szCs w:val="20"/>
        </w:rPr>
      </w:pPr>
      <w:r w:rsidRPr="00CC5CD5">
        <w:rPr>
          <w:rFonts w:ascii="Arial" w:hAnsi="Arial" w:cs="Arial"/>
          <w:sz w:val="24"/>
          <w:szCs w:val="24"/>
        </w:rPr>
        <w:br w:type="page"/>
      </w:r>
    </w:p>
    <w:p w14:paraId="26CAFA4E" w14:textId="53F14C70" w:rsidR="00967347" w:rsidRPr="00967347" w:rsidRDefault="003E067A" w:rsidP="00967347">
      <w:pPr>
        <w:pStyle w:val="Heading2"/>
        <w:spacing w:before="100" w:beforeAutospacing="1" w:after="240" w:line="240" w:lineRule="auto"/>
        <w:ind w:left="629" w:hanging="771"/>
        <w:rPr>
          <w:rFonts w:ascii="Arial" w:hAnsi="Arial" w:cs="Arial"/>
          <w:sz w:val="24"/>
          <w:szCs w:val="24"/>
        </w:rPr>
      </w:pPr>
      <w:bookmarkStart w:id="48" w:name="_Toc338503449"/>
      <w:r>
        <w:rPr>
          <w:rFonts w:ascii="Arial" w:hAnsi="Arial" w:cs="Arial"/>
          <w:sz w:val="24"/>
          <w:szCs w:val="24"/>
        </w:rPr>
        <w:lastRenderedPageBreak/>
        <w:t>1</w:t>
      </w:r>
      <w:r w:rsidR="00224A60">
        <w:rPr>
          <w:rFonts w:ascii="Arial" w:hAnsi="Arial" w:cs="Arial"/>
          <w:sz w:val="24"/>
          <w:szCs w:val="24"/>
        </w:rPr>
        <w:t>1</w:t>
      </w:r>
      <w:r w:rsidR="00960ED3" w:rsidRPr="00983776">
        <w:rPr>
          <w:rFonts w:ascii="Arial" w:hAnsi="Arial" w:cs="Arial"/>
          <w:sz w:val="24"/>
          <w:szCs w:val="24"/>
        </w:rPr>
        <w:t>.</w:t>
      </w:r>
      <w:r w:rsidR="00D04A3B">
        <w:rPr>
          <w:rFonts w:ascii="Arial" w:hAnsi="Arial" w:cs="Arial"/>
          <w:sz w:val="24"/>
          <w:szCs w:val="24"/>
        </w:rPr>
        <w:t>9</w:t>
      </w:r>
      <w:r w:rsidR="00960ED3" w:rsidRPr="00983776">
        <w:rPr>
          <w:rFonts w:ascii="Arial" w:hAnsi="Arial" w:cs="Arial"/>
          <w:sz w:val="24"/>
          <w:szCs w:val="24"/>
        </w:rPr>
        <w:t xml:space="preserve"> </w:t>
      </w:r>
      <w:r w:rsidR="00967347">
        <w:rPr>
          <w:rFonts w:ascii="Arial" w:hAnsi="Arial" w:cs="Arial"/>
          <w:sz w:val="24"/>
          <w:szCs w:val="24"/>
        </w:rPr>
        <w:t>Medical – General Incident</w:t>
      </w:r>
      <w:bookmarkEnd w:id="48"/>
    </w:p>
    <w:p w14:paraId="638289EF" w14:textId="77777777" w:rsidR="00967347" w:rsidRPr="00967347" w:rsidRDefault="00967347" w:rsidP="00967347">
      <w:pPr>
        <w:pStyle w:val="ListParagraph"/>
        <w:numPr>
          <w:ilvl w:val="0"/>
          <w:numId w:val="6"/>
        </w:numPr>
        <w:spacing w:before="120" w:after="100" w:afterAutospacing="1" w:line="360" w:lineRule="auto"/>
        <w:ind w:left="425" w:hanging="357"/>
        <w:rPr>
          <w:rFonts w:ascii="Arial" w:hAnsi="Arial" w:cs="Arial"/>
        </w:rPr>
      </w:pPr>
      <w:r w:rsidRPr="00967347">
        <w:rPr>
          <w:rFonts w:ascii="Arial" w:hAnsi="Arial" w:cs="Arial"/>
        </w:rPr>
        <w:t>Caregiver to call out for assistance</w:t>
      </w:r>
    </w:p>
    <w:p w14:paraId="21F2761C" w14:textId="77777777" w:rsidR="00967347" w:rsidRPr="00967347" w:rsidRDefault="00967347" w:rsidP="00967347">
      <w:pPr>
        <w:pStyle w:val="ListParagraph"/>
        <w:numPr>
          <w:ilvl w:val="0"/>
          <w:numId w:val="6"/>
        </w:numPr>
        <w:spacing w:before="120" w:after="100" w:afterAutospacing="1" w:line="360" w:lineRule="auto"/>
        <w:ind w:left="425" w:hanging="357"/>
        <w:rPr>
          <w:rFonts w:ascii="Arial" w:hAnsi="Arial" w:cs="Arial"/>
        </w:rPr>
      </w:pPr>
      <w:r w:rsidRPr="00967347">
        <w:rPr>
          <w:rFonts w:ascii="Arial" w:hAnsi="Arial" w:cs="Arial"/>
        </w:rPr>
        <w:t>Caregiver to remain with injured child / individual</w:t>
      </w:r>
    </w:p>
    <w:p w14:paraId="44F14868" w14:textId="05A8D6E7" w:rsidR="00967347" w:rsidRPr="00240F77" w:rsidRDefault="00967347" w:rsidP="00967347">
      <w:pPr>
        <w:pStyle w:val="ListParagraph"/>
        <w:numPr>
          <w:ilvl w:val="0"/>
          <w:numId w:val="6"/>
        </w:numPr>
        <w:spacing w:before="120" w:after="100" w:afterAutospacing="1" w:line="360" w:lineRule="auto"/>
        <w:ind w:left="425" w:hanging="357"/>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002228BB">
        <w:rPr>
          <w:rFonts w:ascii="Arial" w:hAnsi="Arial" w:cs="Arial"/>
          <w:b/>
        </w:rPr>
        <w:t xml:space="preserve"> or </w:t>
      </w:r>
      <w:r w:rsidR="002228BB">
        <w:rPr>
          <w:rFonts w:ascii="Arial" w:hAnsi="Arial" w:cs="Arial"/>
        </w:rPr>
        <w:t>(</w:t>
      </w:r>
      <w:r w:rsidR="004A271D">
        <w:rPr>
          <w:rFonts w:ascii="Arial" w:hAnsi="Arial" w:cs="Arial"/>
          <w:b/>
        </w:rPr>
        <w:t>112</w:t>
      </w:r>
      <w:r w:rsidR="003023CF">
        <w:rPr>
          <w:rFonts w:ascii="Arial" w:hAnsi="Arial" w:cs="Arial"/>
        </w:rPr>
        <w:t xml:space="preserve"> mobile phones) </w:t>
      </w:r>
      <w:r>
        <w:rPr>
          <w:rFonts w:ascii="Arial" w:hAnsi="Arial" w:cs="Arial"/>
        </w:rPr>
        <w:t xml:space="preserve">if </w:t>
      </w:r>
      <w:r w:rsidRPr="00113379">
        <w:rPr>
          <w:rFonts w:ascii="Arial" w:hAnsi="Arial" w:cs="Arial"/>
        </w:rPr>
        <w:t>emergency services</w:t>
      </w:r>
      <w:r>
        <w:rPr>
          <w:rFonts w:ascii="Arial" w:hAnsi="Arial" w:cs="Arial"/>
        </w:rPr>
        <w:t xml:space="preserve"> are needed and seek and follow advice</w:t>
      </w:r>
      <w:r w:rsidRPr="00240F77">
        <w:rPr>
          <w:rFonts w:ascii="Arial" w:hAnsi="Arial" w:cs="Arial"/>
        </w:rPr>
        <w:t>.</w:t>
      </w:r>
    </w:p>
    <w:p w14:paraId="6C471526" w14:textId="024E0EB5" w:rsidR="00967347" w:rsidRPr="006A6F10" w:rsidRDefault="00967347" w:rsidP="00967347">
      <w:pPr>
        <w:pStyle w:val="ListParagraph"/>
        <w:numPr>
          <w:ilvl w:val="0"/>
          <w:numId w:val="6"/>
        </w:numPr>
        <w:spacing w:after="0" w:line="360" w:lineRule="auto"/>
        <w:ind w:left="426"/>
        <w:rPr>
          <w:rFonts w:ascii="Arial" w:hAnsi="Arial" w:cs="Arial"/>
        </w:rPr>
      </w:pPr>
      <w:r w:rsidRPr="00967347">
        <w:rPr>
          <w:rFonts w:ascii="Arial" w:hAnsi="Arial" w:cs="Arial"/>
        </w:rPr>
        <w:t xml:space="preserve">The Coordinator or group leader will notify the parent/guardian and then accompany the child to the hospital if the parent/guardian does not arrive at Meruka before the ambulance leaves. </w:t>
      </w:r>
    </w:p>
    <w:p w14:paraId="22100811" w14:textId="5EFC77E3" w:rsidR="00967347" w:rsidRDefault="00967347" w:rsidP="00AD2831">
      <w:pPr>
        <w:pStyle w:val="Heading2"/>
        <w:spacing w:before="100" w:beforeAutospacing="1" w:after="120" w:line="240" w:lineRule="auto"/>
        <w:ind w:left="629" w:hanging="771"/>
        <w:rPr>
          <w:rFonts w:ascii="Arial" w:hAnsi="Arial" w:cs="Arial"/>
          <w:sz w:val="24"/>
          <w:szCs w:val="24"/>
        </w:rPr>
      </w:pPr>
      <w:bookmarkStart w:id="49" w:name="_Toc338503450"/>
      <w:r>
        <w:rPr>
          <w:rFonts w:ascii="Arial" w:hAnsi="Arial" w:cs="Arial"/>
          <w:sz w:val="24"/>
          <w:szCs w:val="24"/>
        </w:rPr>
        <w:t xml:space="preserve">11.10 Medical – </w:t>
      </w:r>
      <w:r w:rsidR="00AD2831">
        <w:rPr>
          <w:rFonts w:ascii="Arial" w:hAnsi="Arial" w:cs="Arial"/>
          <w:sz w:val="24"/>
          <w:szCs w:val="24"/>
        </w:rPr>
        <w:t>Snake Bites</w:t>
      </w:r>
      <w:bookmarkEnd w:id="49"/>
    </w:p>
    <w:p w14:paraId="1B9F7C7D" w14:textId="77777777" w:rsidR="00967347" w:rsidRPr="00967347" w:rsidRDefault="00967347" w:rsidP="006A6F10">
      <w:pPr>
        <w:pStyle w:val="ListParagraph"/>
        <w:numPr>
          <w:ilvl w:val="0"/>
          <w:numId w:val="49"/>
        </w:numPr>
        <w:spacing w:line="360" w:lineRule="auto"/>
        <w:ind w:left="426" w:hanging="426"/>
        <w:rPr>
          <w:rFonts w:ascii="Arial" w:hAnsi="Arial" w:cs="Arial"/>
        </w:rPr>
      </w:pPr>
      <w:r w:rsidRPr="00967347">
        <w:rPr>
          <w:rFonts w:ascii="Arial" w:hAnsi="Arial" w:cs="Arial"/>
        </w:rPr>
        <w:t>Caregiver to call out for assistance</w:t>
      </w:r>
    </w:p>
    <w:p w14:paraId="507779E9" w14:textId="77777777" w:rsidR="00967347" w:rsidRDefault="00967347" w:rsidP="006A6F10">
      <w:pPr>
        <w:pStyle w:val="ListParagraph"/>
        <w:numPr>
          <w:ilvl w:val="0"/>
          <w:numId w:val="49"/>
        </w:numPr>
        <w:spacing w:line="360" w:lineRule="auto"/>
        <w:ind w:left="426" w:hanging="426"/>
        <w:rPr>
          <w:rFonts w:ascii="Arial" w:hAnsi="Arial" w:cs="Arial"/>
        </w:rPr>
      </w:pPr>
      <w:r w:rsidRPr="00967347">
        <w:rPr>
          <w:rFonts w:ascii="Arial" w:hAnsi="Arial" w:cs="Arial"/>
        </w:rPr>
        <w:t xml:space="preserve">Caregiver to remain with injured child / individual resting &amp; reassuring them. </w:t>
      </w:r>
      <w:r w:rsidRPr="00AD2831">
        <w:rPr>
          <w:rFonts w:ascii="Arial" w:hAnsi="Arial" w:cs="Arial"/>
        </w:rPr>
        <w:t xml:space="preserve"> </w:t>
      </w:r>
    </w:p>
    <w:p w14:paraId="20CBBE51" w14:textId="13173A7C" w:rsidR="00AD2831" w:rsidRPr="00AD2831" w:rsidRDefault="00AD2831" w:rsidP="006A6F10">
      <w:pPr>
        <w:pStyle w:val="ListParagraph"/>
        <w:numPr>
          <w:ilvl w:val="0"/>
          <w:numId w:val="49"/>
        </w:numPr>
        <w:spacing w:after="120" w:line="360" w:lineRule="auto"/>
        <w:ind w:left="425" w:hanging="425"/>
        <w:rPr>
          <w:rFonts w:ascii="Arial" w:hAnsi="Arial" w:cs="Arial"/>
        </w:rPr>
      </w:pPr>
      <w:r>
        <w:rPr>
          <w:rFonts w:ascii="Arial" w:hAnsi="Arial" w:cs="Arial"/>
        </w:rPr>
        <w:t xml:space="preserve">Initial Treatment; </w:t>
      </w:r>
    </w:p>
    <w:p w14:paraId="128CC9D2" w14:textId="77777777" w:rsidR="00967347" w:rsidRPr="00AD2831" w:rsidRDefault="00967347" w:rsidP="006A6F10">
      <w:pPr>
        <w:numPr>
          <w:ilvl w:val="1"/>
          <w:numId w:val="50"/>
        </w:numPr>
        <w:suppressAutoHyphens/>
        <w:spacing w:after="120" w:line="360" w:lineRule="auto"/>
        <w:rPr>
          <w:rFonts w:ascii="Arial" w:hAnsi="Arial" w:cs="Arial"/>
        </w:rPr>
      </w:pPr>
      <w:r w:rsidRPr="00AD2831">
        <w:rPr>
          <w:rFonts w:ascii="Arial" w:hAnsi="Arial" w:cs="Arial"/>
        </w:rPr>
        <w:t>Bandage Firmly – initially cover the bite site then cover the whole limb starting from the fingers / toes</w:t>
      </w:r>
    </w:p>
    <w:p w14:paraId="3E273F87" w14:textId="77777777" w:rsidR="00967347" w:rsidRPr="00AD2831" w:rsidRDefault="00967347" w:rsidP="006A6F10">
      <w:pPr>
        <w:numPr>
          <w:ilvl w:val="1"/>
          <w:numId w:val="50"/>
        </w:numPr>
        <w:suppressAutoHyphens/>
        <w:spacing w:after="120" w:line="360" w:lineRule="auto"/>
        <w:rPr>
          <w:rFonts w:ascii="Arial" w:hAnsi="Arial" w:cs="Arial"/>
        </w:rPr>
      </w:pPr>
      <w:r w:rsidRPr="00AD2831">
        <w:rPr>
          <w:rFonts w:ascii="Arial" w:hAnsi="Arial" w:cs="Arial"/>
        </w:rPr>
        <w:t>Immobilize the limb</w:t>
      </w:r>
    </w:p>
    <w:p w14:paraId="02BCE767" w14:textId="695432AB" w:rsidR="00967347" w:rsidRPr="00967347" w:rsidRDefault="00967347" w:rsidP="006A6F10">
      <w:pPr>
        <w:pStyle w:val="ListParagraph"/>
        <w:numPr>
          <w:ilvl w:val="0"/>
          <w:numId w:val="49"/>
        </w:numPr>
        <w:spacing w:line="360" w:lineRule="auto"/>
        <w:ind w:left="426" w:hanging="426"/>
        <w:rPr>
          <w:rFonts w:ascii="Arial" w:hAnsi="Arial" w:cs="Arial"/>
          <w:lang w:val="en-US"/>
        </w:rPr>
      </w:pPr>
      <w:r w:rsidRPr="00967347">
        <w:rPr>
          <w:rFonts w:ascii="Arial" w:hAnsi="Arial" w:cs="Arial"/>
          <w:b/>
          <w:bCs/>
          <w:lang w:val="en-US"/>
        </w:rPr>
        <w:t xml:space="preserve">DO NOT WASH </w:t>
      </w:r>
      <w:r w:rsidRPr="00967347">
        <w:rPr>
          <w:rFonts w:ascii="Arial" w:hAnsi="Arial" w:cs="Arial"/>
          <w:lang w:val="en-US"/>
        </w:rPr>
        <w:t>the bite area</w:t>
      </w:r>
      <w:r w:rsidR="003023CF">
        <w:rPr>
          <w:rFonts w:ascii="Arial" w:hAnsi="Arial" w:cs="Arial"/>
          <w:lang w:val="en-US"/>
        </w:rPr>
        <w:t xml:space="preserve"> </w:t>
      </w:r>
      <w:r w:rsidRPr="00967347">
        <w:rPr>
          <w:rFonts w:ascii="Arial" w:hAnsi="Arial" w:cs="Arial"/>
        </w:rPr>
        <w:t>(It is extremely important to retain traces of venom for use with venom identification kits)</w:t>
      </w:r>
      <w:r w:rsidRPr="00967347">
        <w:rPr>
          <w:rFonts w:ascii="Arial" w:hAnsi="Arial" w:cs="Arial"/>
          <w:lang w:val="en-US"/>
        </w:rPr>
        <w:t xml:space="preserve"> </w:t>
      </w:r>
    </w:p>
    <w:p w14:paraId="2406073A" w14:textId="77777777" w:rsidR="00967347" w:rsidRPr="00967347" w:rsidRDefault="00967347" w:rsidP="006A6F10">
      <w:pPr>
        <w:pStyle w:val="ListParagraph"/>
        <w:numPr>
          <w:ilvl w:val="0"/>
          <w:numId w:val="49"/>
        </w:numPr>
        <w:spacing w:line="360" w:lineRule="auto"/>
        <w:ind w:left="426" w:hanging="426"/>
        <w:rPr>
          <w:rFonts w:ascii="Arial" w:hAnsi="Arial" w:cs="Arial"/>
          <w:lang w:val="en-US"/>
        </w:rPr>
      </w:pPr>
      <w:r w:rsidRPr="00967347">
        <w:rPr>
          <w:rFonts w:ascii="Arial" w:hAnsi="Arial" w:cs="Arial"/>
          <w:b/>
          <w:bCs/>
          <w:lang w:val="en-US"/>
        </w:rPr>
        <w:t>DO NOT RAISE</w:t>
      </w:r>
      <w:r w:rsidRPr="00967347">
        <w:rPr>
          <w:rFonts w:ascii="Arial" w:hAnsi="Arial" w:cs="Arial"/>
          <w:lang w:val="en-US"/>
        </w:rPr>
        <w:t xml:space="preserve"> the injured limb </w:t>
      </w:r>
    </w:p>
    <w:p w14:paraId="16500761" w14:textId="1900F003" w:rsidR="00967347" w:rsidRPr="00967347" w:rsidRDefault="00967347" w:rsidP="006A6F10">
      <w:pPr>
        <w:pStyle w:val="ListParagraph"/>
        <w:numPr>
          <w:ilvl w:val="0"/>
          <w:numId w:val="49"/>
        </w:numPr>
        <w:spacing w:line="360" w:lineRule="auto"/>
        <w:ind w:left="426" w:hanging="426"/>
        <w:rPr>
          <w:rFonts w:ascii="Arial" w:hAnsi="Arial" w:cs="Arial"/>
          <w:lang w:val="en-US"/>
        </w:rPr>
      </w:pPr>
      <w:r w:rsidRPr="00967347">
        <w:rPr>
          <w:rFonts w:ascii="Arial" w:hAnsi="Arial" w:cs="Arial"/>
          <w:lang w:val="en-US"/>
        </w:rPr>
        <w:t xml:space="preserve">Call </w:t>
      </w:r>
      <w:r w:rsidRPr="00AD2831">
        <w:rPr>
          <w:rFonts w:ascii="Arial" w:hAnsi="Arial" w:cs="Arial"/>
          <w:b/>
          <w:lang w:val="en-US"/>
        </w:rPr>
        <w:t xml:space="preserve">000 </w:t>
      </w:r>
      <w:r w:rsidRPr="00967347">
        <w:rPr>
          <w:rFonts w:ascii="Arial" w:hAnsi="Arial" w:cs="Arial"/>
          <w:lang w:val="en-US"/>
        </w:rPr>
        <w:t xml:space="preserve">or </w:t>
      </w:r>
      <w:r w:rsidR="004A271D">
        <w:rPr>
          <w:rFonts w:ascii="Arial" w:hAnsi="Arial" w:cs="Arial"/>
          <w:b/>
          <w:lang w:val="en-US"/>
        </w:rPr>
        <w:t>112</w:t>
      </w:r>
      <w:r w:rsidRPr="00AD2831">
        <w:rPr>
          <w:rFonts w:ascii="Arial" w:hAnsi="Arial" w:cs="Arial"/>
          <w:b/>
          <w:lang w:val="en-US"/>
        </w:rPr>
        <w:t xml:space="preserve"> </w:t>
      </w:r>
      <w:r w:rsidRPr="00967347">
        <w:rPr>
          <w:rFonts w:ascii="Arial" w:hAnsi="Arial" w:cs="Arial"/>
          <w:lang w:val="en-US"/>
        </w:rPr>
        <w:t>if on a mobile</w:t>
      </w:r>
      <w:r w:rsidR="00AD2831">
        <w:rPr>
          <w:rFonts w:ascii="Arial" w:hAnsi="Arial" w:cs="Arial"/>
          <w:lang w:val="en-US"/>
        </w:rPr>
        <w:t xml:space="preserve"> </w:t>
      </w:r>
      <w:r w:rsidR="00AD2831">
        <w:rPr>
          <w:rFonts w:ascii="Arial" w:hAnsi="Arial" w:cs="Arial"/>
        </w:rPr>
        <w:t xml:space="preserve">if </w:t>
      </w:r>
      <w:r w:rsidR="00AD2831" w:rsidRPr="00113379">
        <w:rPr>
          <w:rFonts w:ascii="Arial" w:hAnsi="Arial" w:cs="Arial"/>
        </w:rPr>
        <w:t>emergency services</w:t>
      </w:r>
      <w:r w:rsidR="00AD2831">
        <w:rPr>
          <w:rFonts w:ascii="Arial" w:hAnsi="Arial" w:cs="Arial"/>
        </w:rPr>
        <w:t xml:space="preserve"> are needed and seek and follow advice</w:t>
      </w:r>
      <w:r w:rsidR="00AD2831" w:rsidRPr="00240F77">
        <w:rPr>
          <w:rFonts w:ascii="Arial" w:hAnsi="Arial" w:cs="Arial"/>
        </w:rPr>
        <w:t>.</w:t>
      </w:r>
    </w:p>
    <w:p w14:paraId="1737CD69" w14:textId="77777777" w:rsidR="00967347" w:rsidRPr="00967347" w:rsidRDefault="00967347" w:rsidP="006A6F10">
      <w:pPr>
        <w:pStyle w:val="ListParagraph"/>
        <w:numPr>
          <w:ilvl w:val="0"/>
          <w:numId w:val="49"/>
        </w:numPr>
        <w:spacing w:line="360" w:lineRule="auto"/>
        <w:ind w:left="426" w:hanging="426"/>
        <w:rPr>
          <w:rFonts w:ascii="Arial" w:hAnsi="Arial" w:cs="Arial"/>
        </w:rPr>
      </w:pPr>
      <w:r w:rsidRPr="00967347">
        <w:rPr>
          <w:rFonts w:ascii="Arial" w:hAnsi="Arial" w:cs="Arial"/>
        </w:rPr>
        <w:t>The Coordinator or group leader will notify the parent/guardian and then accompany the child to the hospital if the parent/guardian does not arrive at Meruka before the ambulance leaves.</w:t>
      </w:r>
    </w:p>
    <w:p w14:paraId="52CFFF53" w14:textId="77777777" w:rsidR="00967347" w:rsidRPr="00AD2831" w:rsidRDefault="00967347" w:rsidP="00AD2831">
      <w:pPr>
        <w:rPr>
          <w:rFonts w:ascii="Arial" w:hAnsi="Arial" w:cs="Arial"/>
          <w:b/>
          <w:u w:val="single"/>
        </w:rPr>
      </w:pPr>
      <w:r w:rsidRPr="00AD2831">
        <w:rPr>
          <w:rFonts w:ascii="Arial" w:hAnsi="Arial" w:cs="Arial"/>
          <w:b/>
          <w:u w:val="single"/>
        </w:rPr>
        <w:t>Note:</w:t>
      </w:r>
    </w:p>
    <w:p w14:paraId="1082E640" w14:textId="7712A187" w:rsidR="00967347" w:rsidRPr="00AD2831" w:rsidRDefault="00967347" w:rsidP="00AD2831">
      <w:pPr>
        <w:rPr>
          <w:rFonts w:ascii="Arial" w:hAnsi="Arial" w:cs="Arial"/>
        </w:rPr>
      </w:pPr>
      <w:r w:rsidRPr="00AD2831">
        <w:rPr>
          <w:rFonts w:ascii="Arial" w:hAnsi="Arial" w:cs="Arial"/>
        </w:rPr>
        <w:t xml:space="preserve">Staff are </w:t>
      </w:r>
      <w:r w:rsidR="00AD2831" w:rsidRPr="00AD2831">
        <w:rPr>
          <w:rFonts w:ascii="Arial" w:hAnsi="Arial" w:cs="Arial"/>
          <w:b/>
        </w:rPr>
        <w:t>NOT</w:t>
      </w:r>
      <w:r w:rsidRPr="00AD2831">
        <w:rPr>
          <w:rFonts w:ascii="Arial" w:hAnsi="Arial" w:cs="Arial"/>
        </w:rPr>
        <w:t xml:space="preserve"> to attempt to catch a snake. </w:t>
      </w:r>
    </w:p>
    <w:p w14:paraId="2729131E" w14:textId="7A82B332" w:rsidR="00967347" w:rsidRPr="006A6F10" w:rsidRDefault="00967347" w:rsidP="00967347">
      <w:pPr>
        <w:rPr>
          <w:rFonts w:ascii="Arial" w:hAnsi="Arial" w:cs="Arial"/>
        </w:rPr>
      </w:pPr>
      <w:r w:rsidRPr="00AD2831">
        <w:rPr>
          <w:rFonts w:ascii="Arial" w:hAnsi="Arial" w:cs="Arial"/>
        </w:rPr>
        <w:t>If the location of the snake is known, it is highly recommended that a staff member watch the snake (from a safe distance) until the arrival of the Snake Catchers. Catch rates are significantly higher if this step is implemented.</w:t>
      </w:r>
    </w:p>
    <w:p w14:paraId="31627987" w14:textId="02B423DC" w:rsidR="00AD2831" w:rsidRDefault="00AD2831" w:rsidP="00AD2831">
      <w:pPr>
        <w:pStyle w:val="Heading2"/>
        <w:spacing w:before="100" w:beforeAutospacing="1" w:after="120" w:line="240" w:lineRule="auto"/>
        <w:ind w:left="629" w:hanging="771"/>
        <w:rPr>
          <w:rFonts w:ascii="Arial" w:hAnsi="Arial" w:cs="Arial"/>
          <w:sz w:val="24"/>
          <w:szCs w:val="24"/>
        </w:rPr>
      </w:pPr>
      <w:bookmarkStart w:id="50" w:name="_Toc338503451"/>
      <w:r>
        <w:rPr>
          <w:rFonts w:ascii="Arial" w:hAnsi="Arial" w:cs="Arial"/>
          <w:sz w:val="24"/>
          <w:szCs w:val="24"/>
        </w:rPr>
        <w:t>11.11 Medical – Red Back Spider Bite</w:t>
      </w:r>
      <w:bookmarkEnd w:id="50"/>
    </w:p>
    <w:p w14:paraId="6B99B6D7" w14:textId="7EB7A122" w:rsidR="00AD2831" w:rsidRPr="006A6F10" w:rsidRDefault="00AD2831" w:rsidP="00AD2831">
      <w:pPr>
        <w:rPr>
          <w:rFonts w:ascii="Arial" w:hAnsi="Arial" w:cs="Arial"/>
          <w:lang w:val="en-US"/>
        </w:rPr>
      </w:pPr>
      <w:r w:rsidRPr="006A6F10">
        <w:rPr>
          <w:rFonts w:ascii="Arial" w:hAnsi="Arial" w:cs="Arial"/>
          <w:lang w:val="en-US"/>
        </w:rPr>
        <w:t>Signs of a spider bite:  Intense local pain which spreads. Small hairs stand on end.</w:t>
      </w:r>
    </w:p>
    <w:p w14:paraId="046ACBE2" w14:textId="65AAF86B" w:rsidR="006A6F10" w:rsidRPr="006A6F10" w:rsidRDefault="006A6F10" w:rsidP="006A6F10">
      <w:pPr>
        <w:widowControl w:val="0"/>
        <w:autoSpaceDE w:val="0"/>
        <w:autoSpaceDN w:val="0"/>
        <w:adjustRightInd w:val="0"/>
        <w:rPr>
          <w:rFonts w:ascii="Arial" w:hAnsi="Arial" w:cs="Arial"/>
          <w:lang w:val="en-US"/>
        </w:rPr>
      </w:pPr>
      <w:r w:rsidRPr="006A6F10">
        <w:rPr>
          <w:rFonts w:ascii="Arial" w:hAnsi="Arial" w:cs="Arial"/>
          <w:lang w:val="en-US"/>
        </w:rPr>
        <w:t>Other common symptoms of a Redback Spider bite include:</w:t>
      </w:r>
      <w:r>
        <w:rPr>
          <w:rFonts w:ascii="Arial" w:hAnsi="Arial" w:cs="Arial"/>
          <w:lang w:val="en-US"/>
        </w:rPr>
        <w:t xml:space="preserve"> </w:t>
      </w:r>
      <w:r w:rsidRPr="006A6F10">
        <w:rPr>
          <w:rFonts w:ascii="Arial" w:hAnsi="Arial" w:cs="Arial"/>
          <w:lang w:val="en-US"/>
        </w:rPr>
        <w:t>Sweating</w:t>
      </w:r>
      <w:r>
        <w:rPr>
          <w:rFonts w:ascii="Arial" w:hAnsi="Arial" w:cs="Arial"/>
          <w:lang w:val="en-US"/>
        </w:rPr>
        <w:t xml:space="preserve">, </w:t>
      </w:r>
      <w:r w:rsidRPr="006A6F10">
        <w:rPr>
          <w:rFonts w:ascii="Arial" w:hAnsi="Arial" w:cs="Arial"/>
          <w:lang w:val="en-US"/>
        </w:rPr>
        <w:t>Muscular weakness</w:t>
      </w:r>
      <w:r>
        <w:rPr>
          <w:rFonts w:ascii="Arial" w:hAnsi="Arial" w:cs="Arial"/>
          <w:lang w:val="en-US"/>
        </w:rPr>
        <w:t xml:space="preserve">, </w:t>
      </w:r>
      <w:r w:rsidRPr="006A6F10">
        <w:rPr>
          <w:rFonts w:ascii="Arial" w:hAnsi="Arial" w:cs="Arial"/>
          <w:lang w:val="en-US"/>
        </w:rPr>
        <w:t>Loss of coordination</w:t>
      </w:r>
      <w:r>
        <w:rPr>
          <w:rFonts w:ascii="Arial" w:hAnsi="Arial" w:cs="Arial"/>
          <w:lang w:val="en-US"/>
        </w:rPr>
        <w:t xml:space="preserve">, </w:t>
      </w:r>
      <w:r w:rsidRPr="006A6F10">
        <w:rPr>
          <w:rFonts w:ascii="Arial" w:hAnsi="Arial" w:cs="Arial"/>
          <w:lang w:val="en-US"/>
        </w:rPr>
        <w:t>Nausea</w:t>
      </w:r>
      <w:r>
        <w:rPr>
          <w:rFonts w:ascii="Arial" w:hAnsi="Arial" w:cs="Arial"/>
          <w:lang w:val="en-US"/>
        </w:rPr>
        <w:t xml:space="preserve">, </w:t>
      </w:r>
      <w:r w:rsidRPr="006A6F10">
        <w:rPr>
          <w:rFonts w:ascii="Arial" w:hAnsi="Arial" w:cs="Arial"/>
          <w:lang w:val="en-US"/>
        </w:rPr>
        <w:t>Vomiting</w:t>
      </w:r>
      <w:r>
        <w:rPr>
          <w:rFonts w:ascii="Arial" w:hAnsi="Arial" w:cs="Arial"/>
          <w:lang w:val="en-US"/>
        </w:rPr>
        <w:t xml:space="preserve">, </w:t>
      </w:r>
      <w:r w:rsidRPr="006A6F10">
        <w:rPr>
          <w:rFonts w:ascii="Arial" w:hAnsi="Arial" w:cs="Arial"/>
          <w:lang w:val="en-US"/>
        </w:rPr>
        <w:t>Convulsions (in serious cases)</w:t>
      </w:r>
    </w:p>
    <w:p w14:paraId="1811871E" w14:textId="77777777" w:rsidR="00AD2831" w:rsidRPr="00967347" w:rsidRDefault="00AD2831" w:rsidP="006A6F10">
      <w:pPr>
        <w:pStyle w:val="ListParagraph"/>
        <w:numPr>
          <w:ilvl w:val="0"/>
          <w:numId w:val="49"/>
        </w:numPr>
        <w:spacing w:line="360" w:lineRule="auto"/>
        <w:ind w:left="426" w:hanging="426"/>
        <w:rPr>
          <w:rFonts w:ascii="Arial" w:hAnsi="Arial" w:cs="Arial"/>
        </w:rPr>
      </w:pPr>
      <w:r w:rsidRPr="00967347">
        <w:rPr>
          <w:rFonts w:ascii="Arial" w:hAnsi="Arial" w:cs="Arial"/>
        </w:rPr>
        <w:t>Caregiver to call out for assistance</w:t>
      </w:r>
    </w:p>
    <w:p w14:paraId="2FAA6C32" w14:textId="77777777" w:rsidR="00AD2831" w:rsidRDefault="00AD2831" w:rsidP="006A6F10">
      <w:pPr>
        <w:pStyle w:val="ListParagraph"/>
        <w:numPr>
          <w:ilvl w:val="0"/>
          <w:numId w:val="49"/>
        </w:numPr>
        <w:spacing w:line="360" w:lineRule="auto"/>
        <w:ind w:left="426" w:hanging="426"/>
        <w:rPr>
          <w:rFonts w:ascii="Arial" w:hAnsi="Arial" w:cs="Arial"/>
        </w:rPr>
      </w:pPr>
      <w:r w:rsidRPr="00967347">
        <w:rPr>
          <w:rFonts w:ascii="Arial" w:hAnsi="Arial" w:cs="Arial"/>
        </w:rPr>
        <w:t xml:space="preserve">Caregiver to remain with injured child / individual resting &amp; reassuring them. </w:t>
      </w:r>
      <w:r w:rsidRPr="00AD2831">
        <w:rPr>
          <w:rFonts w:ascii="Arial" w:hAnsi="Arial" w:cs="Arial"/>
        </w:rPr>
        <w:t xml:space="preserve"> </w:t>
      </w:r>
    </w:p>
    <w:p w14:paraId="301E7AEB" w14:textId="47C15018" w:rsidR="006A6F10" w:rsidRPr="006A6F10" w:rsidRDefault="006A6F10" w:rsidP="006A6F10">
      <w:pPr>
        <w:pStyle w:val="ListParagraph"/>
        <w:numPr>
          <w:ilvl w:val="0"/>
          <w:numId w:val="49"/>
        </w:numPr>
        <w:spacing w:line="360" w:lineRule="auto"/>
        <w:ind w:left="426" w:hanging="426"/>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002228BB">
        <w:rPr>
          <w:rFonts w:ascii="Arial" w:hAnsi="Arial" w:cs="Arial"/>
          <w:b/>
        </w:rPr>
        <w:t xml:space="preserve"> or </w:t>
      </w:r>
      <w:r w:rsidR="002228BB">
        <w:rPr>
          <w:rFonts w:ascii="Arial" w:hAnsi="Arial" w:cs="Arial"/>
        </w:rPr>
        <w:t>(</w:t>
      </w:r>
      <w:r w:rsidR="004A271D">
        <w:rPr>
          <w:rFonts w:ascii="Arial" w:hAnsi="Arial" w:cs="Arial"/>
          <w:b/>
        </w:rPr>
        <w:t>112</w:t>
      </w:r>
      <w:r w:rsidR="002228BB">
        <w:rPr>
          <w:rFonts w:ascii="Arial" w:hAnsi="Arial" w:cs="Arial"/>
        </w:rPr>
        <w:t xml:space="preserve"> mobile phones)</w:t>
      </w:r>
      <w:r w:rsidRPr="00113379">
        <w:rPr>
          <w:rFonts w:ascii="Arial" w:hAnsi="Arial" w:cs="Arial"/>
        </w:rPr>
        <w:t xml:space="preserve"> </w:t>
      </w:r>
      <w:r>
        <w:rPr>
          <w:rFonts w:ascii="Arial" w:hAnsi="Arial" w:cs="Arial"/>
        </w:rPr>
        <w:t xml:space="preserve">if </w:t>
      </w:r>
      <w:r w:rsidRPr="00113379">
        <w:rPr>
          <w:rFonts w:ascii="Arial" w:hAnsi="Arial" w:cs="Arial"/>
        </w:rPr>
        <w:t>emergency services</w:t>
      </w:r>
      <w:r>
        <w:rPr>
          <w:rFonts w:ascii="Arial" w:hAnsi="Arial" w:cs="Arial"/>
        </w:rPr>
        <w:t xml:space="preserve"> are needed and seek and follow advice</w:t>
      </w:r>
      <w:r w:rsidRPr="00240F77">
        <w:rPr>
          <w:rFonts w:ascii="Arial" w:hAnsi="Arial" w:cs="Arial"/>
        </w:rPr>
        <w:t>.</w:t>
      </w:r>
    </w:p>
    <w:p w14:paraId="6D8A7DFA" w14:textId="53E879E2" w:rsidR="006A6F10" w:rsidRDefault="00AD2831" w:rsidP="006A6F10">
      <w:pPr>
        <w:pStyle w:val="ListParagraph"/>
        <w:numPr>
          <w:ilvl w:val="0"/>
          <w:numId w:val="49"/>
        </w:numPr>
        <w:spacing w:line="360" w:lineRule="auto"/>
        <w:ind w:left="426" w:hanging="426"/>
        <w:rPr>
          <w:rFonts w:ascii="Arial" w:hAnsi="Arial" w:cs="Arial"/>
        </w:rPr>
      </w:pPr>
      <w:r w:rsidRPr="00AD2831">
        <w:rPr>
          <w:rFonts w:ascii="Arial" w:hAnsi="Arial" w:cs="Arial"/>
        </w:rPr>
        <w:t xml:space="preserve">Apply icepack to bitten area </w:t>
      </w:r>
    </w:p>
    <w:p w14:paraId="7DC024B0" w14:textId="4D7E4BBE" w:rsidR="00AD2831" w:rsidRPr="002228BB" w:rsidRDefault="006A6F10" w:rsidP="002228BB">
      <w:pPr>
        <w:pStyle w:val="ListParagraph"/>
        <w:numPr>
          <w:ilvl w:val="0"/>
          <w:numId w:val="49"/>
        </w:numPr>
        <w:spacing w:line="360" w:lineRule="auto"/>
        <w:ind w:left="426" w:hanging="426"/>
        <w:rPr>
          <w:rFonts w:ascii="Arial" w:hAnsi="Arial" w:cs="Arial"/>
        </w:rPr>
      </w:pPr>
      <w:r w:rsidRPr="006A6F10">
        <w:rPr>
          <w:rFonts w:ascii="Arial" w:hAnsi="Arial" w:cs="Arial"/>
          <w:b/>
          <w:color w:val="616161"/>
          <w:szCs w:val="20"/>
          <w:lang w:val="en-US"/>
        </w:rPr>
        <w:t>DO NOT </w:t>
      </w:r>
      <w:r w:rsidRPr="006A6F10">
        <w:rPr>
          <w:rFonts w:ascii="Arial" w:hAnsi="Arial" w:cs="Arial"/>
          <w:color w:val="616161"/>
          <w:szCs w:val="20"/>
          <w:lang w:val="en-US"/>
        </w:rPr>
        <w:t xml:space="preserve">use the </w:t>
      </w:r>
      <w:r w:rsidRPr="006A6F10">
        <w:rPr>
          <w:rFonts w:ascii="Arial" w:hAnsi="Arial" w:cs="Arial"/>
          <w:szCs w:val="20"/>
          <w:lang w:val="en-US"/>
        </w:rPr>
        <w:t>Pressure Immobilisation Technique </w:t>
      </w:r>
      <w:r w:rsidR="00AD2831" w:rsidRPr="002228BB">
        <w:rPr>
          <w:rFonts w:ascii="Arial" w:hAnsi="Arial" w:cs="Arial"/>
          <w:sz w:val="24"/>
          <w:szCs w:val="24"/>
        </w:rPr>
        <w:br w:type="page"/>
      </w:r>
    </w:p>
    <w:p w14:paraId="68AA9B7B" w14:textId="53D06BB0" w:rsidR="00967347" w:rsidRDefault="00AD2831" w:rsidP="00967347">
      <w:pPr>
        <w:pStyle w:val="Heading2"/>
        <w:spacing w:before="100" w:beforeAutospacing="1" w:line="240" w:lineRule="auto"/>
        <w:ind w:left="630" w:hanging="772"/>
        <w:rPr>
          <w:rFonts w:ascii="Arial" w:hAnsi="Arial" w:cs="Arial"/>
          <w:sz w:val="24"/>
          <w:szCs w:val="24"/>
        </w:rPr>
      </w:pPr>
      <w:bookmarkStart w:id="51" w:name="_Toc338503452"/>
      <w:r>
        <w:rPr>
          <w:rFonts w:ascii="Arial" w:hAnsi="Arial" w:cs="Arial"/>
          <w:sz w:val="24"/>
          <w:szCs w:val="24"/>
        </w:rPr>
        <w:lastRenderedPageBreak/>
        <w:t>11.12</w:t>
      </w:r>
      <w:r w:rsidR="00967347">
        <w:rPr>
          <w:rFonts w:ascii="Arial" w:hAnsi="Arial" w:cs="Arial"/>
          <w:sz w:val="24"/>
          <w:szCs w:val="24"/>
        </w:rPr>
        <w:t xml:space="preserve"> Medical - Anaphylaxis</w:t>
      </w:r>
      <w:bookmarkEnd w:id="51"/>
      <w:r w:rsidR="00967347">
        <w:rPr>
          <w:rFonts w:ascii="Arial" w:hAnsi="Arial" w:cs="Arial"/>
          <w:sz w:val="24"/>
          <w:szCs w:val="24"/>
        </w:rPr>
        <w:t xml:space="preserve"> </w:t>
      </w:r>
    </w:p>
    <w:p w14:paraId="2E64ACFA" w14:textId="77777777" w:rsidR="006A6F10" w:rsidRDefault="006A6F10" w:rsidP="00AD2831">
      <w:pPr>
        <w:rPr>
          <w:rFonts w:ascii="Arial" w:hAnsi="Arial" w:cs="Arial"/>
        </w:rPr>
      </w:pPr>
    </w:p>
    <w:p w14:paraId="2D5E2675" w14:textId="77777777" w:rsidR="00AD2831" w:rsidRPr="006A6F10" w:rsidRDefault="00AD2831" w:rsidP="00AD2831">
      <w:pPr>
        <w:rPr>
          <w:rFonts w:ascii="Arial" w:hAnsi="Arial" w:cs="Arial"/>
        </w:rPr>
      </w:pPr>
      <w:r w:rsidRPr="006A6F10">
        <w:rPr>
          <w:rFonts w:ascii="Arial" w:hAnsi="Arial" w:cs="Arial"/>
        </w:rPr>
        <w:t>In the event of;</w:t>
      </w:r>
    </w:p>
    <w:p w14:paraId="0FF62794" w14:textId="77777777" w:rsidR="00AD2831" w:rsidRPr="006A6F10" w:rsidRDefault="00AD2831" w:rsidP="00AD2831">
      <w:pPr>
        <w:ind w:left="567"/>
        <w:rPr>
          <w:rFonts w:ascii="Arial" w:hAnsi="Arial" w:cs="Arial"/>
        </w:rPr>
      </w:pPr>
      <w:r w:rsidRPr="006A6F10">
        <w:rPr>
          <w:rFonts w:ascii="Arial" w:hAnsi="Arial" w:cs="Arial"/>
        </w:rPr>
        <w:t>Mild to moderate Allergic reaction including; Swelling of lips, face or eyes, Hives or welts, Abdominal Pain, Vomiting.</w:t>
      </w:r>
    </w:p>
    <w:p w14:paraId="49608C6C" w14:textId="77777777" w:rsidR="006A6F10" w:rsidRDefault="00AD2831" w:rsidP="006A6F10">
      <w:pPr>
        <w:pStyle w:val="ListParagraph"/>
        <w:numPr>
          <w:ilvl w:val="0"/>
          <w:numId w:val="6"/>
        </w:numPr>
        <w:spacing w:before="120" w:after="100" w:afterAutospacing="1" w:line="360" w:lineRule="auto"/>
        <w:ind w:left="425" w:hanging="357"/>
        <w:rPr>
          <w:rFonts w:ascii="Arial" w:hAnsi="Arial" w:cs="Arial"/>
        </w:rPr>
      </w:pPr>
      <w:r w:rsidRPr="006A6F10">
        <w:rPr>
          <w:rFonts w:ascii="Arial" w:hAnsi="Arial" w:cs="Arial"/>
        </w:rPr>
        <w:t xml:space="preserve">Call out for </w:t>
      </w:r>
      <w:r w:rsidR="006A6F10" w:rsidRPr="006A6F10">
        <w:rPr>
          <w:rFonts w:ascii="Arial" w:hAnsi="Arial" w:cs="Arial"/>
          <w:b/>
        </w:rPr>
        <w:t>EPI PEN</w:t>
      </w:r>
      <w:r w:rsidRPr="006A6F10">
        <w:rPr>
          <w:rFonts w:ascii="Arial" w:hAnsi="Arial" w:cs="Arial"/>
        </w:rPr>
        <w:t xml:space="preserve"> &amp; yell out the child’s name. </w:t>
      </w:r>
    </w:p>
    <w:p w14:paraId="034B14C4" w14:textId="17F7E29B" w:rsidR="00AD2831" w:rsidRPr="006A6F10" w:rsidRDefault="00AD2831" w:rsidP="006A6F10">
      <w:pPr>
        <w:pStyle w:val="ListParagraph"/>
        <w:numPr>
          <w:ilvl w:val="0"/>
          <w:numId w:val="6"/>
        </w:numPr>
        <w:spacing w:before="120" w:after="100" w:afterAutospacing="1" w:line="360" w:lineRule="auto"/>
        <w:ind w:left="425" w:hanging="357"/>
        <w:rPr>
          <w:rFonts w:ascii="Arial" w:hAnsi="Arial" w:cs="Arial"/>
        </w:rPr>
      </w:pPr>
      <w:r w:rsidRPr="006A6F10">
        <w:rPr>
          <w:rFonts w:ascii="Arial" w:hAnsi="Arial" w:cs="Arial"/>
        </w:rPr>
        <w:t xml:space="preserve">Caregiver needs to stay with the child at </w:t>
      </w:r>
      <w:r w:rsidRPr="006A6F10">
        <w:rPr>
          <w:rFonts w:ascii="Arial" w:hAnsi="Arial" w:cs="Arial"/>
          <w:u w:val="single"/>
        </w:rPr>
        <w:t>ALL</w:t>
      </w:r>
      <w:r w:rsidRPr="006A6F10">
        <w:rPr>
          <w:rFonts w:ascii="Arial" w:hAnsi="Arial" w:cs="Arial"/>
        </w:rPr>
        <w:t xml:space="preserve"> times. </w:t>
      </w:r>
    </w:p>
    <w:p w14:paraId="72684598" w14:textId="77777777" w:rsidR="00AD2831" w:rsidRPr="006A6F10" w:rsidRDefault="00AD2831" w:rsidP="00AD2831">
      <w:pPr>
        <w:ind w:left="720"/>
        <w:rPr>
          <w:rFonts w:ascii="Arial" w:hAnsi="Arial" w:cs="Arial"/>
        </w:rPr>
      </w:pPr>
      <w:r w:rsidRPr="006A6F10">
        <w:rPr>
          <w:rFonts w:ascii="Arial" w:hAnsi="Arial" w:cs="Arial"/>
        </w:rPr>
        <w:t>Utilise older children to alert other staff if needed.</w:t>
      </w:r>
    </w:p>
    <w:p w14:paraId="2542C060" w14:textId="77777777" w:rsidR="00AD2831" w:rsidRPr="006A6F10" w:rsidRDefault="00AD2831" w:rsidP="00AD2831">
      <w:pPr>
        <w:spacing w:after="0"/>
        <w:ind w:left="720"/>
        <w:rPr>
          <w:rFonts w:ascii="Arial" w:hAnsi="Arial" w:cs="Arial"/>
        </w:rPr>
      </w:pPr>
      <w:r w:rsidRPr="006A6F10">
        <w:rPr>
          <w:rFonts w:ascii="Arial" w:hAnsi="Arial" w:cs="Arial"/>
        </w:rPr>
        <w:t>Watch for signs of Anaphylaxis;</w:t>
      </w:r>
    </w:p>
    <w:p w14:paraId="0CDAD980" w14:textId="77777777" w:rsidR="00AD2831" w:rsidRPr="006A6F10" w:rsidRDefault="00AD2831" w:rsidP="006A6F10">
      <w:pPr>
        <w:numPr>
          <w:ilvl w:val="0"/>
          <w:numId w:val="53"/>
        </w:numPr>
        <w:suppressAutoHyphens/>
        <w:spacing w:after="0" w:line="220" w:lineRule="atLeast"/>
        <w:rPr>
          <w:rFonts w:ascii="Arial" w:hAnsi="Arial" w:cs="Arial"/>
        </w:rPr>
      </w:pPr>
      <w:r w:rsidRPr="006A6F10">
        <w:rPr>
          <w:rFonts w:ascii="Arial" w:hAnsi="Arial" w:cs="Arial"/>
        </w:rPr>
        <w:t>Difficulty / noisy breathing</w:t>
      </w:r>
    </w:p>
    <w:p w14:paraId="42D6C6F0" w14:textId="77777777" w:rsidR="00AD2831" w:rsidRPr="006A6F10" w:rsidRDefault="00AD2831" w:rsidP="006A6F10">
      <w:pPr>
        <w:numPr>
          <w:ilvl w:val="0"/>
          <w:numId w:val="53"/>
        </w:numPr>
        <w:suppressAutoHyphens/>
        <w:spacing w:after="0" w:line="220" w:lineRule="atLeast"/>
        <w:rPr>
          <w:rFonts w:ascii="Arial" w:hAnsi="Arial" w:cs="Arial"/>
        </w:rPr>
      </w:pPr>
      <w:r w:rsidRPr="006A6F10">
        <w:rPr>
          <w:rFonts w:ascii="Arial" w:hAnsi="Arial" w:cs="Arial"/>
        </w:rPr>
        <w:t>Swelling of the Tongue</w:t>
      </w:r>
    </w:p>
    <w:p w14:paraId="449AAAF2" w14:textId="77777777" w:rsidR="00AD2831" w:rsidRPr="006A6F10" w:rsidRDefault="00AD2831" w:rsidP="006A6F10">
      <w:pPr>
        <w:numPr>
          <w:ilvl w:val="0"/>
          <w:numId w:val="53"/>
        </w:numPr>
        <w:suppressAutoHyphens/>
        <w:spacing w:after="0" w:line="220" w:lineRule="atLeast"/>
        <w:rPr>
          <w:rFonts w:ascii="Arial" w:hAnsi="Arial" w:cs="Arial"/>
        </w:rPr>
      </w:pPr>
      <w:r w:rsidRPr="006A6F10">
        <w:rPr>
          <w:rFonts w:ascii="Arial" w:hAnsi="Arial" w:cs="Arial"/>
        </w:rPr>
        <w:t>Swelling / Tightness in throat</w:t>
      </w:r>
    </w:p>
    <w:p w14:paraId="7C9CE3DF" w14:textId="77777777" w:rsidR="00AD2831" w:rsidRPr="006A6F10" w:rsidRDefault="00AD2831" w:rsidP="006A6F10">
      <w:pPr>
        <w:numPr>
          <w:ilvl w:val="0"/>
          <w:numId w:val="53"/>
        </w:numPr>
        <w:suppressAutoHyphens/>
        <w:spacing w:after="0" w:line="220" w:lineRule="atLeast"/>
        <w:rPr>
          <w:rFonts w:ascii="Arial" w:hAnsi="Arial" w:cs="Arial"/>
        </w:rPr>
      </w:pPr>
      <w:r w:rsidRPr="006A6F10">
        <w:rPr>
          <w:rFonts w:ascii="Arial" w:hAnsi="Arial" w:cs="Arial"/>
        </w:rPr>
        <w:t>Difficulty talking and/or hoarse voice</w:t>
      </w:r>
    </w:p>
    <w:p w14:paraId="29DED9AD" w14:textId="77777777" w:rsidR="00AD2831" w:rsidRPr="006A6F10" w:rsidRDefault="00AD2831" w:rsidP="006A6F10">
      <w:pPr>
        <w:numPr>
          <w:ilvl w:val="0"/>
          <w:numId w:val="53"/>
        </w:numPr>
        <w:suppressAutoHyphens/>
        <w:spacing w:after="0" w:line="220" w:lineRule="atLeast"/>
        <w:rPr>
          <w:rFonts w:ascii="Arial" w:hAnsi="Arial" w:cs="Arial"/>
        </w:rPr>
      </w:pPr>
      <w:r w:rsidRPr="006A6F10">
        <w:rPr>
          <w:rFonts w:ascii="Arial" w:hAnsi="Arial" w:cs="Arial"/>
        </w:rPr>
        <w:t>Wheeze or persistent cough</w:t>
      </w:r>
    </w:p>
    <w:p w14:paraId="65517878" w14:textId="77777777" w:rsidR="00AD2831" w:rsidRPr="006A6F10" w:rsidRDefault="00AD2831" w:rsidP="006A6F10">
      <w:pPr>
        <w:numPr>
          <w:ilvl w:val="0"/>
          <w:numId w:val="53"/>
        </w:numPr>
        <w:suppressAutoHyphens/>
        <w:spacing w:after="0" w:line="220" w:lineRule="atLeast"/>
        <w:rPr>
          <w:rFonts w:ascii="Arial" w:hAnsi="Arial" w:cs="Arial"/>
        </w:rPr>
      </w:pPr>
      <w:r w:rsidRPr="006A6F10">
        <w:rPr>
          <w:rFonts w:ascii="Arial" w:hAnsi="Arial" w:cs="Arial"/>
        </w:rPr>
        <w:t>Loss of Consciousness and/or collapse</w:t>
      </w:r>
    </w:p>
    <w:p w14:paraId="01877D66" w14:textId="77777777" w:rsidR="00AD2831" w:rsidRPr="006A6F10" w:rsidRDefault="00AD2831" w:rsidP="006A6F10">
      <w:pPr>
        <w:numPr>
          <w:ilvl w:val="0"/>
          <w:numId w:val="53"/>
        </w:numPr>
        <w:suppressAutoHyphens/>
        <w:spacing w:after="0" w:line="220" w:lineRule="atLeast"/>
        <w:rPr>
          <w:rFonts w:ascii="Arial" w:hAnsi="Arial" w:cs="Arial"/>
        </w:rPr>
      </w:pPr>
      <w:r w:rsidRPr="006A6F10">
        <w:rPr>
          <w:rFonts w:ascii="Arial" w:hAnsi="Arial" w:cs="Arial"/>
        </w:rPr>
        <w:t>Pale and Floppy (young children)</w:t>
      </w:r>
    </w:p>
    <w:p w14:paraId="45E25173" w14:textId="77777777" w:rsidR="00AD2831" w:rsidRPr="006A6F10" w:rsidRDefault="00AD2831" w:rsidP="00AD2831">
      <w:pPr>
        <w:rPr>
          <w:rFonts w:ascii="Arial" w:hAnsi="Arial" w:cs="Arial"/>
        </w:rPr>
      </w:pPr>
    </w:p>
    <w:p w14:paraId="165B86BE" w14:textId="42C6B846" w:rsidR="00AD2831" w:rsidRDefault="00AD2831" w:rsidP="006A6F10">
      <w:pPr>
        <w:pStyle w:val="ListParagraph"/>
        <w:numPr>
          <w:ilvl w:val="0"/>
          <w:numId w:val="6"/>
        </w:numPr>
        <w:spacing w:before="120" w:after="100" w:afterAutospacing="1" w:line="360" w:lineRule="auto"/>
        <w:ind w:left="425" w:hanging="357"/>
        <w:rPr>
          <w:rFonts w:ascii="Arial" w:hAnsi="Arial" w:cs="Arial"/>
        </w:rPr>
      </w:pPr>
      <w:r w:rsidRPr="006A6F10">
        <w:rPr>
          <w:rFonts w:ascii="Arial" w:hAnsi="Arial" w:cs="Arial"/>
        </w:rPr>
        <w:t xml:space="preserve">Person who is alerted to </w:t>
      </w:r>
      <w:r w:rsidR="000B4564">
        <w:rPr>
          <w:rFonts w:ascii="Arial" w:hAnsi="Arial" w:cs="Arial"/>
        </w:rPr>
        <w:t xml:space="preserve">the </w:t>
      </w:r>
      <w:r w:rsidR="006A6F10" w:rsidRPr="006A6F10">
        <w:rPr>
          <w:rFonts w:ascii="Arial" w:hAnsi="Arial" w:cs="Arial"/>
          <w:b/>
        </w:rPr>
        <w:t>EPI PEN</w:t>
      </w:r>
      <w:r w:rsidR="006A6F10" w:rsidRPr="006A6F10">
        <w:rPr>
          <w:rFonts w:ascii="Arial" w:hAnsi="Arial" w:cs="Arial"/>
        </w:rPr>
        <w:t xml:space="preserve"> call</w:t>
      </w:r>
      <w:r w:rsidRPr="006A6F10">
        <w:rPr>
          <w:rFonts w:ascii="Arial" w:hAnsi="Arial" w:cs="Arial"/>
        </w:rPr>
        <w:t xml:space="preserve"> collects that child’s Epipen from </w:t>
      </w:r>
      <w:r w:rsidR="000B4564">
        <w:rPr>
          <w:rFonts w:ascii="Arial" w:hAnsi="Arial" w:cs="Arial"/>
        </w:rPr>
        <w:t>the child’s room</w:t>
      </w:r>
      <w:r w:rsidRPr="006A6F10">
        <w:rPr>
          <w:rFonts w:ascii="Arial" w:hAnsi="Arial" w:cs="Arial"/>
        </w:rPr>
        <w:t xml:space="preserve"> </w:t>
      </w:r>
      <w:r w:rsidR="000B4564">
        <w:rPr>
          <w:rFonts w:ascii="Arial" w:hAnsi="Arial" w:cs="Arial"/>
        </w:rPr>
        <w:t>or from the designated tree in the outside playground along with</w:t>
      </w:r>
      <w:r w:rsidRPr="006A6F10">
        <w:rPr>
          <w:rFonts w:ascii="Arial" w:hAnsi="Arial" w:cs="Arial"/>
        </w:rPr>
        <w:t xml:space="preserve"> other medication needed and takes to Caregiver along with telephone.</w:t>
      </w:r>
    </w:p>
    <w:p w14:paraId="53E81B44" w14:textId="77777777" w:rsidR="006A6F10" w:rsidRPr="006A6F10" w:rsidRDefault="006A6F10" w:rsidP="006A6F10">
      <w:pPr>
        <w:pStyle w:val="ListParagraph"/>
        <w:spacing w:before="120" w:after="100" w:afterAutospacing="1" w:line="360" w:lineRule="auto"/>
        <w:ind w:left="425"/>
        <w:rPr>
          <w:rFonts w:ascii="Arial" w:hAnsi="Arial" w:cs="Arial"/>
        </w:rPr>
      </w:pPr>
    </w:p>
    <w:p w14:paraId="504CDD6C" w14:textId="332E8CAA" w:rsidR="00AD2831" w:rsidRPr="006A6F10" w:rsidRDefault="00AD2831" w:rsidP="006A6F10">
      <w:pPr>
        <w:pStyle w:val="ListParagraph"/>
        <w:numPr>
          <w:ilvl w:val="0"/>
          <w:numId w:val="6"/>
        </w:numPr>
        <w:spacing w:before="120" w:after="0" w:line="360" w:lineRule="auto"/>
        <w:ind w:left="425" w:hanging="357"/>
        <w:rPr>
          <w:rFonts w:ascii="Arial" w:hAnsi="Arial" w:cs="Arial"/>
        </w:rPr>
      </w:pPr>
      <w:r w:rsidRPr="006A6F10">
        <w:rPr>
          <w:rFonts w:ascii="Arial" w:hAnsi="Arial" w:cs="Arial"/>
        </w:rPr>
        <w:t>Follow the Childs Action Plan</w:t>
      </w:r>
      <w:r w:rsidR="006A6F10">
        <w:rPr>
          <w:rFonts w:ascii="Arial" w:hAnsi="Arial" w:cs="Arial"/>
        </w:rPr>
        <w:t>;</w:t>
      </w:r>
    </w:p>
    <w:p w14:paraId="2FD74D21" w14:textId="77777777" w:rsidR="00AD2831" w:rsidRPr="006A6F10" w:rsidRDefault="00AD2831" w:rsidP="006A6F10">
      <w:pPr>
        <w:numPr>
          <w:ilvl w:val="0"/>
          <w:numId w:val="54"/>
        </w:numPr>
        <w:suppressAutoHyphens/>
        <w:spacing w:after="120" w:line="220" w:lineRule="atLeast"/>
        <w:rPr>
          <w:rFonts w:ascii="Arial" w:hAnsi="Arial" w:cs="Arial"/>
        </w:rPr>
      </w:pPr>
      <w:r w:rsidRPr="006A6F10">
        <w:rPr>
          <w:rFonts w:ascii="Arial" w:hAnsi="Arial" w:cs="Arial"/>
        </w:rPr>
        <w:t>Give Epi-pen or Epi-pen Jnr.</w:t>
      </w:r>
    </w:p>
    <w:p w14:paraId="05F9B34E" w14:textId="20EACD99" w:rsidR="006A6F10" w:rsidRPr="00303503" w:rsidRDefault="00AD2831" w:rsidP="00303503">
      <w:pPr>
        <w:numPr>
          <w:ilvl w:val="0"/>
          <w:numId w:val="54"/>
        </w:numPr>
        <w:suppressAutoHyphens/>
        <w:spacing w:after="120" w:line="220" w:lineRule="atLeast"/>
        <w:rPr>
          <w:rFonts w:ascii="Arial" w:hAnsi="Arial" w:cs="Arial"/>
        </w:rPr>
      </w:pPr>
      <w:r w:rsidRPr="006A6F10">
        <w:rPr>
          <w:rFonts w:ascii="Arial" w:hAnsi="Arial" w:cs="Arial"/>
        </w:rPr>
        <w:t xml:space="preserve">Call </w:t>
      </w:r>
      <w:r w:rsidRPr="006A6F10">
        <w:rPr>
          <w:rFonts w:ascii="Arial" w:hAnsi="Arial" w:cs="Arial"/>
          <w:b/>
        </w:rPr>
        <w:t>000</w:t>
      </w:r>
      <w:r w:rsidR="002228BB">
        <w:rPr>
          <w:rFonts w:ascii="Arial" w:hAnsi="Arial" w:cs="Arial"/>
          <w:b/>
        </w:rPr>
        <w:t xml:space="preserve"> or </w:t>
      </w:r>
      <w:r w:rsidR="002228BB">
        <w:rPr>
          <w:rFonts w:ascii="Arial" w:hAnsi="Arial" w:cs="Arial"/>
        </w:rPr>
        <w:t>(</w:t>
      </w:r>
      <w:r w:rsidR="004A271D">
        <w:rPr>
          <w:rFonts w:ascii="Arial" w:hAnsi="Arial" w:cs="Arial"/>
          <w:b/>
        </w:rPr>
        <w:t>112</w:t>
      </w:r>
      <w:r w:rsidR="002228BB">
        <w:rPr>
          <w:rFonts w:ascii="Arial" w:hAnsi="Arial" w:cs="Arial"/>
        </w:rPr>
        <w:t xml:space="preserve"> mobile phones)</w:t>
      </w:r>
      <w:r w:rsidR="006A6F10" w:rsidRPr="006A6F10">
        <w:rPr>
          <w:rFonts w:ascii="Arial" w:hAnsi="Arial" w:cs="Arial"/>
        </w:rPr>
        <w:t xml:space="preserve"> if emergency services are needed and seek and follow advice</w:t>
      </w:r>
    </w:p>
    <w:p w14:paraId="0A81B803" w14:textId="77777777" w:rsidR="00AD2831" w:rsidRPr="006A6F10" w:rsidRDefault="00AD2831" w:rsidP="006A6F10">
      <w:pPr>
        <w:pStyle w:val="ListParagraph"/>
        <w:numPr>
          <w:ilvl w:val="0"/>
          <w:numId w:val="6"/>
        </w:numPr>
        <w:spacing w:before="120" w:after="0" w:line="360" w:lineRule="auto"/>
        <w:ind w:left="425" w:hanging="357"/>
        <w:rPr>
          <w:rFonts w:ascii="Arial" w:hAnsi="Arial" w:cs="Arial"/>
        </w:rPr>
      </w:pPr>
      <w:r w:rsidRPr="006A6F10">
        <w:rPr>
          <w:rFonts w:ascii="Arial" w:hAnsi="Arial" w:cs="Arial"/>
        </w:rPr>
        <w:t xml:space="preserve">If No Epi-pen </w:t>
      </w:r>
    </w:p>
    <w:p w14:paraId="25C61ABC" w14:textId="1C80685E" w:rsidR="006A6F10" w:rsidRPr="006A6F10" w:rsidRDefault="00AD2831" w:rsidP="006A6F10">
      <w:pPr>
        <w:numPr>
          <w:ilvl w:val="0"/>
          <w:numId w:val="52"/>
        </w:numPr>
        <w:suppressAutoHyphens/>
        <w:spacing w:after="120" w:line="220" w:lineRule="atLeast"/>
        <w:rPr>
          <w:rFonts w:ascii="Arial" w:hAnsi="Arial" w:cs="Arial"/>
        </w:rPr>
      </w:pPr>
      <w:r w:rsidRPr="006A6F10">
        <w:rPr>
          <w:rFonts w:ascii="Arial" w:hAnsi="Arial" w:cs="Arial"/>
        </w:rPr>
        <w:t xml:space="preserve">Call </w:t>
      </w:r>
      <w:r w:rsidRPr="006A6F10">
        <w:rPr>
          <w:rFonts w:ascii="Arial" w:hAnsi="Arial" w:cs="Arial"/>
          <w:b/>
        </w:rPr>
        <w:t>000</w:t>
      </w:r>
      <w:r w:rsidRPr="006A6F10">
        <w:rPr>
          <w:rFonts w:ascii="Arial" w:hAnsi="Arial" w:cs="Arial"/>
        </w:rPr>
        <w:t xml:space="preserve"> IMMEDIATELY</w:t>
      </w:r>
      <w:r w:rsidR="006A6F10" w:rsidRPr="006A6F10">
        <w:rPr>
          <w:rFonts w:ascii="Arial" w:hAnsi="Arial" w:cs="Arial"/>
        </w:rPr>
        <w:t xml:space="preserve"> if emergency services are needed and seek and follow advice</w:t>
      </w:r>
    </w:p>
    <w:p w14:paraId="2F8F4EBA" w14:textId="77777777" w:rsidR="00AD2831" w:rsidRPr="006A6F10" w:rsidRDefault="00AD2831" w:rsidP="006A6F10">
      <w:pPr>
        <w:pStyle w:val="ListParagraph"/>
        <w:numPr>
          <w:ilvl w:val="0"/>
          <w:numId w:val="6"/>
        </w:numPr>
        <w:spacing w:before="120" w:after="100" w:afterAutospacing="1" w:line="360" w:lineRule="auto"/>
        <w:ind w:left="425" w:hanging="357"/>
        <w:rPr>
          <w:rFonts w:ascii="Arial" w:hAnsi="Arial" w:cs="Arial"/>
        </w:rPr>
      </w:pPr>
      <w:r w:rsidRPr="006A6F10">
        <w:rPr>
          <w:rFonts w:ascii="Arial" w:hAnsi="Arial" w:cs="Arial"/>
        </w:rPr>
        <w:t>If in doubt, Give Epi-pen or Epipen Jnr.</w:t>
      </w:r>
    </w:p>
    <w:p w14:paraId="2E8131BF" w14:textId="38930E99" w:rsidR="00AD2831" w:rsidRDefault="00AD2831" w:rsidP="00AD2831">
      <w:pPr>
        <w:pStyle w:val="ListParagraph"/>
        <w:numPr>
          <w:ilvl w:val="0"/>
          <w:numId w:val="6"/>
        </w:numPr>
        <w:spacing w:before="120" w:after="100" w:afterAutospacing="1" w:line="360" w:lineRule="auto"/>
        <w:ind w:left="425" w:hanging="357"/>
        <w:rPr>
          <w:rFonts w:ascii="Arial" w:hAnsi="Arial" w:cs="Arial"/>
        </w:rPr>
      </w:pPr>
      <w:r w:rsidRPr="006A6F10">
        <w:rPr>
          <w:rFonts w:ascii="Arial" w:hAnsi="Arial" w:cs="Arial"/>
        </w:rPr>
        <w:t>Co-ordinator or 2IC is alerted to contact famil</w:t>
      </w:r>
      <w:r w:rsidR="00303503">
        <w:rPr>
          <w:rFonts w:ascii="Arial" w:hAnsi="Arial" w:cs="Arial"/>
        </w:rPr>
        <w:t>y/carer and advise of situation</w:t>
      </w:r>
    </w:p>
    <w:p w14:paraId="6BF6C231" w14:textId="77777777" w:rsidR="00303503" w:rsidRPr="00303503" w:rsidRDefault="00303503" w:rsidP="00303503">
      <w:pPr>
        <w:pStyle w:val="ListParagraph"/>
        <w:spacing w:before="120" w:after="100" w:afterAutospacing="1" w:line="360" w:lineRule="auto"/>
        <w:ind w:left="425"/>
        <w:rPr>
          <w:rFonts w:ascii="Arial" w:hAnsi="Arial" w:cs="Arial"/>
        </w:rPr>
      </w:pPr>
    </w:p>
    <w:p w14:paraId="20853BBA" w14:textId="6D4915A9" w:rsidR="00967347" w:rsidRDefault="00AD2831" w:rsidP="00303503">
      <w:pPr>
        <w:pStyle w:val="Heading2"/>
        <w:spacing w:before="100" w:beforeAutospacing="1" w:after="120" w:line="240" w:lineRule="auto"/>
        <w:ind w:left="629" w:hanging="771"/>
        <w:rPr>
          <w:rFonts w:ascii="Arial" w:hAnsi="Arial" w:cs="Arial"/>
          <w:sz w:val="24"/>
          <w:szCs w:val="24"/>
        </w:rPr>
      </w:pPr>
      <w:bookmarkStart w:id="52" w:name="_Toc338503453"/>
      <w:r>
        <w:rPr>
          <w:rFonts w:ascii="Arial" w:hAnsi="Arial" w:cs="Arial"/>
          <w:sz w:val="24"/>
          <w:szCs w:val="24"/>
        </w:rPr>
        <w:t>11.13</w:t>
      </w:r>
      <w:r w:rsidR="00967347">
        <w:rPr>
          <w:rFonts w:ascii="Arial" w:hAnsi="Arial" w:cs="Arial"/>
          <w:sz w:val="24"/>
          <w:szCs w:val="24"/>
        </w:rPr>
        <w:t xml:space="preserve"> Medical - Asthma</w:t>
      </w:r>
      <w:bookmarkEnd w:id="52"/>
    </w:p>
    <w:p w14:paraId="76973C43" w14:textId="77777777" w:rsidR="00303503" w:rsidRPr="00303503" w:rsidRDefault="00303503" w:rsidP="00303503">
      <w:pPr>
        <w:rPr>
          <w:rFonts w:ascii="Arial" w:hAnsi="Arial" w:cs="Arial"/>
        </w:rPr>
      </w:pPr>
      <w:r w:rsidRPr="00303503">
        <w:rPr>
          <w:rFonts w:ascii="Arial" w:hAnsi="Arial" w:cs="Arial"/>
        </w:rPr>
        <w:t xml:space="preserve">Individual Asthma Management plans are to be provided by parents who have advised that their child may be prone to Asthma attacks. These plans are to be displayed in the child's room for easy reference by staff. </w:t>
      </w:r>
    </w:p>
    <w:p w14:paraId="22EFD32C" w14:textId="77777777" w:rsidR="00303503" w:rsidRPr="00303503" w:rsidRDefault="00303503" w:rsidP="00303503">
      <w:pPr>
        <w:rPr>
          <w:rFonts w:ascii="Arial" w:hAnsi="Arial" w:cs="Arial"/>
        </w:rPr>
      </w:pPr>
      <w:r w:rsidRPr="00303503">
        <w:rPr>
          <w:rFonts w:ascii="Arial" w:hAnsi="Arial" w:cs="Arial"/>
        </w:rPr>
        <w:t>In the event of the child suffering from an Asthma attack, staff are to follow the directions of the Individuals plan including administration of Medication as supplied by the parents. All staff are to have completed Asthma training.</w:t>
      </w:r>
    </w:p>
    <w:p w14:paraId="2C7233AD" w14:textId="77777777" w:rsidR="00967347" w:rsidRPr="00967347" w:rsidRDefault="00967347" w:rsidP="00967347"/>
    <w:p w14:paraId="0EBE81BF" w14:textId="4F4C7E68" w:rsidR="003D246F" w:rsidRPr="00983776" w:rsidRDefault="00AD2831" w:rsidP="00895841">
      <w:pPr>
        <w:pStyle w:val="Heading2"/>
        <w:spacing w:before="100" w:beforeAutospacing="1" w:line="240" w:lineRule="auto"/>
        <w:ind w:left="630" w:hanging="772"/>
        <w:rPr>
          <w:rFonts w:ascii="Arial" w:hAnsi="Arial" w:cs="Arial"/>
          <w:sz w:val="24"/>
          <w:szCs w:val="24"/>
        </w:rPr>
      </w:pPr>
      <w:bookmarkStart w:id="53" w:name="_Toc338503454"/>
      <w:r>
        <w:rPr>
          <w:rFonts w:ascii="Arial" w:hAnsi="Arial" w:cs="Arial"/>
          <w:sz w:val="24"/>
          <w:szCs w:val="24"/>
        </w:rPr>
        <w:lastRenderedPageBreak/>
        <w:t>11.14</w:t>
      </w:r>
      <w:r w:rsidR="00967347">
        <w:rPr>
          <w:rFonts w:ascii="Arial" w:hAnsi="Arial" w:cs="Arial"/>
          <w:sz w:val="24"/>
          <w:szCs w:val="24"/>
        </w:rPr>
        <w:t xml:space="preserve"> </w:t>
      </w:r>
      <w:r w:rsidR="00960ED3" w:rsidRPr="00983776">
        <w:rPr>
          <w:rFonts w:ascii="Arial" w:hAnsi="Arial" w:cs="Arial"/>
          <w:sz w:val="24"/>
          <w:szCs w:val="24"/>
        </w:rPr>
        <w:t>I</w:t>
      </w:r>
      <w:r w:rsidR="003D246F" w:rsidRPr="00983776">
        <w:rPr>
          <w:rFonts w:ascii="Arial" w:hAnsi="Arial" w:cs="Arial"/>
          <w:sz w:val="24"/>
          <w:szCs w:val="24"/>
        </w:rPr>
        <w:t xml:space="preserve">nfluenza </w:t>
      </w:r>
      <w:r w:rsidR="00C17720">
        <w:rPr>
          <w:rFonts w:ascii="Arial" w:hAnsi="Arial" w:cs="Arial"/>
          <w:sz w:val="24"/>
          <w:szCs w:val="24"/>
        </w:rPr>
        <w:t>p</w:t>
      </w:r>
      <w:r w:rsidR="003D246F" w:rsidRPr="00983776">
        <w:rPr>
          <w:rFonts w:ascii="Arial" w:hAnsi="Arial" w:cs="Arial"/>
          <w:sz w:val="24"/>
          <w:szCs w:val="24"/>
        </w:rPr>
        <w:t>andemic</w:t>
      </w:r>
      <w:bookmarkEnd w:id="53"/>
    </w:p>
    <w:p w14:paraId="5294EBD1" w14:textId="77777777" w:rsidR="00180547" w:rsidRDefault="00180547" w:rsidP="00180547">
      <w:pPr>
        <w:spacing w:after="0"/>
        <w:rPr>
          <w:rFonts w:ascii="Arial" w:hAnsi="Arial" w:cs="Arial"/>
          <w:lang w:val="en-GB"/>
        </w:rPr>
      </w:pPr>
    </w:p>
    <w:p w14:paraId="58C61CAE" w14:textId="77777777" w:rsidR="00180547" w:rsidRDefault="00180547" w:rsidP="00180547">
      <w:pPr>
        <w:spacing w:after="0"/>
        <w:rPr>
          <w:rStyle w:val="Hyperlink"/>
          <w:rFonts w:ascii="Arial" w:hAnsi="Arial" w:cs="Arial"/>
          <w:lang w:val="en-GB"/>
        </w:rPr>
      </w:pPr>
      <w:r>
        <w:rPr>
          <w:rFonts w:ascii="Arial" w:hAnsi="Arial" w:cs="Arial"/>
          <w:lang w:val="en-GB"/>
        </w:rPr>
        <w:t xml:space="preserve">For comprehensive guidelines and information on emergency response procedures to an influenza pandemic go to: </w:t>
      </w:r>
      <w:hyperlink r:id="rId34" w:history="1">
        <w:r>
          <w:rPr>
            <w:rStyle w:val="Hyperlink"/>
            <w:rFonts w:ascii="Arial" w:hAnsi="Arial" w:cs="Arial"/>
            <w:lang w:val="en-GB"/>
          </w:rPr>
          <w:t>Human Influenza Pandemic Incident Response Procedures</w:t>
        </w:r>
      </w:hyperlink>
    </w:p>
    <w:p w14:paraId="43471813" w14:textId="77777777" w:rsidR="00180547" w:rsidRDefault="00180547" w:rsidP="00180547">
      <w:pPr>
        <w:spacing w:after="0"/>
        <w:rPr>
          <w:rFonts w:ascii="Arial" w:hAnsi="Arial" w:cs="Arial"/>
        </w:rPr>
      </w:pPr>
    </w:p>
    <w:p w14:paraId="19737B14" w14:textId="36279F4C" w:rsidR="00180547" w:rsidRDefault="00180547" w:rsidP="00180547">
      <w:pPr>
        <w:spacing w:after="0"/>
        <w:rPr>
          <w:rFonts w:ascii="Arial" w:hAnsi="Arial" w:cs="Arial"/>
        </w:rPr>
      </w:pPr>
      <w:r w:rsidRPr="00BA6E09">
        <w:rPr>
          <w:rFonts w:ascii="Arial" w:hAnsi="Arial" w:cs="Arial"/>
        </w:rPr>
        <w:t xml:space="preserve">If you have any queries about pandemic response, contact the </w:t>
      </w:r>
      <w:r>
        <w:rPr>
          <w:rFonts w:ascii="Arial" w:hAnsi="Arial" w:cs="Arial"/>
        </w:rPr>
        <w:t xml:space="preserve">DET </w:t>
      </w:r>
      <w:r w:rsidRPr="00BA6E09">
        <w:rPr>
          <w:rFonts w:ascii="Arial" w:hAnsi="Arial" w:cs="Arial"/>
        </w:rPr>
        <w:t>Manager, Operations and Emergency Management in your region</w:t>
      </w:r>
      <w:r>
        <w:rPr>
          <w:rFonts w:ascii="Arial" w:hAnsi="Arial" w:cs="Arial"/>
        </w:rPr>
        <w:t>.</w:t>
      </w:r>
    </w:p>
    <w:p w14:paraId="2916EF71" w14:textId="77777777" w:rsidR="00180547" w:rsidRDefault="00180547" w:rsidP="00180547">
      <w:pPr>
        <w:spacing w:after="0"/>
        <w:rPr>
          <w:rFonts w:ascii="Arial" w:hAnsi="Arial" w:cs="Arial"/>
          <w:lang w:val="en-GB"/>
        </w:rPr>
      </w:pPr>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1560"/>
        <w:gridCol w:w="5789"/>
        <w:gridCol w:w="2901"/>
      </w:tblGrid>
      <w:tr w:rsidR="00180547" w:rsidRPr="00C0655D" w14:paraId="32690D97" w14:textId="77777777" w:rsidTr="00396439">
        <w:trPr>
          <w:jc w:val="center"/>
        </w:trPr>
        <w:tc>
          <w:tcPr>
            <w:tcW w:w="73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E457080" w14:textId="77777777" w:rsidR="00180547" w:rsidRPr="00C0655D" w:rsidRDefault="00180547" w:rsidP="00180547">
            <w:pPr>
              <w:pStyle w:val="Healthtablecolumnhead"/>
              <w:spacing w:after="0" w:line="240" w:lineRule="auto"/>
              <w:jc w:val="center"/>
              <w:rPr>
                <w:color w:val="DAD500"/>
                <w:sz w:val="20"/>
                <w:szCs w:val="20"/>
              </w:rPr>
            </w:pPr>
            <w:r w:rsidRPr="00C0655D">
              <w:rPr>
                <w:color w:val="auto"/>
                <w:sz w:val="20"/>
                <w:szCs w:val="20"/>
              </w:rPr>
              <w:t>PREPAREDNESS STAGE</w:t>
            </w:r>
          </w:p>
        </w:tc>
        <w:tc>
          <w:tcPr>
            <w:tcW w:w="290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tcPr>
          <w:p w14:paraId="48F9CE38" w14:textId="77777777" w:rsidR="00180547" w:rsidRPr="00C0655D" w:rsidRDefault="00180547" w:rsidP="00180547">
            <w:pPr>
              <w:pStyle w:val="Healthtablecolumnhead"/>
              <w:spacing w:after="0" w:line="240" w:lineRule="auto"/>
              <w:jc w:val="center"/>
              <w:rPr>
                <w:color w:val="auto"/>
                <w:sz w:val="20"/>
                <w:szCs w:val="20"/>
              </w:rPr>
            </w:pPr>
            <w:r w:rsidRPr="00C0655D">
              <w:rPr>
                <w:color w:val="auto"/>
                <w:sz w:val="20"/>
                <w:szCs w:val="20"/>
              </w:rPr>
              <w:t>The scale and nature of preparedness activities is the same for all possible levels of clinical severity</w:t>
            </w:r>
          </w:p>
        </w:tc>
      </w:tr>
      <w:tr w:rsidR="00180547" w:rsidRPr="00C0655D" w14:paraId="1E80C6AE" w14:textId="77777777" w:rsidTr="00396439">
        <w:trPr>
          <w:jc w:val="center"/>
        </w:trPr>
        <w:tc>
          <w:tcPr>
            <w:tcW w:w="73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33B2C21"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Description - No novel strain detected (or emerging strain under initial detection)</w:t>
            </w:r>
          </w:p>
        </w:tc>
        <w:tc>
          <w:tcPr>
            <w:tcW w:w="2901" w:type="dxa"/>
            <w:vMerge/>
            <w:tcBorders>
              <w:left w:val="single" w:sz="4" w:space="0" w:color="FFFFFF" w:themeColor="background1"/>
              <w:right w:val="single" w:sz="4" w:space="0" w:color="FFFFFF" w:themeColor="background1"/>
            </w:tcBorders>
            <w:shd w:val="clear" w:color="auto" w:fill="D9D9D9" w:themeFill="background1" w:themeFillShade="D9"/>
          </w:tcPr>
          <w:p w14:paraId="1018B267" w14:textId="77777777" w:rsidR="00180547" w:rsidRPr="00C0655D" w:rsidRDefault="00180547" w:rsidP="00180547">
            <w:pPr>
              <w:pStyle w:val="Healthtablecolumnhead"/>
              <w:spacing w:after="0"/>
              <w:jc w:val="center"/>
              <w:rPr>
                <w:color w:val="auto"/>
                <w:sz w:val="20"/>
                <w:szCs w:val="20"/>
              </w:rPr>
            </w:pPr>
          </w:p>
        </w:tc>
      </w:tr>
      <w:tr w:rsidR="00180547" w:rsidRPr="00C0655D" w14:paraId="2F6A1347" w14:textId="77777777" w:rsidTr="00396439">
        <w:trPr>
          <w:jc w:val="center"/>
        </w:trPr>
        <w:tc>
          <w:tcPr>
            <w:tcW w:w="15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4D52C09A" w14:textId="77777777" w:rsidR="00180547" w:rsidRPr="00C0655D" w:rsidRDefault="00180547" w:rsidP="00180547">
            <w:pPr>
              <w:pStyle w:val="Healthtablebody"/>
              <w:spacing w:after="0"/>
              <w:jc w:val="center"/>
              <w:rPr>
                <w:b/>
                <w:sz w:val="20"/>
                <w:szCs w:val="20"/>
              </w:rPr>
            </w:pPr>
            <w:r w:rsidRPr="00C0655D">
              <w:rPr>
                <w:b/>
                <w:sz w:val="20"/>
                <w:szCs w:val="20"/>
              </w:rPr>
              <w:t>Category</w:t>
            </w:r>
          </w:p>
        </w:tc>
        <w:tc>
          <w:tcPr>
            <w:tcW w:w="578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7AB3A10B" w14:textId="77777777" w:rsidR="00180547" w:rsidRPr="00C0655D" w:rsidRDefault="00180547" w:rsidP="00180547">
            <w:pPr>
              <w:pStyle w:val="Healthtablebullet"/>
              <w:numPr>
                <w:ilvl w:val="0"/>
                <w:numId w:val="0"/>
              </w:numPr>
              <w:spacing w:after="0"/>
              <w:ind w:left="284"/>
              <w:jc w:val="center"/>
              <w:rPr>
                <w:b/>
                <w:sz w:val="20"/>
                <w:szCs w:val="20"/>
              </w:rPr>
            </w:pPr>
            <w:r w:rsidRPr="00C0655D">
              <w:rPr>
                <w:b/>
                <w:sz w:val="20"/>
                <w:szCs w:val="20"/>
              </w:rPr>
              <w:t>Key Actions</w:t>
            </w:r>
          </w:p>
        </w:tc>
        <w:tc>
          <w:tcPr>
            <w:tcW w:w="2901" w:type="dxa"/>
            <w:vMerge/>
            <w:tcBorders>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58361FAD" w14:textId="77777777" w:rsidR="00180547" w:rsidRPr="00C0655D" w:rsidRDefault="00180547" w:rsidP="00180547">
            <w:pPr>
              <w:pStyle w:val="Healthtablebullet"/>
              <w:numPr>
                <w:ilvl w:val="0"/>
                <w:numId w:val="0"/>
              </w:numPr>
              <w:spacing w:after="0"/>
              <w:ind w:left="284"/>
              <w:jc w:val="center"/>
              <w:rPr>
                <w:b/>
                <w:sz w:val="20"/>
                <w:szCs w:val="20"/>
              </w:rPr>
            </w:pPr>
          </w:p>
        </w:tc>
      </w:tr>
      <w:tr w:rsidR="00180547" w:rsidRPr="00C0655D" w14:paraId="4C45E31C" w14:textId="77777777" w:rsidTr="00396439">
        <w:trPr>
          <w:jc w:val="center"/>
        </w:trPr>
        <w:tc>
          <w:tcPr>
            <w:tcW w:w="1560" w:type="dxa"/>
            <w:tcBorders>
              <w:top w:val="single" w:sz="4" w:space="0" w:color="auto"/>
              <w:bottom w:val="single" w:sz="4" w:space="0" w:color="auto"/>
            </w:tcBorders>
            <w:shd w:val="clear" w:color="auto" w:fill="FFFFFF"/>
          </w:tcPr>
          <w:p w14:paraId="1372660F" w14:textId="77777777" w:rsidR="00180547" w:rsidRPr="00C0655D" w:rsidRDefault="00180547" w:rsidP="00180547">
            <w:pPr>
              <w:spacing w:after="0" w:line="240" w:lineRule="auto"/>
              <w:rPr>
                <w:rFonts w:ascii="Arial" w:hAnsi="Arial" w:cs="Arial"/>
                <w:b/>
                <w:sz w:val="16"/>
                <w:szCs w:val="16"/>
              </w:rPr>
            </w:pPr>
            <w:r w:rsidRPr="00C0655D">
              <w:rPr>
                <w:rFonts w:ascii="Arial" w:hAnsi="Arial" w:cs="Arial"/>
                <w:b/>
                <w:sz w:val="16"/>
                <w:szCs w:val="16"/>
              </w:rPr>
              <w:t>Review Emergency Management Plan</w:t>
            </w:r>
          </w:p>
        </w:tc>
        <w:tc>
          <w:tcPr>
            <w:tcW w:w="5789" w:type="dxa"/>
            <w:tcBorders>
              <w:top w:val="single" w:sz="4" w:space="0" w:color="auto"/>
              <w:bottom w:val="single" w:sz="4" w:space="0" w:color="auto"/>
            </w:tcBorders>
            <w:shd w:val="clear" w:color="auto" w:fill="FFFFFF"/>
          </w:tcPr>
          <w:p w14:paraId="26C20A11" w14:textId="77777777" w:rsidR="00180547" w:rsidRPr="00C0655D" w:rsidRDefault="00180547" w:rsidP="00080559">
            <w:pPr>
              <w:pStyle w:val="ListParagraph"/>
              <w:numPr>
                <w:ilvl w:val="0"/>
                <w:numId w:val="31"/>
              </w:numPr>
              <w:spacing w:after="0"/>
              <w:ind w:left="339" w:hanging="284"/>
              <w:rPr>
                <w:rFonts w:ascii="Arial" w:hAnsi="Arial" w:cs="Arial"/>
                <w:sz w:val="18"/>
                <w:szCs w:val="18"/>
              </w:rPr>
            </w:pPr>
            <w:r w:rsidRPr="00C0655D">
              <w:rPr>
                <w:rFonts w:ascii="Arial" w:hAnsi="Arial" w:cs="Arial"/>
                <w:sz w:val="18"/>
                <w:szCs w:val="18"/>
              </w:rPr>
              <w:t>Review your Emergency Management Plan (EMP), including:</w:t>
            </w:r>
          </w:p>
          <w:p w14:paraId="7D0905FD" w14:textId="77777777" w:rsidR="00180547" w:rsidRPr="00C0655D" w:rsidRDefault="00180547" w:rsidP="00080559">
            <w:pPr>
              <w:pStyle w:val="ListParagraph"/>
              <w:numPr>
                <w:ilvl w:val="1"/>
                <w:numId w:val="32"/>
              </w:numPr>
              <w:spacing w:after="0"/>
              <w:ind w:left="339" w:hanging="284"/>
              <w:rPr>
                <w:rFonts w:ascii="Arial" w:hAnsi="Arial" w:cs="Arial"/>
                <w:sz w:val="18"/>
                <w:szCs w:val="18"/>
              </w:rPr>
            </w:pPr>
            <w:r w:rsidRPr="00C0655D">
              <w:rPr>
                <w:rFonts w:ascii="Arial" w:hAnsi="Arial" w:cs="Arial"/>
                <w:sz w:val="18"/>
                <w:szCs w:val="18"/>
              </w:rPr>
              <w:t>pandemic planning arrangements</w:t>
            </w:r>
          </w:p>
          <w:p w14:paraId="5E37B69E" w14:textId="275C5A4F" w:rsidR="00180547" w:rsidRPr="00C0655D" w:rsidRDefault="009C40A6" w:rsidP="00080559">
            <w:pPr>
              <w:pStyle w:val="ListParagraph"/>
              <w:numPr>
                <w:ilvl w:val="1"/>
                <w:numId w:val="32"/>
              </w:numPr>
              <w:spacing w:after="0"/>
              <w:ind w:left="339" w:hanging="284"/>
              <w:rPr>
                <w:rFonts w:ascii="Arial" w:eastAsia="MS Mincho" w:hAnsi="Arial" w:cs="Arial"/>
                <w:sz w:val="18"/>
                <w:szCs w:val="18"/>
              </w:rPr>
            </w:pPr>
            <w:r>
              <w:rPr>
                <w:rFonts w:ascii="Arial" w:hAnsi="Arial" w:cs="Arial"/>
                <w:sz w:val="18"/>
                <w:szCs w:val="18"/>
              </w:rPr>
              <w:t>up to date</w:t>
            </w:r>
            <w:r w:rsidR="00180547" w:rsidRPr="00C0655D">
              <w:rPr>
                <w:rFonts w:ascii="Arial" w:hAnsi="Arial" w:cs="Arial"/>
                <w:sz w:val="18"/>
                <w:szCs w:val="18"/>
              </w:rPr>
              <w:t xml:space="preserve"> contact lists of</w:t>
            </w:r>
            <w:r w:rsidR="00180547" w:rsidRPr="00C0655D">
              <w:rPr>
                <w:rFonts w:ascii="Arial" w:eastAsia="MS Mincho" w:hAnsi="Arial" w:cs="Arial"/>
                <w:sz w:val="18"/>
                <w:szCs w:val="18"/>
              </w:rPr>
              <w:t xml:space="preserve"> staff, children, families, local services – DHHS and Local Government Emergency Management Coordinators</w:t>
            </w:r>
          </w:p>
          <w:p w14:paraId="1A65A10B" w14:textId="77777777" w:rsidR="00180547" w:rsidRPr="00C0655D" w:rsidRDefault="00180547" w:rsidP="00080559">
            <w:pPr>
              <w:pStyle w:val="ListParagraph"/>
              <w:numPr>
                <w:ilvl w:val="1"/>
                <w:numId w:val="32"/>
              </w:numPr>
              <w:spacing w:after="0"/>
              <w:ind w:left="339" w:hanging="284"/>
              <w:rPr>
                <w:rFonts w:ascii="Arial" w:eastAsia="MS Mincho" w:hAnsi="Arial" w:cs="Arial"/>
                <w:sz w:val="18"/>
                <w:szCs w:val="18"/>
              </w:rPr>
            </w:pPr>
            <w:r w:rsidRPr="00C0655D">
              <w:rPr>
                <w:rFonts w:ascii="Arial" w:eastAsia="MS Mincho" w:hAnsi="Arial" w:cs="Arial"/>
                <w:sz w:val="18"/>
                <w:szCs w:val="18"/>
              </w:rPr>
              <w:t>communication tree of key staff.</w:t>
            </w:r>
          </w:p>
        </w:tc>
        <w:tc>
          <w:tcPr>
            <w:tcW w:w="2901" w:type="dxa"/>
            <w:vMerge w:val="restart"/>
            <w:tcBorders>
              <w:top w:val="single" w:sz="4" w:space="0" w:color="auto"/>
            </w:tcBorders>
            <w:shd w:val="clear" w:color="auto" w:fill="FFFFFF"/>
          </w:tcPr>
          <w:p w14:paraId="47DFEE13" w14:textId="77777777" w:rsidR="00180547" w:rsidRPr="00C0655D" w:rsidRDefault="00180547" w:rsidP="00180547">
            <w:pPr>
              <w:spacing w:after="0" w:line="240" w:lineRule="auto"/>
              <w:rPr>
                <w:rFonts w:ascii="Arial" w:eastAsia="MS Mincho" w:hAnsi="Arial" w:cs="Arial"/>
                <w:sz w:val="18"/>
                <w:szCs w:val="18"/>
              </w:rPr>
            </w:pPr>
            <w:r w:rsidRPr="00C0655D">
              <w:rPr>
                <w:rFonts w:ascii="Arial" w:eastAsia="MS Mincho" w:hAnsi="Arial" w:cs="Arial"/>
                <w:sz w:val="18"/>
                <w:szCs w:val="18"/>
              </w:rPr>
              <w:t>Preparedness activities should be incorporated into normal business.</w:t>
            </w:r>
          </w:p>
          <w:p w14:paraId="74BD28E3" w14:textId="77777777" w:rsidR="00180547" w:rsidRPr="00C0655D" w:rsidRDefault="00180547" w:rsidP="00180547">
            <w:pPr>
              <w:spacing w:after="0" w:line="240" w:lineRule="auto"/>
              <w:rPr>
                <w:rFonts w:ascii="Arial" w:eastAsia="MS Mincho" w:hAnsi="Arial" w:cs="Arial"/>
                <w:sz w:val="18"/>
                <w:szCs w:val="18"/>
              </w:rPr>
            </w:pPr>
          </w:p>
          <w:p w14:paraId="17D69270" w14:textId="77777777" w:rsidR="00180547" w:rsidRPr="00C0655D" w:rsidRDefault="00180547" w:rsidP="00180547">
            <w:pPr>
              <w:spacing w:after="0" w:line="240" w:lineRule="auto"/>
              <w:rPr>
                <w:rFonts w:ascii="Arial" w:eastAsia="MS Mincho" w:hAnsi="Arial" w:cs="Arial"/>
                <w:sz w:val="18"/>
                <w:szCs w:val="18"/>
              </w:rPr>
            </w:pPr>
            <w:r w:rsidRPr="00C0655D">
              <w:rPr>
                <w:rFonts w:ascii="Arial" w:eastAsia="MS Mincho" w:hAnsi="Arial" w:cs="Arial"/>
                <w:sz w:val="18"/>
                <w:szCs w:val="18"/>
              </w:rPr>
              <w:t>This includes incorporating a comprehensive risk management strategy that takes an ‘all hazards’ approach and includes influenza pandemic as a specific hazard that needs to be considered.</w:t>
            </w:r>
          </w:p>
          <w:p w14:paraId="1DBCA3D6" w14:textId="77777777" w:rsidR="00180547" w:rsidRPr="00C0655D" w:rsidRDefault="00180547" w:rsidP="00180547">
            <w:pPr>
              <w:spacing w:after="0" w:line="240" w:lineRule="auto"/>
              <w:rPr>
                <w:rFonts w:ascii="Arial" w:eastAsia="MS Mincho" w:hAnsi="Arial" w:cs="Arial"/>
                <w:sz w:val="18"/>
                <w:szCs w:val="18"/>
              </w:rPr>
            </w:pPr>
          </w:p>
          <w:p w14:paraId="68E617B7" w14:textId="77777777" w:rsidR="00180547" w:rsidRPr="00C0655D" w:rsidRDefault="00180547" w:rsidP="00180547">
            <w:pPr>
              <w:spacing w:after="0" w:line="240" w:lineRule="auto"/>
              <w:rPr>
                <w:rFonts w:ascii="Arial" w:eastAsia="MS Mincho" w:hAnsi="Arial" w:cs="Arial"/>
                <w:sz w:val="18"/>
                <w:szCs w:val="18"/>
              </w:rPr>
            </w:pPr>
            <w:r w:rsidRPr="00C0655D">
              <w:rPr>
                <w:rFonts w:ascii="Arial" w:eastAsia="MS Mincho" w:hAnsi="Arial" w:cs="Arial"/>
                <w:sz w:val="18"/>
                <w:szCs w:val="18"/>
              </w:rPr>
              <w:t>Regularly review, exercise and updates plans.</w:t>
            </w:r>
          </w:p>
          <w:p w14:paraId="5E28B28D" w14:textId="77777777" w:rsidR="00180547" w:rsidRPr="00C0655D" w:rsidRDefault="00180547" w:rsidP="00180547">
            <w:pPr>
              <w:spacing w:after="0" w:line="240" w:lineRule="auto"/>
              <w:rPr>
                <w:rFonts w:ascii="Arial" w:eastAsia="MS Mincho" w:hAnsi="Arial" w:cs="Arial"/>
                <w:sz w:val="18"/>
                <w:szCs w:val="18"/>
              </w:rPr>
            </w:pPr>
          </w:p>
          <w:p w14:paraId="5A56BAB7" w14:textId="77777777" w:rsidR="00180547" w:rsidRPr="00C0655D" w:rsidRDefault="00180547" w:rsidP="00180547">
            <w:pPr>
              <w:spacing w:after="0" w:line="240" w:lineRule="auto"/>
              <w:rPr>
                <w:rFonts w:ascii="Arial" w:eastAsia="MS Mincho" w:hAnsi="Arial" w:cs="Arial"/>
                <w:sz w:val="18"/>
                <w:szCs w:val="18"/>
              </w:rPr>
            </w:pPr>
            <w:r w:rsidRPr="00C0655D">
              <w:rPr>
                <w:rFonts w:ascii="Arial" w:eastAsia="MS Mincho" w:hAnsi="Arial" w:cs="Arial"/>
                <w:sz w:val="18"/>
                <w:szCs w:val="18"/>
              </w:rPr>
              <w:t>Communicate pandemic plans with staff.</w:t>
            </w:r>
          </w:p>
        </w:tc>
      </w:tr>
      <w:tr w:rsidR="00180547" w:rsidRPr="00C0655D" w14:paraId="0D30EB5B" w14:textId="77777777" w:rsidTr="00396439">
        <w:trPr>
          <w:jc w:val="center"/>
        </w:trPr>
        <w:tc>
          <w:tcPr>
            <w:tcW w:w="1560" w:type="dxa"/>
            <w:tcBorders>
              <w:top w:val="single" w:sz="4" w:space="0" w:color="auto"/>
              <w:bottom w:val="single" w:sz="4" w:space="0" w:color="auto"/>
            </w:tcBorders>
            <w:shd w:val="clear" w:color="auto" w:fill="FFFFFF"/>
          </w:tcPr>
          <w:p w14:paraId="302680D7" w14:textId="77777777" w:rsidR="00180547" w:rsidRPr="00C0655D" w:rsidRDefault="00180547" w:rsidP="00180547">
            <w:pPr>
              <w:spacing w:after="0" w:line="240" w:lineRule="auto"/>
              <w:rPr>
                <w:rFonts w:ascii="Arial" w:hAnsi="Arial" w:cs="Arial"/>
                <w:b/>
                <w:sz w:val="16"/>
                <w:szCs w:val="16"/>
              </w:rPr>
            </w:pPr>
            <w:r w:rsidRPr="00C0655D">
              <w:rPr>
                <w:rFonts w:ascii="Arial" w:hAnsi="Arial" w:cs="Arial"/>
                <w:b/>
                <w:sz w:val="16"/>
                <w:szCs w:val="16"/>
              </w:rPr>
              <w:t>Influenza prevention</w:t>
            </w:r>
          </w:p>
        </w:tc>
        <w:tc>
          <w:tcPr>
            <w:tcW w:w="5789" w:type="dxa"/>
            <w:tcBorders>
              <w:top w:val="single" w:sz="4" w:space="0" w:color="auto"/>
              <w:bottom w:val="single" w:sz="4" w:space="0" w:color="auto"/>
            </w:tcBorders>
            <w:shd w:val="clear" w:color="auto" w:fill="FFFFFF"/>
          </w:tcPr>
          <w:p w14:paraId="50297F83" w14:textId="77777777" w:rsidR="00180547" w:rsidRPr="00C0655D" w:rsidRDefault="00180547" w:rsidP="00080559">
            <w:pPr>
              <w:pStyle w:val="ListParagraph"/>
              <w:numPr>
                <w:ilvl w:val="0"/>
                <w:numId w:val="31"/>
              </w:numPr>
              <w:spacing w:after="0" w:line="240" w:lineRule="auto"/>
              <w:ind w:left="339" w:hanging="284"/>
              <w:rPr>
                <w:rFonts w:ascii="Arial" w:eastAsia="MS Mincho" w:hAnsi="Arial" w:cs="Arial"/>
                <w:sz w:val="18"/>
                <w:szCs w:val="18"/>
              </w:rPr>
            </w:pPr>
            <w:r w:rsidRPr="00C0655D">
              <w:rPr>
                <w:rFonts w:ascii="Arial" w:eastAsia="MS Mincho" w:hAnsi="Arial" w:cs="Arial"/>
                <w:sz w:val="18"/>
                <w:szCs w:val="18"/>
              </w:rPr>
              <w:t xml:space="preserve">Promote basic hygiene measures including: </w:t>
            </w:r>
          </w:p>
          <w:p w14:paraId="630DA266" w14:textId="77777777" w:rsidR="00180547" w:rsidRPr="00C0655D" w:rsidRDefault="00180547" w:rsidP="00080559">
            <w:pPr>
              <w:pStyle w:val="ListParagraph"/>
              <w:numPr>
                <w:ilvl w:val="1"/>
                <w:numId w:val="32"/>
              </w:numPr>
              <w:spacing w:after="0" w:line="240" w:lineRule="auto"/>
              <w:ind w:left="339" w:hanging="284"/>
              <w:rPr>
                <w:rFonts w:ascii="Arial" w:eastAsia="MS Mincho" w:hAnsi="Arial" w:cs="Arial"/>
                <w:sz w:val="18"/>
                <w:szCs w:val="18"/>
              </w:rPr>
            </w:pPr>
            <w:r w:rsidRPr="00C0655D">
              <w:rPr>
                <w:rFonts w:ascii="Arial" w:eastAsia="MS Mincho" w:hAnsi="Arial" w:cs="Arial"/>
                <w:sz w:val="18"/>
                <w:szCs w:val="18"/>
              </w:rPr>
              <w:t>provide children and staff with information about the importance of hand hygien</w:t>
            </w:r>
            <w:r w:rsidRPr="00C0655D">
              <w:rPr>
                <w:rFonts w:ascii="Arial" w:hAnsi="Arial" w:cs="Arial"/>
                <w:sz w:val="18"/>
                <w:szCs w:val="18"/>
              </w:rPr>
              <w:t xml:space="preserve">e (more information is available at </w:t>
            </w:r>
            <w:hyperlink r:id="rId35" w:history="1">
              <w:r w:rsidRPr="00C0655D">
                <w:rPr>
                  <w:rFonts w:ascii="Arial" w:hAnsi="Arial" w:cs="Arial"/>
                  <w:color w:val="0000FF"/>
                  <w:sz w:val="18"/>
                  <w:szCs w:val="18"/>
                  <w:u w:val="single"/>
                </w:rPr>
                <w:t>Better Health</w:t>
              </w:r>
            </w:hyperlink>
            <w:r w:rsidRPr="00C0655D">
              <w:rPr>
                <w:rFonts w:ascii="Arial" w:hAnsi="Arial" w:cs="Arial"/>
                <w:sz w:val="18"/>
                <w:szCs w:val="18"/>
              </w:rPr>
              <w:t>)</w:t>
            </w:r>
          </w:p>
          <w:p w14:paraId="1D1C0CC8" w14:textId="276457DC" w:rsidR="00180547" w:rsidRPr="00C0655D" w:rsidRDefault="00180547" w:rsidP="00080559">
            <w:pPr>
              <w:pStyle w:val="ListParagraph"/>
              <w:numPr>
                <w:ilvl w:val="1"/>
                <w:numId w:val="32"/>
              </w:numPr>
              <w:spacing w:after="0" w:line="240" w:lineRule="auto"/>
              <w:ind w:left="339" w:hanging="284"/>
              <w:rPr>
                <w:rFonts w:ascii="Arial" w:eastAsia="MS Mincho" w:hAnsi="Arial" w:cs="Arial"/>
                <w:sz w:val="18"/>
                <w:szCs w:val="18"/>
              </w:rPr>
            </w:pPr>
            <w:r w:rsidRPr="00C0655D">
              <w:rPr>
                <w:rFonts w:ascii="Arial" w:hAnsi="Arial" w:cs="Arial"/>
                <w:sz w:val="18"/>
                <w:szCs w:val="18"/>
              </w:rPr>
              <w:t>provide convenient access to water and liquid soap and alcohol-based hand sanitiser</w:t>
            </w:r>
          </w:p>
          <w:p w14:paraId="58231372" w14:textId="77777777" w:rsidR="00180547" w:rsidRPr="00C0655D" w:rsidRDefault="00180547" w:rsidP="00080559">
            <w:pPr>
              <w:pStyle w:val="ListParagraph"/>
              <w:numPr>
                <w:ilvl w:val="1"/>
                <w:numId w:val="32"/>
              </w:numPr>
              <w:spacing w:after="0"/>
              <w:ind w:left="339" w:hanging="284"/>
              <w:rPr>
                <w:rFonts w:ascii="Arial" w:hAnsi="Arial" w:cs="Arial"/>
                <w:sz w:val="18"/>
                <w:szCs w:val="18"/>
              </w:rPr>
            </w:pPr>
            <w:r w:rsidRPr="00C0655D">
              <w:rPr>
                <w:rFonts w:ascii="Arial" w:hAnsi="Arial" w:cs="Arial"/>
                <w:sz w:val="18"/>
                <w:szCs w:val="18"/>
              </w:rPr>
              <w:t>educate staff and children about covering their cough with a tissue or their inner elbow to prevent the spread of germs</w:t>
            </w:r>
          </w:p>
          <w:p w14:paraId="54ADDE7F" w14:textId="77777777" w:rsidR="00180547" w:rsidRPr="00C0655D" w:rsidRDefault="00180547" w:rsidP="00080559">
            <w:pPr>
              <w:pStyle w:val="ListParagraph"/>
              <w:numPr>
                <w:ilvl w:val="1"/>
                <w:numId w:val="32"/>
              </w:numPr>
              <w:spacing w:after="0"/>
              <w:ind w:left="339" w:hanging="284"/>
              <w:rPr>
                <w:rFonts w:ascii="Arial" w:hAnsi="Arial" w:cs="Arial"/>
                <w:sz w:val="18"/>
                <w:szCs w:val="18"/>
              </w:rPr>
            </w:pPr>
            <w:r w:rsidRPr="00C0655D">
              <w:rPr>
                <w:rFonts w:ascii="Arial" w:hAnsi="Arial" w:cs="Arial"/>
                <w:sz w:val="18"/>
                <w:szCs w:val="18"/>
              </w:rPr>
              <w:t>careful disposal of used tissues.</w:t>
            </w:r>
          </w:p>
          <w:p w14:paraId="2D3D7F10" w14:textId="77777777" w:rsidR="00180547" w:rsidRPr="00C0655D" w:rsidRDefault="00180547" w:rsidP="00080559">
            <w:pPr>
              <w:pStyle w:val="ListParagraph"/>
              <w:numPr>
                <w:ilvl w:val="0"/>
                <w:numId w:val="31"/>
              </w:numPr>
              <w:spacing w:after="0" w:line="240" w:lineRule="auto"/>
              <w:ind w:left="339" w:hanging="284"/>
              <w:rPr>
                <w:rFonts w:ascii="Arial" w:eastAsia="MS Mincho" w:hAnsi="Arial" w:cs="Arial"/>
                <w:sz w:val="18"/>
                <w:szCs w:val="18"/>
              </w:rPr>
            </w:pPr>
            <w:r w:rsidRPr="00C0655D">
              <w:rPr>
                <w:rFonts w:ascii="Arial" w:eastAsia="MS Mincho" w:hAnsi="Arial" w:cs="Arial"/>
                <w:sz w:val="18"/>
                <w:szCs w:val="18"/>
              </w:rPr>
              <w:t xml:space="preserve">Appropriate home based exclusion from early childhood service for children and staff with flu-like illness. </w:t>
            </w:r>
          </w:p>
          <w:p w14:paraId="2B4042E2" w14:textId="77777777" w:rsidR="00180547" w:rsidRPr="00C0655D" w:rsidRDefault="00180547" w:rsidP="00080559">
            <w:pPr>
              <w:pStyle w:val="ListParagraph"/>
              <w:numPr>
                <w:ilvl w:val="0"/>
                <w:numId w:val="31"/>
              </w:numPr>
              <w:spacing w:after="0" w:line="240" w:lineRule="auto"/>
              <w:ind w:left="339" w:hanging="284"/>
              <w:rPr>
                <w:rFonts w:ascii="Arial" w:eastAsia="MS Mincho" w:hAnsi="Arial" w:cs="Arial"/>
                <w:sz w:val="18"/>
                <w:szCs w:val="18"/>
              </w:rPr>
            </w:pPr>
            <w:r w:rsidRPr="00C0655D">
              <w:rPr>
                <w:rFonts w:ascii="Arial" w:eastAsia="MS Mincho" w:hAnsi="Arial" w:cs="Arial"/>
                <w:sz w:val="18"/>
                <w:szCs w:val="18"/>
              </w:rPr>
              <w:t>Encourage staff to seek immunisation for seasonal influenza.</w:t>
            </w:r>
          </w:p>
        </w:tc>
        <w:tc>
          <w:tcPr>
            <w:tcW w:w="2901" w:type="dxa"/>
            <w:vMerge/>
            <w:shd w:val="clear" w:color="auto" w:fill="FFFFFF"/>
          </w:tcPr>
          <w:p w14:paraId="5B52A92C" w14:textId="77777777" w:rsidR="00180547" w:rsidRPr="00C0655D" w:rsidRDefault="00180547" w:rsidP="00080559">
            <w:pPr>
              <w:pStyle w:val="ListParagraph"/>
              <w:numPr>
                <w:ilvl w:val="0"/>
                <w:numId w:val="31"/>
              </w:numPr>
              <w:spacing w:after="0" w:line="240" w:lineRule="auto"/>
              <w:rPr>
                <w:rFonts w:ascii="Arial" w:eastAsia="MS Mincho" w:hAnsi="Arial" w:cs="Arial"/>
                <w:sz w:val="18"/>
                <w:szCs w:val="18"/>
              </w:rPr>
            </w:pPr>
          </w:p>
        </w:tc>
      </w:tr>
      <w:tr w:rsidR="00180547" w:rsidRPr="00C0655D" w14:paraId="053366B7" w14:textId="77777777" w:rsidTr="00396439">
        <w:trPr>
          <w:jc w:val="center"/>
        </w:trPr>
        <w:tc>
          <w:tcPr>
            <w:tcW w:w="1560" w:type="dxa"/>
            <w:tcBorders>
              <w:top w:val="single" w:sz="4" w:space="0" w:color="auto"/>
              <w:bottom w:val="single" w:sz="4" w:space="0" w:color="auto"/>
            </w:tcBorders>
            <w:shd w:val="clear" w:color="auto" w:fill="FFFFFF"/>
          </w:tcPr>
          <w:p w14:paraId="28C1CAE4" w14:textId="77777777" w:rsidR="00180547" w:rsidRPr="00C0655D" w:rsidRDefault="00180547" w:rsidP="00180547">
            <w:pPr>
              <w:spacing w:after="0" w:line="240" w:lineRule="auto"/>
              <w:rPr>
                <w:rFonts w:ascii="Arial" w:hAnsi="Arial" w:cs="Arial"/>
                <w:b/>
                <w:sz w:val="16"/>
                <w:szCs w:val="16"/>
              </w:rPr>
            </w:pPr>
            <w:r w:rsidRPr="00C0655D">
              <w:rPr>
                <w:rFonts w:ascii="Arial" w:hAnsi="Arial" w:cs="Arial"/>
                <w:b/>
                <w:sz w:val="16"/>
                <w:szCs w:val="16"/>
              </w:rPr>
              <w:t>Communication</w:t>
            </w:r>
            <w:r>
              <w:rPr>
                <w:rFonts w:ascii="Arial" w:hAnsi="Arial" w:cs="Arial"/>
                <w:b/>
                <w:sz w:val="16"/>
                <w:szCs w:val="16"/>
              </w:rPr>
              <w:t>s</w:t>
            </w:r>
          </w:p>
        </w:tc>
        <w:tc>
          <w:tcPr>
            <w:tcW w:w="5789" w:type="dxa"/>
            <w:tcBorders>
              <w:top w:val="single" w:sz="4" w:space="0" w:color="auto"/>
              <w:bottom w:val="single" w:sz="4" w:space="0" w:color="auto"/>
            </w:tcBorders>
            <w:shd w:val="clear" w:color="auto" w:fill="FFFFFF"/>
          </w:tcPr>
          <w:p w14:paraId="2D915596" w14:textId="77777777" w:rsidR="00180547" w:rsidRPr="00C0655D" w:rsidRDefault="00180547" w:rsidP="00080559">
            <w:pPr>
              <w:pStyle w:val="ListParagraph"/>
              <w:numPr>
                <w:ilvl w:val="0"/>
                <w:numId w:val="31"/>
              </w:numPr>
              <w:spacing w:after="0" w:line="240" w:lineRule="auto"/>
              <w:ind w:left="339" w:hanging="284"/>
              <w:rPr>
                <w:rFonts w:ascii="Arial" w:eastAsia="MS Mincho" w:hAnsi="Arial" w:cs="Arial"/>
                <w:sz w:val="18"/>
                <w:szCs w:val="18"/>
              </w:rPr>
            </w:pPr>
            <w:r w:rsidRPr="00C0655D">
              <w:rPr>
                <w:rFonts w:ascii="Arial" w:eastAsia="MS Mincho" w:hAnsi="Arial" w:cs="Arial"/>
                <w:sz w:val="18"/>
                <w:szCs w:val="18"/>
              </w:rPr>
              <w:t>Maintain personal hygiene messages with staff and children.</w:t>
            </w:r>
          </w:p>
          <w:p w14:paraId="3B8D1D48" w14:textId="77777777" w:rsidR="00180547" w:rsidRPr="00C0655D" w:rsidRDefault="00180547" w:rsidP="00080559">
            <w:pPr>
              <w:pStyle w:val="ListParagraph"/>
              <w:numPr>
                <w:ilvl w:val="0"/>
                <w:numId w:val="31"/>
              </w:numPr>
              <w:spacing w:after="0" w:line="240" w:lineRule="auto"/>
              <w:ind w:left="339" w:hanging="284"/>
              <w:rPr>
                <w:rFonts w:ascii="Arial" w:hAnsi="Arial" w:cs="Arial"/>
                <w:sz w:val="18"/>
                <w:szCs w:val="18"/>
              </w:rPr>
            </w:pPr>
            <w:r w:rsidRPr="00C0655D">
              <w:rPr>
                <w:rFonts w:ascii="Arial" w:eastAsia="MS Mincho" w:hAnsi="Arial" w:cs="Arial"/>
                <w:sz w:val="18"/>
                <w:szCs w:val="18"/>
              </w:rPr>
              <w:t>Convey seasonal influenza messages as directed by DET.</w:t>
            </w:r>
          </w:p>
        </w:tc>
        <w:tc>
          <w:tcPr>
            <w:tcW w:w="2901" w:type="dxa"/>
            <w:vMerge/>
            <w:shd w:val="clear" w:color="auto" w:fill="FFFFFF"/>
          </w:tcPr>
          <w:p w14:paraId="2FA91911" w14:textId="77777777" w:rsidR="00180547" w:rsidRPr="00C0655D" w:rsidRDefault="00180547" w:rsidP="00080559">
            <w:pPr>
              <w:pStyle w:val="ListParagraph"/>
              <w:numPr>
                <w:ilvl w:val="0"/>
                <w:numId w:val="31"/>
              </w:numPr>
              <w:spacing w:after="0" w:line="240" w:lineRule="auto"/>
              <w:rPr>
                <w:rFonts w:ascii="Arial" w:eastAsia="MS Mincho" w:hAnsi="Arial" w:cs="Arial"/>
                <w:sz w:val="18"/>
                <w:szCs w:val="18"/>
              </w:rPr>
            </w:pPr>
          </w:p>
        </w:tc>
      </w:tr>
      <w:tr w:rsidR="00180547" w:rsidRPr="00C0655D" w14:paraId="54165BF7"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4" w:space="0" w:color="auto"/>
              <w:bottom w:val="single" w:sz="4" w:space="0" w:color="auto"/>
            </w:tcBorders>
            <w:shd w:val="clear" w:color="auto" w:fill="FFFFFF"/>
          </w:tcPr>
          <w:p w14:paraId="1FF81D2D" w14:textId="77777777" w:rsidR="00180547" w:rsidRPr="00C0655D" w:rsidRDefault="00180547" w:rsidP="00180547">
            <w:pPr>
              <w:spacing w:after="0" w:line="240" w:lineRule="auto"/>
              <w:rPr>
                <w:rFonts w:ascii="Arial" w:hAnsi="Arial" w:cs="Arial"/>
                <w:b/>
                <w:sz w:val="16"/>
                <w:szCs w:val="16"/>
              </w:rPr>
            </w:pPr>
            <w:r w:rsidRPr="00C0655D">
              <w:rPr>
                <w:rFonts w:ascii="Arial" w:hAnsi="Arial" w:cs="Arial"/>
                <w:b/>
                <w:sz w:val="16"/>
                <w:szCs w:val="16"/>
              </w:rPr>
              <w:t>Travel advisories</w:t>
            </w:r>
          </w:p>
        </w:tc>
        <w:tc>
          <w:tcPr>
            <w:tcW w:w="5789" w:type="dxa"/>
            <w:tcBorders>
              <w:top w:val="single" w:sz="4" w:space="0" w:color="auto"/>
              <w:bottom w:val="single" w:sz="4" w:space="0" w:color="auto"/>
            </w:tcBorders>
            <w:shd w:val="clear" w:color="auto" w:fill="FFFFFF"/>
          </w:tcPr>
          <w:p w14:paraId="0C83FEA6" w14:textId="77777777" w:rsidR="00180547" w:rsidRPr="00C0655D" w:rsidRDefault="00180547" w:rsidP="00080559">
            <w:pPr>
              <w:pStyle w:val="ListParagraph"/>
              <w:numPr>
                <w:ilvl w:val="0"/>
                <w:numId w:val="31"/>
              </w:numPr>
              <w:spacing w:after="0" w:line="240" w:lineRule="auto"/>
              <w:ind w:left="339" w:hanging="284"/>
              <w:rPr>
                <w:rFonts w:ascii="Arial" w:eastAsia="MS Mincho" w:hAnsi="Arial" w:cs="Arial"/>
                <w:sz w:val="18"/>
                <w:szCs w:val="18"/>
              </w:rPr>
            </w:pPr>
            <w:r w:rsidRPr="00C0655D">
              <w:rPr>
                <w:rFonts w:ascii="Arial" w:eastAsia="MS Mincho" w:hAnsi="Arial" w:cs="Arial"/>
                <w:sz w:val="18"/>
                <w:szCs w:val="18"/>
              </w:rPr>
              <w:t xml:space="preserve">Encourage staff and parents/carers to access the </w:t>
            </w:r>
            <w:hyperlink r:id="rId36" w:history="1">
              <w:r w:rsidRPr="00C0655D">
                <w:rPr>
                  <w:rStyle w:val="Hyperlink"/>
                  <w:rFonts w:ascii="Arial" w:eastAsia="MS Mincho" w:hAnsi="Arial" w:cs="Arial"/>
                  <w:sz w:val="18"/>
                  <w:szCs w:val="18"/>
                </w:rPr>
                <w:t>smartraveller</w:t>
              </w:r>
            </w:hyperlink>
            <w:r w:rsidRPr="00C0655D">
              <w:rPr>
                <w:rFonts w:ascii="Arial" w:eastAsia="MS Mincho" w:hAnsi="Arial" w:cs="Arial"/>
                <w:sz w:val="18"/>
                <w:szCs w:val="18"/>
              </w:rPr>
              <w:t xml:space="preserve"> website prior to international travel.</w:t>
            </w:r>
          </w:p>
        </w:tc>
        <w:tc>
          <w:tcPr>
            <w:tcW w:w="2901" w:type="dxa"/>
            <w:vMerge/>
            <w:shd w:val="clear" w:color="auto" w:fill="FFFFFF"/>
          </w:tcPr>
          <w:p w14:paraId="3ECCDBBB" w14:textId="77777777" w:rsidR="00180547" w:rsidRPr="00C0655D" w:rsidRDefault="00180547" w:rsidP="00080559">
            <w:pPr>
              <w:pStyle w:val="ListParagraph"/>
              <w:numPr>
                <w:ilvl w:val="0"/>
                <w:numId w:val="31"/>
              </w:numPr>
              <w:spacing w:after="0" w:line="240" w:lineRule="auto"/>
              <w:rPr>
                <w:rFonts w:ascii="Arial" w:eastAsia="MS Mincho" w:hAnsi="Arial" w:cs="Arial"/>
                <w:sz w:val="18"/>
                <w:szCs w:val="18"/>
              </w:rPr>
            </w:pPr>
          </w:p>
        </w:tc>
      </w:tr>
      <w:tr w:rsidR="00180547" w:rsidRPr="00C0655D" w14:paraId="438A52D0"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4" w:space="0" w:color="auto"/>
              <w:bottom w:val="single" w:sz="4" w:space="0" w:color="auto"/>
            </w:tcBorders>
            <w:shd w:val="clear" w:color="auto" w:fill="FFFFFF"/>
          </w:tcPr>
          <w:p w14:paraId="78D2F40F" w14:textId="77777777" w:rsidR="00180547" w:rsidRPr="00C0655D" w:rsidRDefault="00180547" w:rsidP="00180547">
            <w:pPr>
              <w:spacing w:after="0" w:line="240" w:lineRule="auto"/>
              <w:rPr>
                <w:rFonts w:ascii="Arial" w:hAnsi="Arial" w:cs="Arial"/>
                <w:b/>
                <w:sz w:val="16"/>
                <w:szCs w:val="16"/>
              </w:rPr>
            </w:pPr>
            <w:r w:rsidRPr="00C0655D">
              <w:rPr>
                <w:rFonts w:ascii="Arial" w:hAnsi="Arial" w:cs="Arial"/>
                <w:b/>
                <w:sz w:val="16"/>
                <w:szCs w:val="16"/>
              </w:rPr>
              <w:t>Business continuity</w:t>
            </w:r>
          </w:p>
        </w:tc>
        <w:tc>
          <w:tcPr>
            <w:tcW w:w="5789" w:type="dxa"/>
            <w:tcBorders>
              <w:top w:val="single" w:sz="4" w:space="0" w:color="auto"/>
              <w:bottom w:val="single" w:sz="4" w:space="0" w:color="auto"/>
            </w:tcBorders>
            <w:shd w:val="clear" w:color="auto" w:fill="FFFFFF"/>
          </w:tcPr>
          <w:p w14:paraId="4FE9E1C7" w14:textId="77777777" w:rsidR="00180547" w:rsidRPr="00C0655D" w:rsidRDefault="00180547" w:rsidP="00080559">
            <w:pPr>
              <w:pStyle w:val="ListParagraph"/>
              <w:numPr>
                <w:ilvl w:val="0"/>
                <w:numId w:val="31"/>
              </w:numPr>
              <w:spacing w:after="0" w:line="240" w:lineRule="auto"/>
              <w:ind w:left="339" w:hanging="284"/>
              <w:rPr>
                <w:rFonts w:ascii="Arial" w:eastAsia="MS Mincho" w:hAnsi="Arial" w:cs="Arial"/>
                <w:sz w:val="18"/>
                <w:szCs w:val="18"/>
              </w:rPr>
            </w:pPr>
            <w:r w:rsidRPr="00C0655D">
              <w:rPr>
                <w:rFonts w:ascii="Arial" w:eastAsia="MS Mincho" w:hAnsi="Arial" w:cs="Arial"/>
                <w:sz w:val="18"/>
                <w:szCs w:val="18"/>
              </w:rPr>
              <w:t xml:space="preserve">Ensure currency of business continuity plan which: </w:t>
            </w:r>
          </w:p>
          <w:p w14:paraId="5A877292" w14:textId="77777777" w:rsidR="00180547" w:rsidRPr="00C0655D" w:rsidRDefault="00180547" w:rsidP="00080559">
            <w:pPr>
              <w:pStyle w:val="ListParagraph"/>
              <w:numPr>
                <w:ilvl w:val="1"/>
                <w:numId w:val="32"/>
              </w:numPr>
              <w:spacing w:after="0"/>
              <w:ind w:left="339" w:hanging="284"/>
              <w:rPr>
                <w:rFonts w:ascii="Arial" w:hAnsi="Arial" w:cs="Arial"/>
                <w:sz w:val="18"/>
                <w:szCs w:val="18"/>
              </w:rPr>
            </w:pPr>
            <w:r w:rsidRPr="00C0655D">
              <w:rPr>
                <w:rFonts w:ascii="Arial" w:hAnsi="Arial" w:cs="Arial"/>
                <w:sz w:val="18"/>
                <w:szCs w:val="18"/>
              </w:rPr>
              <w:t>identifies minimum requirements and key staff for continued operations (including planning for the absence of the director)</w:t>
            </w:r>
          </w:p>
          <w:p w14:paraId="19433EBB" w14:textId="77777777" w:rsidR="00180547" w:rsidRPr="00C0655D" w:rsidRDefault="00180547" w:rsidP="00080559">
            <w:pPr>
              <w:pStyle w:val="ListParagraph"/>
              <w:numPr>
                <w:ilvl w:val="1"/>
                <w:numId w:val="32"/>
              </w:numPr>
              <w:spacing w:after="0"/>
              <w:ind w:left="339" w:hanging="284"/>
              <w:rPr>
                <w:rFonts w:ascii="Arial" w:eastAsia="MS Mincho" w:hAnsi="Arial" w:cs="Arial"/>
                <w:sz w:val="18"/>
                <w:szCs w:val="18"/>
              </w:rPr>
            </w:pPr>
            <w:r w:rsidRPr="00C0655D">
              <w:rPr>
                <w:rFonts w:ascii="Arial" w:hAnsi="Arial" w:cs="Arial"/>
                <w:sz w:val="18"/>
                <w:szCs w:val="18"/>
              </w:rPr>
              <w:t>considers workforce strategies to enable continued operations, if pandemic impacted a portion of the early childhood workforce.</w:t>
            </w:r>
          </w:p>
        </w:tc>
        <w:tc>
          <w:tcPr>
            <w:tcW w:w="2901" w:type="dxa"/>
            <w:vMerge/>
            <w:tcBorders>
              <w:bottom w:val="single" w:sz="4" w:space="0" w:color="auto"/>
            </w:tcBorders>
            <w:shd w:val="clear" w:color="auto" w:fill="FFFFFF"/>
          </w:tcPr>
          <w:p w14:paraId="43CA50CB" w14:textId="77777777" w:rsidR="00180547" w:rsidRPr="00C0655D" w:rsidRDefault="00180547" w:rsidP="00080559">
            <w:pPr>
              <w:pStyle w:val="ListParagraph"/>
              <w:numPr>
                <w:ilvl w:val="0"/>
                <w:numId w:val="31"/>
              </w:numPr>
              <w:spacing w:after="0" w:line="240" w:lineRule="auto"/>
              <w:rPr>
                <w:rFonts w:ascii="Arial" w:eastAsia="MS Mincho" w:hAnsi="Arial" w:cs="Arial"/>
                <w:sz w:val="18"/>
                <w:szCs w:val="18"/>
              </w:rPr>
            </w:pPr>
          </w:p>
        </w:tc>
      </w:tr>
    </w:tbl>
    <w:p w14:paraId="575E2FB1" w14:textId="77777777" w:rsidR="00180547" w:rsidRDefault="00180547" w:rsidP="00180547">
      <w:r>
        <w:br w:type="page"/>
      </w: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1560"/>
        <w:gridCol w:w="5940"/>
        <w:gridCol w:w="992"/>
        <w:gridCol w:w="993"/>
        <w:gridCol w:w="978"/>
      </w:tblGrid>
      <w:tr w:rsidR="00180547" w:rsidRPr="00C0655D" w14:paraId="4673AD55" w14:textId="77777777" w:rsidTr="00396439">
        <w:trPr>
          <w:jc w:val="center"/>
        </w:trPr>
        <w:tc>
          <w:tcPr>
            <w:tcW w:w="75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3588007" w14:textId="77777777" w:rsidR="00180547" w:rsidRPr="00C0655D" w:rsidRDefault="00180547" w:rsidP="00180547">
            <w:pPr>
              <w:pStyle w:val="Healthtablecolumnhead"/>
              <w:spacing w:after="0" w:line="240" w:lineRule="auto"/>
              <w:jc w:val="center"/>
              <w:rPr>
                <w:color w:val="auto"/>
                <w:sz w:val="20"/>
                <w:szCs w:val="20"/>
              </w:rPr>
            </w:pPr>
            <w:r w:rsidRPr="00C0655D">
              <w:rPr>
                <w:color w:val="auto"/>
                <w:sz w:val="20"/>
                <w:szCs w:val="20"/>
              </w:rPr>
              <w:lastRenderedPageBreak/>
              <w:t>RESPONSE STAGE - STANDBY</w:t>
            </w:r>
          </w:p>
        </w:tc>
        <w:tc>
          <w:tcPr>
            <w:tcW w:w="2963" w:type="dxa"/>
            <w:gridSpan w:val="3"/>
            <w:vMerge w:val="restart"/>
            <w:shd w:val="clear" w:color="auto" w:fill="D9D9D9" w:themeFill="background1" w:themeFillShade="D9"/>
          </w:tcPr>
          <w:p w14:paraId="05346783" w14:textId="77777777" w:rsidR="00180547" w:rsidRPr="00C0655D" w:rsidRDefault="00180547" w:rsidP="00180547">
            <w:pPr>
              <w:pStyle w:val="Healthtablecolumnhead"/>
              <w:spacing w:after="0" w:line="240" w:lineRule="auto"/>
              <w:jc w:val="center"/>
              <w:rPr>
                <w:sz w:val="20"/>
                <w:szCs w:val="20"/>
              </w:rPr>
            </w:pPr>
            <w:r w:rsidRPr="00C0655D">
              <w:rPr>
                <w:color w:val="auto"/>
                <w:sz w:val="20"/>
                <w:szCs w:val="20"/>
              </w:rPr>
              <w:t>Clinical severity</w:t>
            </w:r>
          </w:p>
        </w:tc>
      </w:tr>
      <w:tr w:rsidR="00180547" w:rsidRPr="00C0655D" w14:paraId="05F9F13F" w14:textId="77777777" w:rsidTr="00396439">
        <w:trPr>
          <w:jc w:val="center"/>
        </w:trPr>
        <w:tc>
          <w:tcPr>
            <w:tcW w:w="75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ECD7E2D"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Description - Sustained community person-to-person transmission detected overseas</w:t>
            </w:r>
          </w:p>
        </w:tc>
        <w:tc>
          <w:tcPr>
            <w:tcW w:w="2963" w:type="dxa"/>
            <w:gridSpan w:val="3"/>
            <w:vMerge/>
            <w:shd w:val="clear" w:color="auto" w:fill="D9D9D9" w:themeFill="background1" w:themeFillShade="D9"/>
          </w:tcPr>
          <w:p w14:paraId="0C6E7E8F" w14:textId="77777777" w:rsidR="00180547" w:rsidRPr="00C0655D" w:rsidRDefault="00180547" w:rsidP="00180547">
            <w:pPr>
              <w:spacing w:after="0"/>
              <w:rPr>
                <w:sz w:val="20"/>
                <w:szCs w:val="20"/>
              </w:rPr>
            </w:pPr>
          </w:p>
        </w:tc>
      </w:tr>
      <w:tr w:rsidR="00180547" w:rsidRPr="00C0655D" w14:paraId="6082861F" w14:textId="77777777" w:rsidTr="00396439">
        <w:trPr>
          <w:jc w:val="center"/>
        </w:trPr>
        <w:tc>
          <w:tcPr>
            <w:tcW w:w="15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60A8A153" w14:textId="77777777" w:rsidR="00180547" w:rsidRPr="00C0655D" w:rsidRDefault="00180547" w:rsidP="00180547">
            <w:pPr>
              <w:pStyle w:val="Healthtablebody"/>
              <w:spacing w:after="0"/>
              <w:jc w:val="center"/>
              <w:rPr>
                <w:b/>
                <w:sz w:val="20"/>
                <w:szCs w:val="20"/>
              </w:rPr>
            </w:pPr>
            <w:r w:rsidRPr="00C0655D">
              <w:rPr>
                <w:b/>
                <w:sz w:val="20"/>
                <w:szCs w:val="20"/>
              </w:rPr>
              <w:t>Category</w:t>
            </w:r>
          </w:p>
        </w:tc>
        <w:tc>
          <w:tcPr>
            <w:tcW w:w="59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4041EA22" w14:textId="77777777" w:rsidR="00180547" w:rsidRPr="00C0655D" w:rsidRDefault="00180547" w:rsidP="00180547">
            <w:pPr>
              <w:pStyle w:val="Healthtablebullet"/>
              <w:numPr>
                <w:ilvl w:val="0"/>
                <w:numId w:val="0"/>
              </w:numPr>
              <w:spacing w:after="0"/>
              <w:ind w:left="284"/>
              <w:jc w:val="center"/>
              <w:rPr>
                <w:b/>
                <w:sz w:val="20"/>
                <w:szCs w:val="20"/>
              </w:rPr>
            </w:pPr>
            <w:r w:rsidRPr="00C0655D">
              <w:rPr>
                <w:b/>
                <w:sz w:val="20"/>
                <w:szCs w:val="20"/>
              </w:rPr>
              <w:t>Key Actions</w:t>
            </w:r>
            <w:r w:rsidRPr="00C0655D" w:rsidDel="006D45F4">
              <w:rPr>
                <w:b/>
                <w:sz w:val="20"/>
                <w:szCs w:val="20"/>
              </w:rPr>
              <w:t xml:space="preserve"> </w:t>
            </w:r>
          </w:p>
        </w:tc>
        <w:tc>
          <w:tcPr>
            <w:tcW w:w="992" w:type="dxa"/>
            <w:shd w:val="clear" w:color="auto" w:fill="D9D9D9" w:themeFill="background1" w:themeFillShade="D9"/>
          </w:tcPr>
          <w:p w14:paraId="3BBFF34B" w14:textId="77777777" w:rsidR="00180547" w:rsidRPr="00C0655D" w:rsidRDefault="00180547" w:rsidP="00180547">
            <w:pPr>
              <w:pStyle w:val="Healthtablebullet"/>
              <w:numPr>
                <w:ilvl w:val="0"/>
                <w:numId w:val="0"/>
              </w:numPr>
              <w:spacing w:after="0"/>
              <w:jc w:val="center"/>
              <w:rPr>
                <w:b/>
                <w:sz w:val="20"/>
                <w:szCs w:val="20"/>
              </w:rPr>
            </w:pPr>
            <w:r w:rsidRPr="00C0655D">
              <w:rPr>
                <w:b/>
                <w:sz w:val="20"/>
                <w:szCs w:val="20"/>
              </w:rPr>
              <w:t>Low</w:t>
            </w:r>
          </w:p>
        </w:tc>
        <w:tc>
          <w:tcPr>
            <w:tcW w:w="993" w:type="dxa"/>
            <w:shd w:val="clear" w:color="auto" w:fill="D9D9D9" w:themeFill="background1" w:themeFillShade="D9"/>
          </w:tcPr>
          <w:p w14:paraId="4DE54F06" w14:textId="77777777" w:rsidR="00180547" w:rsidRPr="00C0655D" w:rsidRDefault="00180547" w:rsidP="00180547">
            <w:pPr>
              <w:pStyle w:val="Healthtablebullet"/>
              <w:numPr>
                <w:ilvl w:val="0"/>
                <w:numId w:val="0"/>
              </w:numPr>
              <w:spacing w:after="0"/>
              <w:jc w:val="center"/>
              <w:rPr>
                <w:b/>
                <w:sz w:val="20"/>
                <w:szCs w:val="20"/>
              </w:rPr>
            </w:pPr>
            <w:r w:rsidRPr="00C0655D">
              <w:rPr>
                <w:b/>
                <w:sz w:val="20"/>
                <w:szCs w:val="20"/>
              </w:rPr>
              <w:t>Med</w:t>
            </w:r>
          </w:p>
        </w:tc>
        <w:tc>
          <w:tcPr>
            <w:tcW w:w="978" w:type="dxa"/>
            <w:shd w:val="clear" w:color="auto" w:fill="D9D9D9" w:themeFill="background1" w:themeFillShade="D9"/>
          </w:tcPr>
          <w:p w14:paraId="71157DA8" w14:textId="77777777" w:rsidR="00180547" w:rsidRPr="00C0655D" w:rsidRDefault="00180547" w:rsidP="00180547">
            <w:pPr>
              <w:pStyle w:val="Healthtablebullet"/>
              <w:numPr>
                <w:ilvl w:val="0"/>
                <w:numId w:val="0"/>
              </w:numPr>
              <w:spacing w:after="0"/>
              <w:jc w:val="center"/>
              <w:rPr>
                <w:b/>
                <w:sz w:val="20"/>
                <w:szCs w:val="20"/>
                <w:highlight w:val="lightGray"/>
              </w:rPr>
            </w:pPr>
            <w:r w:rsidRPr="00C0655D">
              <w:rPr>
                <w:b/>
                <w:sz w:val="20"/>
                <w:szCs w:val="20"/>
              </w:rPr>
              <w:t>High</w:t>
            </w:r>
          </w:p>
        </w:tc>
      </w:tr>
      <w:tr w:rsidR="00180547" w:rsidRPr="00113379" w14:paraId="371095C3"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0A604947" w14:textId="77777777" w:rsidR="00180547" w:rsidRPr="000C3C6E" w:rsidDel="00AF122C" w:rsidRDefault="00180547" w:rsidP="00180547">
            <w:pPr>
              <w:spacing w:before="60" w:after="60" w:line="240" w:lineRule="auto"/>
              <w:rPr>
                <w:rFonts w:ascii="Arial" w:hAnsi="Arial" w:cs="Arial"/>
                <w:b/>
                <w:sz w:val="16"/>
                <w:szCs w:val="16"/>
              </w:rPr>
            </w:pPr>
            <w:r w:rsidRPr="000C3C6E">
              <w:rPr>
                <w:rFonts w:ascii="Arial" w:hAnsi="Arial" w:cs="Arial"/>
                <w:b/>
                <w:sz w:val="16"/>
                <w:szCs w:val="16"/>
              </w:rPr>
              <w:t>Review Emergency Management Plan</w:t>
            </w:r>
          </w:p>
        </w:tc>
        <w:tc>
          <w:tcPr>
            <w:tcW w:w="594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AE7DF7E" w14:textId="77777777" w:rsidR="00180547" w:rsidRPr="00C0655D" w:rsidRDefault="00180547" w:rsidP="00080559">
            <w:pPr>
              <w:pStyle w:val="ListParagraph"/>
              <w:numPr>
                <w:ilvl w:val="0"/>
                <w:numId w:val="31"/>
              </w:numPr>
              <w:spacing w:after="0" w:line="240" w:lineRule="auto"/>
              <w:ind w:left="304" w:hanging="304"/>
              <w:rPr>
                <w:rFonts w:ascii="Arial" w:eastAsia="MS Mincho" w:hAnsi="Arial" w:cs="Arial"/>
                <w:sz w:val="18"/>
                <w:szCs w:val="18"/>
              </w:rPr>
            </w:pPr>
            <w:r w:rsidRPr="00C0655D">
              <w:rPr>
                <w:rFonts w:ascii="Arial" w:eastAsia="MS Mincho" w:hAnsi="Arial" w:cs="Arial"/>
                <w:sz w:val="18"/>
                <w:szCs w:val="18"/>
              </w:rPr>
              <w:t xml:space="preserve">In April, (or at the time of the overseas detection, if earlier): </w:t>
            </w:r>
          </w:p>
          <w:p w14:paraId="1C75AF2E" w14:textId="77777777" w:rsidR="00180547" w:rsidRPr="00C0655D" w:rsidRDefault="00180547" w:rsidP="00080559">
            <w:pPr>
              <w:pStyle w:val="ListParagraph"/>
              <w:numPr>
                <w:ilvl w:val="1"/>
                <w:numId w:val="32"/>
              </w:numPr>
              <w:spacing w:after="0"/>
              <w:ind w:left="304" w:hanging="304"/>
              <w:rPr>
                <w:rFonts w:ascii="Arial" w:eastAsia="MS Mincho" w:hAnsi="Arial" w:cs="Arial"/>
                <w:sz w:val="18"/>
                <w:szCs w:val="18"/>
              </w:rPr>
            </w:pPr>
            <w:r w:rsidRPr="00C0655D">
              <w:rPr>
                <w:rFonts w:ascii="Arial" w:eastAsia="MS Mincho" w:hAnsi="Arial" w:cs="Arial"/>
                <w:sz w:val="18"/>
                <w:szCs w:val="18"/>
              </w:rPr>
              <w:t>ensure EMP (including emergency numbers and key contacts) are up to date and pandemic planning arrangements are included</w:t>
            </w:r>
          </w:p>
          <w:p w14:paraId="69CE3959" w14:textId="53C77802" w:rsidR="00180547" w:rsidRPr="00C0655D" w:rsidRDefault="00180547" w:rsidP="00080559">
            <w:pPr>
              <w:pStyle w:val="ListParagraph"/>
              <w:numPr>
                <w:ilvl w:val="1"/>
                <w:numId w:val="32"/>
              </w:numPr>
              <w:spacing w:after="0"/>
              <w:ind w:left="304" w:hanging="304"/>
              <w:rPr>
                <w:rFonts w:ascii="Arial" w:eastAsia="MS Mincho" w:hAnsi="Arial" w:cs="Arial"/>
                <w:sz w:val="18"/>
                <w:szCs w:val="18"/>
              </w:rPr>
            </w:pPr>
            <w:r w:rsidRPr="00C0655D">
              <w:rPr>
                <w:rFonts w:ascii="Arial" w:eastAsia="MS Mincho" w:hAnsi="Arial" w:cs="Arial"/>
                <w:sz w:val="18"/>
                <w:szCs w:val="18"/>
              </w:rPr>
              <w:t xml:space="preserve">ensure contact lists of staff, children, families, local services – DHHS and Local Government Emergency Management Coordinators are </w:t>
            </w:r>
            <w:r w:rsidR="009C40A6">
              <w:rPr>
                <w:rFonts w:ascii="Arial" w:eastAsia="MS Mincho" w:hAnsi="Arial" w:cs="Arial"/>
                <w:sz w:val="18"/>
                <w:szCs w:val="18"/>
              </w:rPr>
              <w:t>up to date</w:t>
            </w:r>
          </w:p>
          <w:p w14:paraId="277AE9AB" w14:textId="7DA5B65A" w:rsidR="00180547" w:rsidRPr="00C0655D" w:rsidRDefault="00180547" w:rsidP="00080559">
            <w:pPr>
              <w:pStyle w:val="ListParagraph"/>
              <w:numPr>
                <w:ilvl w:val="1"/>
                <w:numId w:val="32"/>
              </w:numPr>
              <w:spacing w:after="0"/>
              <w:ind w:left="304" w:hanging="304"/>
              <w:rPr>
                <w:rFonts w:ascii="Arial" w:eastAsia="MS Mincho" w:hAnsi="Arial" w:cs="Arial"/>
                <w:sz w:val="18"/>
                <w:szCs w:val="18"/>
              </w:rPr>
            </w:pPr>
            <w:r w:rsidRPr="00C0655D">
              <w:rPr>
                <w:rFonts w:ascii="Arial" w:eastAsia="MS Mincho" w:hAnsi="Arial" w:cs="Arial"/>
                <w:sz w:val="18"/>
                <w:szCs w:val="18"/>
              </w:rPr>
              <w:t>ensure communication tree of key staff is circulated to nominated schoo</w:t>
            </w:r>
            <w:r w:rsidR="004B537C">
              <w:rPr>
                <w:rFonts w:ascii="Arial" w:eastAsia="MS Mincho" w:hAnsi="Arial" w:cs="Arial"/>
                <w:sz w:val="18"/>
                <w:szCs w:val="18"/>
              </w:rPr>
              <w:t>l Incident Management Team</w:t>
            </w:r>
            <w:r w:rsidRPr="00C0655D">
              <w:rPr>
                <w:rFonts w:ascii="Arial" w:eastAsia="MS Mincho" w:hAnsi="Arial" w:cs="Arial"/>
                <w:sz w:val="18"/>
                <w:szCs w:val="18"/>
              </w:rPr>
              <w:t xml:space="preserve"> members.</w:t>
            </w:r>
          </w:p>
        </w:tc>
        <w:tc>
          <w:tcPr>
            <w:tcW w:w="992" w:type="dxa"/>
          </w:tcPr>
          <w:p w14:paraId="316312E6" w14:textId="77777777" w:rsidR="00180547" w:rsidRPr="00C0655D" w:rsidRDefault="00180547" w:rsidP="00396439">
            <w:pPr>
              <w:spacing w:after="0"/>
              <w:ind w:left="-391" w:firstLine="391"/>
              <w:jc w:val="center"/>
              <w:rPr>
                <w:rFonts w:ascii="Arial" w:hAnsi="Arial" w:cs="Arial"/>
                <w:sz w:val="18"/>
                <w:szCs w:val="18"/>
              </w:rPr>
            </w:pPr>
            <w:r w:rsidRPr="00C0655D">
              <w:rPr>
                <w:rFonts w:ascii="Arial" w:hAnsi="Arial" w:cs="Arial"/>
                <w:sz w:val="18"/>
                <w:szCs w:val="18"/>
              </w:rPr>
              <w:t>Apply</w:t>
            </w:r>
          </w:p>
        </w:tc>
        <w:tc>
          <w:tcPr>
            <w:tcW w:w="993" w:type="dxa"/>
          </w:tcPr>
          <w:p w14:paraId="40D8C9D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8" w:type="dxa"/>
          </w:tcPr>
          <w:p w14:paraId="57C4E1A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113379" w14:paraId="6BBCEA40"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124E1D21" w14:textId="77777777" w:rsidR="00180547" w:rsidRPr="00ED696D" w:rsidRDefault="00180547" w:rsidP="00180547">
            <w:pPr>
              <w:spacing w:before="60" w:after="60" w:line="240" w:lineRule="auto"/>
              <w:rPr>
                <w:rFonts w:ascii="Arial" w:hAnsi="Arial" w:cs="Arial"/>
                <w:b/>
                <w:sz w:val="16"/>
                <w:szCs w:val="16"/>
              </w:rPr>
            </w:pPr>
            <w:r w:rsidRPr="00D66DB0">
              <w:rPr>
                <w:rFonts w:ascii="Arial" w:hAnsi="Arial" w:cs="Arial"/>
                <w:b/>
                <w:sz w:val="16"/>
                <w:szCs w:val="16"/>
              </w:rPr>
              <w:t>Incident response</w:t>
            </w:r>
          </w:p>
        </w:tc>
        <w:tc>
          <w:tcPr>
            <w:tcW w:w="594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9C032CF" w14:textId="77777777" w:rsidR="00180547" w:rsidRPr="00C0655D" w:rsidRDefault="00180547" w:rsidP="00080559">
            <w:pPr>
              <w:pStyle w:val="ListParagraph"/>
              <w:numPr>
                <w:ilvl w:val="0"/>
                <w:numId w:val="31"/>
              </w:numPr>
              <w:spacing w:after="0" w:line="240" w:lineRule="auto"/>
              <w:ind w:left="304" w:hanging="304"/>
              <w:rPr>
                <w:rFonts w:ascii="Arial" w:eastAsia="MS Mincho" w:hAnsi="Arial" w:cs="Arial"/>
                <w:sz w:val="18"/>
                <w:szCs w:val="18"/>
              </w:rPr>
            </w:pPr>
            <w:r w:rsidRPr="00C0655D">
              <w:rPr>
                <w:rFonts w:ascii="Arial" w:eastAsia="MS Mincho" w:hAnsi="Arial" w:cs="Arial"/>
                <w:sz w:val="18"/>
                <w:szCs w:val="18"/>
              </w:rPr>
              <w:t>In April, (or at the time of the overseas detection if earlier), prepare to enact pandemic response section of your EMP with stakeholders and prepare to activate IMT.</w:t>
            </w:r>
            <w:r w:rsidRPr="00C0655D">
              <w:rPr>
                <w:rFonts w:ascii="Arial" w:eastAsia="MS Mincho" w:hAnsi="Arial" w:cs="Arial"/>
                <w:sz w:val="18"/>
                <w:szCs w:val="18"/>
                <w:highlight w:val="yellow"/>
              </w:rPr>
              <w:t xml:space="preserve"> </w:t>
            </w:r>
          </w:p>
        </w:tc>
        <w:tc>
          <w:tcPr>
            <w:tcW w:w="992" w:type="dxa"/>
          </w:tcPr>
          <w:p w14:paraId="3D6A156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93" w:type="dxa"/>
          </w:tcPr>
          <w:p w14:paraId="29C3E0F8"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8" w:type="dxa"/>
          </w:tcPr>
          <w:p w14:paraId="5A9A47A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113379" w14:paraId="3C721923"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497385BF"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Hygiene measures</w:t>
            </w:r>
          </w:p>
        </w:tc>
        <w:tc>
          <w:tcPr>
            <w:tcW w:w="594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FDECAD3" w14:textId="77777777" w:rsidR="00180547" w:rsidRPr="00C0655D" w:rsidRDefault="00180547" w:rsidP="00080559">
            <w:pPr>
              <w:pStyle w:val="ListParagraph"/>
              <w:numPr>
                <w:ilvl w:val="0"/>
                <w:numId w:val="31"/>
              </w:numPr>
              <w:spacing w:after="0" w:line="240" w:lineRule="auto"/>
              <w:ind w:left="304" w:hanging="304"/>
              <w:rPr>
                <w:rFonts w:ascii="Arial" w:eastAsia="MS Mincho" w:hAnsi="Arial" w:cs="Arial"/>
                <w:sz w:val="18"/>
                <w:szCs w:val="18"/>
              </w:rPr>
            </w:pPr>
            <w:r w:rsidRPr="00C0655D">
              <w:rPr>
                <w:rFonts w:ascii="Arial" w:eastAsia="MS Mincho" w:hAnsi="Arial" w:cs="Arial"/>
                <w:sz w:val="18"/>
                <w:szCs w:val="18"/>
              </w:rPr>
              <w:t>Reinforce basic hygiene measures including:</w:t>
            </w:r>
          </w:p>
          <w:p w14:paraId="5117E3B5" w14:textId="77777777" w:rsidR="00180547" w:rsidRPr="00C0655D" w:rsidRDefault="00180547" w:rsidP="00080559">
            <w:pPr>
              <w:pStyle w:val="ListParagraph"/>
              <w:numPr>
                <w:ilvl w:val="1"/>
                <w:numId w:val="32"/>
              </w:numPr>
              <w:spacing w:after="0" w:line="240" w:lineRule="auto"/>
              <w:ind w:left="304" w:hanging="304"/>
              <w:rPr>
                <w:rFonts w:ascii="Arial" w:eastAsia="MS Mincho" w:hAnsi="Arial" w:cs="Arial"/>
                <w:sz w:val="18"/>
                <w:szCs w:val="18"/>
              </w:rPr>
            </w:pPr>
            <w:r w:rsidRPr="00C0655D">
              <w:rPr>
                <w:rFonts w:ascii="Arial" w:eastAsia="MS Mincho" w:hAnsi="Arial" w:cs="Arial"/>
                <w:sz w:val="18"/>
                <w:szCs w:val="18"/>
              </w:rPr>
              <w:t>provide children and staff with information about the importance of hand hygien</w:t>
            </w:r>
            <w:r w:rsidRPr="00C0655D">
              <w:rPr>
                <w:rFonts w:ascii="Arial" w:hAnsi="Arial" w:cs="Arial"/>
                <w:sz w:val="18"/>
                <w:szCs w:val="18"/>
              </w:rPr>
              <w:t xml:space="preserve">e (more information is available at </w:t>
            </w:r>
            <w:hyperlink r:id="rId37" w:history="1">
              <w:r w:rsidRPr="00C0655D">
                <w:rPr>
                  <w:rFonts w:ascii="Arial" w:hAnsi="Arial" w:cs="Arial"/>
                  <w:color w:val="0000FF"/>
                  <w:sz w:val="18"/>
                  <w:szCs w:val="18"/>
                  <w:u w:val="single"/>
                </w:rPr>
                <w:t>Better Health</w:t>
              </w:r>
            </w:hyperlink>
            <w:r w:rsidRPr="00C0655D">
              <w:rPr>
                <w:rFonts w:ascii="Arial" w:hAnsi="Arial" w:cs="Arial"/>
                <w:sz w:val="18"/>
                <w:szCs w:val="18"/>
              </w:rPr>
              <w:t>)</w:t>
            </w:r>
          </w:p>
          <w:p w14:paraId="1C87758A" w14:textId="20C5AC89" w:rsidR="00180547" w:rsidRPr="00C0655D" w:rsidRDefault="00180547" w:rsidP="00080559">
            <w:pPr>
              <w:pStyle w:val="ListParagraph"/>
              <w:numPr>
                <w:ilvl w:val="1"/>
                <w:numId w:val="32"/>
              </w:numPr>
              <w:spacing w:after="0"/>
              <w:ind w:left="304" w:hanging="304"/>
              <w:rPr>
                <w:rFonts w:ascii="Arial" w:hAnsi="Arial" w:cs="Arial"/>
                <w:sz w:val="18"/>
                <w:szCs w:val="18"/>
              </w:rPr>
            </w:pPr>
            <w:r w:rsidRPr="00C0655D">
              <w:rPr>
                <w:rFonts w:ascii="Arial" w:hAnsi="Arial" w:cs="Arial"/>
                <w:sz w:val="18"/>
                <w:szCs w:val="18"/>
              </w:rPr>
              <w:t>provide convenient access to water and liquid soap and alcohol-based hand sanitiser</w:t>
            </w:r>
          </w:p>
          <w:p w14:paraId="13B5005C" w14:textId="77777777" w:rsidR="00180547" w:rsidRPr="00C0655D" w:rsidRDefault="00180547" w:rsidP="00080559">
            <w:pPr>
              <w:pStyle w:val="ListParagraph"/>
              <w:numPr>
                <w:ilvl w:val="1"/>
                <w:numId w:val="32"/>
              </w:numPr>
              <w:spacing w:after="0"/>
              <w:ind w:left="304" w:hanging="304"/>
              <w:rPr>
                <w:rFonts w:ascii="Arial" w:hAnsi="Arial" w:cs="Arial"/>
                <w:sz w:val="18"/>
                <w:szCs w:val="18"/>
              </w:rPr>
            </w:pPr>
            <w:r w:rsidRPr="00C0655D">
              <w:rPr>
                <w:rFonts w:ascii="Arial" w:hAnsi="Arial" w:cs="Arial"/>
                <w:sz w:val="18"/>
                <w:szCs w:val="18"/>
              </w:rPr>
              <w:t>educate staff and children about covering their cough with tissue or inner elbow to prevent the spread of germs</w:t>
            </w:r>
          </w:p>
          <w:p w14:paraId="21DB7901" w14:textId="77777777" w:rsidR="00180547" w:rsidRPr="00C0655D" w:rsidRDefault="00180547" w:rsidP="00080559">
            <w:pPr>
              <w:pStyle w:val="ListParagraph"/>
              <w:numPr>
                <w:ilvl w:val="1"/>
                <w:numId w:val="32"/>
              </w:numPr>
              <w:spacing w:after="0"/>
              <w:ind w:left="304" w:hanging="304"/>
              <w:rPr>
                <w:rFonts w:ascii="Arial" w:hAnsi="Arial" w:cs="Arial"/>
                <w:sz w:val="18"/>
                <w:szCs w:val="18"/>
              </w:rPr>
            </w:pPr>
            <w:r w:rsidRPr="00C0655D">
              <w:rPr>
                <w:rFonts w:ascii="Arial" w:hAnsi="Arial" w:cs="Arial"/>
                <w:sz w:val="18"/>
                <w:szCs w:val="18"/>
              </w:rPr>
              <w:t>careful disposal of used tissues.</w:t>
            </w:r>
          </w:p>
          <w:p w14:paraId="7BBDDBF3" w14:textId="77777777" w:rsidR="00180547" w:rsidRPr="00C0655D" w:rsidRDefault="00180547" w:rsidP="00080559">
            <w:pPr>
              <w:pStyle w:val="ListParagraph"/>
              <w:numPr>
                <w:ilvl w:val="0"/>
                <w:numId w:val="31"/>
              </w:numPr>
              <w:spacing w:after="0" w:line="240" w:lineRule="auto"/>
              <w:ind w:left="304" w:hanging="304"/>
              <w:rPr>
                <w:rFonts w:ascii="Arial" w:hAnsi="Arial" w:cs="Arial"/>
                <w:sz w:val="18"/>
                <w:szCs w:val="18"/>
              </w:rPr>
            </w:pPr>
            <w:r w:rsidRPr="00C0655D">
              <w:rPr>
                <w:rFonts w:ascii="Arial" w:eastAsia="MS Mincho" w:hAnsi="Arial" w:cs="Arial"/>
                <w:sz w:val="18"/>
                <w:szCs w:val="18"/>
              </w:rPr>
              <w:t>Ensure germicidal wipes are available in stationary supplies for staff to clean staff administrative area, telephones etc.</w:t>
            </w:r>
          </w:p>
        </w:tc>
        <w:tc>
          <w:tcPr>
            <w:tcW w:w="992" w:type="dxa"/>
          </w:tcPr>
          <w:p w14:paraId="3DABE92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71C11A1" w14:textId="77777777" w:rsidR="00180547" w:rsidRPr="00C0655D" w:rsidRDefault="00180547" w:rsidP="00180547">
            <w:pPr>
              <w:spacing w:after="0"/>
              <w:jc w:val="center"/>
              <w:rPr>
                <w:rFonts w:ascii="Arial" w:hAnsi="Arial" w:cs="Arial"/>
                <w:sz w:val="18"/>
                <w:szCs w:val="18"/>
              </w:rPr>
            </w:pPr>
          </w:p>
          <w:p w14:paraId="5ADCF127" w14:textId="77777777" w:rsidR="00180547" w:rsidRPr="00C0655D" w:rsidRDefault="00180547" w:rsidP="00180547">
            <w:pPr>
              <w:spacing w:after="0"/>
              <w:jc w:val="center"/>
              <w:rPr>
                <w:rFonts w:ascii="Arial" w:hAnsi="Arial" w:cs="Arial"/>
                <w:sz w:val="18"/>
                <w:szCs w:val="18"/>
              </w:rPr>
            </w:pPr>
          </w:p>
          <w:p w14:paraId="691C50B0" w14:textId="77777777" w:rsidR="00180547" w:rsidRPr="00C0655D" w:rsidRDefault="00180547" w:rsidP="00180547">
            <w:pPr>
              <w:spacing w:after="0"/>
              <w:jc w:val="center"/>
              <w:rPr>
                <w:rFonts w:ascii="Arial" w:hAnsi="Arial" w:cs="Arial"/>
                <w:sz w:val="18"/>
                <w:szCs w:val="18"/>
              </w:rPr>
            </w:pPr>
          </w:p>
          <w:p w14:paraId="7E5062E0" w14:textId="77777777" w:rsidR="00180547" w:rsidRPr="00C0655D" w:rsidRDefault="00180547" w:rsidP="00180547">
            <w:pPr>
              <w:spacing w:after="0"/>
              <w:jc w:val="center"/>
              <w:rPr>
                <w:rFonts w:ascii="Arial" w:hAnsi="Arial" w:cs="Arial"/>
                <w:sz w:val="18"/>
                <w:szCs w:val="18"/>
              </w:rPr>
            </w:pPr>
          </w:p>
          <w:p w14:paraId="6CEE1DA3" w14:textId="77777777" w:rsidR="00180547" w:rsidRPr="00C0655D" w:rsidRDefault="00180547" w:rsidP="00180547">
            <w:pPr>
              <w:spacing w:after="0"/>
              <w:jc w:val="center"/>
              <w:rPr>
                <w:rFonts w:ascii="Arial" w:hAnsi="Arial" w:cs="Arial"/>
                <w:sz w:val="18"/>
                <w:szCs w:val="18"/>
              </w:rPr>
            </w:pPr>
          </w:p>
          <w:p w14:paraId="05F3F692" w14:textId="77777777" w:rsidR="00180547" w:rsidRPr="00C0655D" w:rsidRDefault="00180547" w:rsidP="00180547">
            <w:pPr>
              <w:spacing w:after="0"/>
              <w:jc w:val="center"/>
              <w:rPr>
                <w:rFonts w:ascii="Arial" w:hAnsi="Arial" w:cs="Arial"/>
                <w:sz w:val="18"/>
                <w:szCs w:val="18"/>
              </w:rPr>
            </w:pPr>
          </w:p>
          <w:p w14:paraId="7B46F85B" w14:textId="77777777" w:rsidR="00180547" w:rsidRDefault="00180547" w:rsidP="00180547">
            <w:pPr>
              <w:spacing w:after="0"/>
              <w:jc w:val="center"/>
              <w:rPr>
                <w:rFonts w:ascii="Arial" w:hAnsi="Arial" w:cs="Arial"/>
                <w:sz w:val="18"/>
                <w:szCs w:val="18"/>
              </w:rPr>
            </w:pPr>
          </w:p>
          <w:p w14:paraId="6CB2B989"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Recommend</w:t>
            </w:r>
          </w:p>
        </w:tc>
        <w:tc>
          <w:tcPr>
            <w:tcW w:w="993" w:type="dxa"/>
          </w:tcPr>
          <w:p w14:paraId="1F84ADF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0138812" w14:textId="77777777" w:rsidR="00180547" w:rsidRPr="00C0655D" w:rsidRDefault="00180547" w:rsidP="00180547">
            <w:pPr>
              <w:spacing w:after="0"/>
              <w:jc w:val="center"/>
              <w:rPr>
                <w:rFonts w:ascii="Arial" w:hAnsi="Arial" w:cs="Arial"/>
                <w:sz w:val="18"/>
                <w:szCs w:val="18"/>
              </w:rPr>
            </w:pPr>
          </w:p>
          <w:p w14:paraId="4857E71E" w14:textId="77777777" w:rsidR="00180547" w:rsidRPr="00C0655D" w:rsidRDefault="00180547" w:rsidP="00180547">
            <w:pPr>
              <w:spacing w:after="0"/>
              <w:jc w:val="center"/>
              <w:rPr>
                <w:rFonts w:ascii="Arial" w:hAnsi="Arial" w:cs="Arial"/>
                <w:sz w:val="18"/>
                <w:szCs w:val="18"/>
              </w:rPr>
            </w:pPr>
          </w:p>
          <w:p w14:paraId="6F4A35CC" w14:textId="77777777" w:rsidR="00180547" w:rsidRPr="00C0655D" w:rsidRDefault="00180547" w:rsidP="00180547">
            <w:pPr>
              <w:spacing w:after="0"/>
              <w:jc w:val="center"/>
              <w:rPr>
                <w:rFonts w:ascii="Arial" w:hAnsi="Arial" w:cs="Arial"/>
                <w:sz w:val="18"/>
                <w:szCs w:val="18"/>
              </w:rPr>
            </w:pPr>
          </w:p>
          <w:p w14:paraId="0CFED364" w14:textId="77777777" w:rsidR="00180547" w:rsidRPr="00C0655D" w:rsidRDefault="00180547" w:rsidP="00180547">
            <w:pPr>
              <w:spacing w:after="0"/>
              <w:jc w:val="center"/>
              <w:rPr>
                <w:rFonts w:ascii="Arial" w:hAnsi="Arial" w:cs="Arial"/>
                <w:sz w:val="18"/>
                <w:szCs w:val="18"/>
              </w:rPr>
            </w:pPr>
          </w:p>
          <w:p w14:paraId="2700559B" w14:textId="77777777" w:rsidR="00180547" w:rsidRPr="00C0655D" w:rsidRDefault="00180547" w:rsidP="00180547">
            <w:pPr>
              <w:spacing w:after="0"/>
              <w:jc w:val="center"/>
              <w:rPr>
                <w:rFonts w:ascii="Arial" w:hAnsi="Arial" w:cs="Arial"/>
                <w:sz w:val="18"/>
                <w:szCs w:val="18"/>
              </w:rPr>
            </w:pPr>
          </w:p>
          <w:p w14:paraId="52E0F093" w14:textId="77777777" w:rsidR="00180547" w:rsidRPr="00C0655D" w:rsidRDefault="00180547" w:rsidP="00180547">
            <w:pPr>
              <w:spacing w:after="0"/>
              <w:jc w:val="center"/>
              <w:rPr>
                <w:rFonts w:ascii="Arial" w:hAnsi="Arial" w:cs="Arial"/>
                <w:sz w:val="18"/>
                <w:szCs w:val="18"/>
              </w:rPr>
            </w:pPr>
          </w:p>
          <w:p w14:paraId="1A7A2C5E" w14:textId="77777777" w:rsidR="00180547" w:rsidRDefault="00180547" w:rsidP="00180547">
            <w:pPr>
              <w:spacing w:after="0"/>
              <w:jc w:val="center"/>
              <w:rPr>
                <w:rFonts w:ascii="Arial" w:hAnsi="Arial" w:cs="Arial"/>
                <w:sz w:val="18"/>
                <w:szCs w:val="18"/>
              </w:rPr>
            </w:pPr>
          </w:p>
          <w:p w14:paraId="5C04DA6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8" w:type="dxa"/>
          </w:tcPr>
          <w:p w14:paraId="413A98F9"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00B6B37" w14:textId="77777777" w:rsidR="00180547" w:rsidRPr="00C0655D" w:rsidRDefault="00180547" w:rsidP="00180547">
            <w:pPr>
              <w:spacing w:after="0"/>
              <w:jc w:val="center"/>
              <w:rPr>
                <w:rFonts w:ascii="Arial" w:hAnsi="Arial" w:cs="Arial"/>
                <w:sz w:val="18"/>
                <w:szCs w:val="18"/>
              </w:rPr>
            </w:pPr>
          </w:p>
          <w:p w14:paraId="511CDFE4" w14:textId="77777777" w:rsidR="00180547" w:rsidRPr="00C0655D" w:rsidRDefault="00180547" w:rsidP="00180547">
            <w:pPr>
              <w:spacing w:after="0"/>
              <w:jc w:val="center"/>
              <w:rPr>
                <w:rFonts w:ascii="Arial" w:hAnsi="Arial" w:cs="Arial"/>
                <w:sz w:val="18"/>
                <w:szCs w:val="18"/>
              </w:rPr>
            </w:pPr>
          </w:p>
          <w:p w14:paraId="5BC60F89" w14:textId="77777777" w:rsidR="00180547" w:rsidRPr="00C0655D" w:rsidRDefault="00180547" w:rsidP="00180547">
            <w:pPr>
              <w:spacing w:after="0"/>
              <w:jc w:val="center"/>
              <w:rPr>
                <w:rFonts w:ascii="Arial" w:hAnsi="Arial" w:cs="Arial"/>
                <w:sz w:val="18"/>
                <w:szCs w:val="18"/>
              </w:rPr>
            </w:pPr>
          </w:p>
          <w:p w14:paraId="584EDCD9" w14:textId="77777777" w:rsidR="00180547" w:rsidRPr="00C0655D" w:rsidRDefault="00180547" w:rsidP="00180547">
            <w:pPr>
              <w:spacing w:after="0"/>
              <w:jc w:val="center"/>
              <w:rPr>
                <w:rFonts w:ascii="Arial" w:hAnsi="Arial" w:cs="Arial"/>
                <w:sz w:val="18"/>
                <w:szCs w:val="18"/>
              </w:rPr>
            </w:pPr>
          </w:p>
          <w:p w14:paraId="647B681E" w14:textId="77777777" w:rsidR="00180547" w:rsidRPr="00C0655D" w:rsidRDefault="00180547" w:rsidP="00180547">
            <w:pPr>
              <w:spacing w:after="0"/>
              <w:jc w:val="center"/>
              <w:rPr>
                <w:rFonts w:ascii="Arial" w:hAnsi="Arial" w:cs="Arial"/>
                <w:sz w:val="18"/>
                <w:szCs w:val="18"/>
              </w:rPr>
            </w:pPr>
          </w:p>
          <w:p w14:paraId="6D562754" w14:textId="77777777" w:rsidR="00180547" w:rsidRPr="00C0655D" w:rsidRDefault="00180547" w:rsidP="00180547">
            <w:pPr>
              <w:spacing w:after="0"/>
              <w:jc w:val="center"/>
              <w:rPr>
                <w:rFonts w:ascii="Arial" w:hAnsi="Arial" w:cs="Arial"/>
                <w:sz w:val="18"/>
                <w:szCs w:val="18"/>
              </w:rPr>
            </w:pPr>
          </w:p>
          <w:p w14:paraId="1D2FB8F4" w14:textId="77777777" w:rsidR="00180547" w:rsidRDefault="00180547" w:rsidP="00180547">
            <w:pPr>
              <w:spacing w:after="0"/>
              <w:jc w:val="center"/>
              <w:rPr>
                <w:rFonts w:ascii="Arial" w:hAnsi="Arial" w:cs="Arial"/>
                <w:sz w:val="18"/>
                <w:szCs w:val="18"/>
              </w:rPr>
            </w:pPr>
          </w:p>
          <w:p w14:paraId="4AD730A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113379" w14:paraId="6A497A52"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003B1C79"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Communications</w:t>
            </w:r>
          </w:p>
        </w:tc>
        <w:tc>
          <w:tcPr>
            <w:tcW w:w="594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76C00FBE" w14:textId="77777777" w:rsidR="00180547" w:rsidRPr="00C0655D" w:rsidRDefault="00180547" w:rsidP="00080559">
            <w:pPr>
              <w:pStyle w:val="ListParagraph"/>
              <w:numPr>
                <w:ilvl w:val="0"/>
                <w:numId w:val="31"/>
              </w:numPr>
              <w:spacing w:after="0" w:line="240" w:lineRule="auto"/>
              <w:ind w:left="304" w:hanging="304"/>
              <w:rPr>
                <w:rFonts w:ascii="Arial" w:eastAsia="MS Mincho" w:hAnsi="Arial" w:cs="Arial"/>
                <w:sz w:val="18"/>
                <w:szCs w:val="18"/>
              </w:rPr>
            </w:pPr>
            <w:r w:rsidRPr="00C0655D">
              <w:rPr>
                <w:rFonts w:ascii="Arial" w:eastAsia="MS Mincho" w:hAnsi="Arial" w:cs="Arial"/>
                <w:sz w:val="18"/>
                <w:szCs w:val="18"/>
              </w:rPr>
              <w:t xml:space="preserve">In May, (or at the time of the overseas detection, if earlier), ensure hygiene information/posters are communicated/ displayed. </w:t>
            </w:r>
          </w:p>
          <w:p w14:paraId="4128D84C" w14:textId="77777777" w:rsidR="00180547" w:rsidRPr="00C0655D" w:rsidRDefault="00180547" w:rsidP="00080559">
            <w:pPr>
              <w:pStyle w:val="ListParagraph"/>
              <w:numPr>
                <w:ilvl w:val="0"/>
                <w:numId w:val="31"/>
              </w:numPr>
              <w:spacing w:after="0" w:line="240" w:lineRule="auto"/>
              <w:ind w:left="304" w:hanging="304"/>
              <w:rPr>
                <w:rFonts w:ascii="Arial" w:eastAsia="MS Mincho" w:hAnsi="Arial" w:cs="Arial"/>
                <w:sz w:val="18"/>
                <w:szCs w:val="18"/>
              </w:rPr>
            </w:pPr>
            <w:r w:rsidRPr="00C0655D">
              <w:rPr>
                <w:rFonts w:ascii="Arial" w:eastAsia="MS Mincho" w:hAnsi="Arial" w:cs="Arial"/>
                <w:sz w:val="18"/>
                <w:szCs w:val="18"/>
              </w:rPr>
              <w:t>In late May, (or at the time of the overseas detection, if earlier), consider providing information sessions for staff and parents/carers to communicate:</w:t>
            </w:r>
          </w:p>
          <w:p w14:paraId="56FEAF74" w14:textId="77777777" w:rsidR="00180547" w:rsidRPr="00C0655D" w:rsidRDefault="00180547" w:rsidP="00080559">
            <w:pPr>
              <w:pStyle w:val="ListParagraph"/>
              <w:numPr>
                <w:ilvl w:val="1"/>
                <w:numId w:val="32"/>
              </w:numPr>
              <w:spacing w:after="0"/>
              <w:ind w:left="304" w:hanging="304"/>
              <w:rPr>
                <w:rFonts w:ascii="Arial" w:hAnsi="Arial" w:cs="Arial"/>
                <w:sz w:val="18"/>
                <w:szCs w:val="18"/>
              </w:rPr>
            </w:pPr>
            <w:r w:rsidRPr="00C0655D">
              <w:rPr>
                <w:rFonts w:ascii="Arial" w:eastAsia="MS Mincho" w:hAnsi="Arial" w:cs="Arial"/>
                <w:sz w:val="18"/>
                <w:szCs w:val="18"/>
              </w:rPr>
              <w:t>the status of the situation</w:t>
            </w:r>
          </w:p>
          <w:p w14:paraId="039DD8CD" w14:textId="798B46C3" w:rsidR="00180547" w:rsidRPr="00C0655D" w:rsidRDefault="00180547" w:rsidP="00080559">
            <w:pPr>
              <w:pStyle w:val="ListParagraph"/>
              <w:numPr>
                <w:ilvl w:val="1"/>
                <w:numId w:val="32"/>
              </w:numPr>
              <w:spacing w:after="0"/>
              <w:ind w:left="304" w:hanging="304"/>
              <w:rPr>
                <w:rFonts w:ascii="Arial" w:hAnsi="Arial" w:cs="Arial"/>
                <w:sz w:val="18"/>
                <w:szCs w:val="18"/>
              </w:rPr>
            </w:pPr>
            <w:r w:rsidRPr="00C0655D">
              <w:rPr>
                <w:rFonts w:ascii="Arial" w:eastAsia="MS Mincho" w:hAnsi="Arial" w:cs="Arial"/>
                <w:sz w:val="18"/>
                <w:szCs w:val="18"/>
              </w:rPr>
              <w:t xml:space="preserve">the risk of influenza and how to identify pandemic influenza symptoms and cases of possible influenza based on the current, </w:t>
            </w:r>
            <w:r w:rsidR="009C40A6">
              <w:rPr>
                <w:rFonts w:ascii="Arial" w:eastAsia="MS Mincho" w:hAnsi="Arial" w:cs="Arial"/>
                <w:sz w:val="18"/>
                <w:szCs w:val="18"/>
              </w:rPr>
              <w:t>up to date</w:t>
            </w:r>
            <w:r w:rsidRPr="00C0655D">
              <w:rPr>
                <w:rFonts w:ascii="Arial" w:eastAsia="MS Mincho" w:hAnsi="Arial" w:cs="Arial"/>
                <w:sz w:val="18"/>
                <w:szCs w:val="18"/>
              </w:rPr>
              <w:t xml:space="preserve"> case definition by the Chief Health Officer, DHHS</w:t>
            </w:r>
            <w:r w:rsidRPr="00C0655D">
              <w:rPr>
                <w:rFonts w:ascii="Arial" w:hAnsi="Arial" w:cs="Arial"/>
                <w:sz w:val="18"/>
                <w:szCs w:val="18"/>
              </w:rPr>
              <w:t xml:space="preserve"> </w:t>
            </w:r>
          </w:p>
          <w:p w14:paraId="5992D3EA" w14:textId="77777777" w:rsidR="00180547" w:rsidRPr="00C0655D" w:rsidRDefault="00180547" w:rsidP="00080559">
            <w:pPr>
              <w:pStyle w:val="ListParagraph"/>
              <w:numPr>
                <w:ilvl w:val="1"/>
                <w:numId w:val="32"/>
              </w:numPr>
              <w:spacing w:after="0"/>
              <w:ind w:left="304" w:hanging="304"/>
              <w:rPr>
                <w:rFonts w:ascii="Arial" w:hAnsi="Arial" w:cs="Arial"/>
                <w:sz w:val="18"/>
                <w:szCs w:val="18"/>
              </w:rPr>
            </w:pPr>
            <w:r w:rsidRPr="00C0655D">
              <w:rPr>
                <w:rFonts w:ascii="Arial" w:hAnsi="Arial" w:cs="Arial"/>
                <w:sz w:val="18"/>
                <w:szCs w:val="18"/>
              </w:rPr>
              <w:t>best practice hygiene measures</w:t>
            </w:r>
          </w:p>
          <w:p w14:paraId="70D88E9F" w14:textId="77777777" w:rsidR="00180547" w:rsidRPr="00C0655D" w:rsidRDefault="00180547" w:rsidP="00080559">
            <w:pPr>
              <w:pStyle w:val="ListParagraph"/>
              <w:numPr>
                <w:ilvl w:val="1"/>
                <w:numId w:val="32"/>
              </w:numPr>
              <w:spacing w:after="0"/>
              <w:ind w:left="304" w:hanging="304"/>
              <w:rPr>
                <w:rFonts w:ascii="Arial" w:hAnsi="Arial" w:cs="Arial"/>
                <w:sz w:val="18"/>
                <w:szCs w:val="18"/>
              </w:rPr>
            </w:pPr>
            <w:r w:rsidRPr="00C0655D">
              <w:rPr>
                <w:rFonts w:ascii="Arial" w:hAnsi="Arial" w:cs="Arial"/>
                <w:sz w:val="18"/>
                <w:szCs w:val="18"/>
              </w:rPr>
              <w:t>considerations and measures for vulnerable children.</w:t>
            </w:r>
          </w:p>
          <w:p w14:paraId="3EE46911" w14:textId="3FC4FC38" w:rsidR="00180547" w:rsidRPr="00C0655D" w:rsidRDefault="00180547" w:rsidP="00080559">
            <w:pPr>
              <w:pStyle w:val="ListParagraph"/>
              <w:numPr>
                <w:ilvl w:val="0"/>
                <w:numId w:val="31"/>
              </w:numPr>
              <w:spacing w:after="0" w:line="240" w:lineRule="auto"/>
              <w:ind w:left="304" w:hanging="304"/>
              <w:rPr>
                <w:rFonts w:ascii="Arial" w:eastAsia="MS Mincho" w:hAnsi="Arial" w:cs="Arial"/>
                <w:sz w:val="18"/>
                <w:szCs w:val="18"/>
              </w:rPr>
            </w:pPr>
            <w:r w:rsidRPr="00C0655D">
              <w:rPr>
                <w:rFonts w:ascii="Arial" w:eastAsia="MS Mincho" w:hAnsi="Arial" w:cs="Arial"/>
                <w:sz w:val="18"/>
                <w:szCs w:val="18"/>
              </w:rPr>
              <w:t>Access and follow Chief Health Officer, DHHS/</w:t>
            </w:r>
            <w:r w:rsidR="00752FF2">
              <w:rPr>
                <w:rFonts w:ascii="Arial" w:eastAsia="MS Mincho" w:hAnsi="Arial" w:cs="Arial"/>
                <w:sz w:val="18"/>
                <w:szCs w:val="18"/>
              </w:rPr>
              <w:t xml:space="preserve"> Commonwealth </w:t>
            </w:r>
            <w:r w:rsidRPr="00C0655D">
              <w:rPr>
                <w:rFonts w:ascii="Arial" w:eastAsia="MS Mincho" w:hAnsi="Arial" w:cs="Arial"/>
                <w:sz w:val="18"/>
                <w:szCs w:val="18"/>
              </w:rPr>
              <w:t>Chief Medical Officer</w:t>
            </w:r>
            <w:r w:rsidR="00752FF2">
              <w:rPr>
                <w:rFonts w:ascii="Arial" w:eastAsia="MS Mincho" w:hAnsi="Arial" w:cs="Arial"/>
                <w:sz w:val="18"/>
                <w:szCs w:val="18"/>
              </w:rPr>
              <w:t>, Commonwealth Department of Health</w:t>
            </w:r>
            <w:r w:rsidRPr="00C0655D">
              <w:rPr>
                <w:rFonts w:ascii="Arial" w:eastAsia="MS Mincho" w:hAnsi="Arial" w:cs="Arial"/>
                <w:sz w:val="18"/>
                <w:szCs w:val="18"/>
              </w:rPr>
              <w:t xml:space="preserve"> advice provided by DET and distribute consistent messaging to staff, children and parents/carers.</w:t>
            </w:r>
          </w:p>
          <w:p w14:paraId="5B9F7C07" w14:textId="77777777" w:rsidR="00180547" w:rsidRPr="00C0655D" w:rsidRDefault="00180547" w:rsidP="00080559">
            <w:pPr>
              <w:pStyle w:val="ListParagraph"/>
              <w:numPr>
                <w:ilvl w:val="0"/>
                <w:numId w:val="31"/>
              </w:numPr>
              <w:spacing w:after="0" w:line="240" w:lineRule="auto"/>
              <w:ind w:left="304" w:hanging="304"/>
              <w:rPr>
                <w:rFonts w:ascii="Arial" w:eastAsia="MS Mincho" w:hAnsi="Arial" w:cs="Arial"/>
                <w:sz w:val="18"/>
                <w:szCs w:val="18"/>
              </w:rPr>
            </w:pPr>
            <w:r w:rsidRPr="00C0655D">
              <w:rPr>
                <w:rFonts w:ascii="Arial" w:eastAsia="MS Mincho" w:hAnsi="Arial" w:cs="Arial"/>
                <w:sz w:val="18"/>
                <w:szCs w:val="18"/>
              </w:rPr>
              <w:t>Encourage staff and parents/carers to obtain seasonal flu vaccination as appropriate (especially those people/families at a greater risk of infection).</w:t>
            </w:r>
          </w:p>
          <w:p w14:paraId="106603FE" w14:textId="77777777" w:rsidR="00180547" w:rsidRPr="00C0655D" w:rsidRDefault="00180547" w:rsidP="00080559">
            <w:pPr>
              <w:pStyle w:val="ListParagraph"/>
              <w:numPr>
                <w:ilvl w:val="0"/>
                <w:numId w:val="31"/>
              </w:numPr>
              <w:spacing w:after="0" w:line="240" w:lineRule="auto"/>
              <w:ind w:left="304" w:hanging="304"/>
              <w:rPr>
                <w:rFonts w:ascii="Arial" w:eastAsia="MS Mincho" w:hAnsi="Arial" w:cs="Arial"/>
                <w:sz w:val="18"/>
                <w:szCs w:val="18"/>
              </w:rPr>
            </w:pPr>
            <w:r w:rsidRPr="00C0655D">
              <w:rPr>
                <w:rFonts w:ascii="Arial" w:eastAsia="MS Mincho" w:hAnsi="Arial" w:cs="Arial"/>
                <w:sz w:val="18"/>
                <w:szCs w:val="18"/>
              </w:rPr>
              <w:t>School Nursing Program nurses may assist with information dissemination (provided by the DHHS) as directed by Regional Nurse Managers (based at regional offices).</w:t>
            </w:r>
          </w:p>
          <w:p w14:paraId="34B3ECE2" w14:textId="77777777" w:rsidR="00180547" w:rsidRPr="00C0655D" w:rsidRDefault="00180547" w:rsidP="00080559">
            <w:pPr>
              <w:pStyle w:val="ListParagraph"/>
              <w:numPr>
                <w:ilvl w:val="0"/>
                <w:numId w:val="31"/>
              </w:numPr>
              <w:spacing w:after="0" w:line="240" w:lineRule="auto"/>
              <w:ind w:left="304" w:hanging="304"/>
              <w:rPr>
                <w:rFonts w:ascii="Arial" w:hAnsi="Arial" w:cs="Arial"/>
                <w:sz w:val="18"/>
                <w:szCs w:val="18"/>
              </w:rPr>
            </w:pPr>
            <w:r w:rsidRPr="00C0655D">
              <w:rPr>
                <w:rFonts w:ascii="Arial" w:eastAsia="MS Mincho" w:hAnsi="Arial" w:cs="Arial"/>
                <w:sz w:val="18"/>
                <w:szCs w:val="18"/>
              </w:rPr>
              <w:t xml:space="preserve">Utilise the sample letters developed by DET to inform parents/carers of current situation. </w:t>
            </w:r>
          </w:p>
        </w:tc>
        <w:tc>
          <w:tcPr>
            <w:tcW w:w="992" w:type="dxa"/>
          </w:tcPr>
          <w:p w14:paraId="75936A1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335B272A" w14:textId="77777777" w:rsidR="00180547" w:rsidRPr="00C0655D" w:rsidRDefault="00180547" w:rsidP="00180547">
            <w:pPr>
              <w:spacing w:after="0"/>
              <w:jc w:val="center"/>
              <w:rPr>
                <w:rFonts w:ascii="Arial" w:hAnsi="Arial" w:cs="Arial"/>
                <w:sz w:val="18"/>
                <w:szCs w:val="18"/>
              </w:rPr>
            </w:pPr>
          </w:p>
          <w:p w14:paraId="4AFA527F" w14:textId="77777777" w:rsidR="00180547" w:rsidRPr="00C0655D" w:rsidRDefault="00180547" w:rsidP="00180547">
            <w:pPr>
              <w:spacing w:after="0"/>
              <w:jc w:val="center"/>
              <w:rPr>
                <w:rFonts w:ascii="Arial" w:hAnsi="Arial" w:cs="Arial"/>
                <w:sz w:val="18"/>
                <w:szCs w:val="18"/>
              </w:rPr>
            </w:pPr>
          </w:p>
          <w:p w14:paraId="003B9C9F" w14:textId="77777777" w:rsidR="00180547" w:rsidRPr="00C0655D" w:rsidRDefault="00180547" w:rsidP="00180547">
            <w:pPr>
              <w:spacing w:after="0"/>
              <w:jc w:val="center"/>
              <w:rPr>
                <w:rFonts w:ascii="Arial" w:hAnsi="Arial" w:cs="Arial"/>
                <w:sz w:val="18"/>
                <w:szCs w:val="18"/>
              </w:rPr>
            </w:pPr>
            <w:r>
              <w:rPr>
                <w:rFonts w:ascii="Arial" w:hAnsi="Arial" w:cs="Arial"/>
                <w:sz w:val="18"/>
                <w:szCs w:val="18"/>
              </w:rPr>
              <w:t>Apply</w:t>
            </w:r>
          </w:p>
          <w:p w14:paraId="09F42202" w14:textId="77777777" w:rsidR="00180547" w:rsidRPr="00C0655D" w:rsidRDefault="00180547" w:rsidP="00180547">
            <w:pPr>
              <w:spacing w:after="0"/>
              <w:jc w:val="center"/>
              <w:rPr>
                <w:rFonts w:ascii="Arial" w:hAnsi="Arial" w:cs="Arial"/>
                <w:sz w:val="18"/>
                <w:szCs w:val="18"/>
              </w:rPr>
            </w:pPr>
          </w:p>
          <w:p w14:paraId="75C95A93" w14:textId="77777777" w:rsidR="00180547" w:rsidRPr="00C0655D" w:rsidRDefault="00180547" w:rsidP="00180547">
            <w:pPr>
              <w:spacing w:after="0"/>
              <w:jc w:val="center"/>
              <w:rPr>
                <w:rFonts w:ascii="Arial" w:hAnsi="Arial" w:cs="Arial"/>
                <w:sz w:val="18"/>
                <w:szCs w:val="18"/>
              </w:rPr>
            </w:pPr>
          </w:p>
          <w:p w14:paraId="48A4BC4B" w14:textId="77777777" w:rsidR="00180547" w:rsidRPr="00C0655D" w:rsidRDefault="00180547" w:rsidP="00180547">
            <w:pPr>
              <w:spacing w:after="0"/>
              <w:jc w:val="center"/>
              <w:rPr>
                <w:rFonts w:ascii="Arial" w:hAnsi="Arial" w:cs="Arial"/>
                <w:sz w:val="18"/>
                <w:szCs w:val="18"/>
              </w:rPr>
            </w:pPr>
          </w:p>
          <w:p w14:paraId="72D86063" w14:textId="77777777" w:rsidR="00180547" w:rsidRPr="00C0655D" w:rsidRDefault="00180547" w:rsidP="00180547">
            <w:pPr>
              <w:spacing w:after="0"/>
              <w:jc w:val="center"/>
              <w:rPr>
                <w:rFonts w:ascii="Arial" w:hAnsi="Arial" w:cs="Arial"/>
                <w:sz w:val="18"/>
                <w:szCs w:val="18"/>
              </w:rPr>
            </w:pPr>
          </w:p>
          <w:p w14:paraId="71F69951" w14:textId="77777777" w:rsidR="00180547" w:rsidRDefault="00180547" w:rsidP="00180547">
            <w:pPr>
              <w:spacing w:after="0"/>
              <w:jc w:val="center"/>
              <w:rPr>
                <w:rFonts w:ascii="Arial" w:hAnsi="Arial" w:cs="Arial"/>
                <w:sz w:val="18"/>
                <w:szCs w:val="18"/>
              </w:rPr>
            </w:pPr>
          </w:p>
          <w:p w14:paraId="1C64B316" w14:textId="77777777" w:rsidR="00180547" w:rsidRDefault="00180547" w:rsidP="00180547">
            <w:pPr>
              <w:spacing w:after="0"/>
              <w:jc w:val="center"/>
              <w:rPr>
                <w:rFonts w:ascii="Arial" w:hAnsi="Arial" w:cs="Arial"/>
                <w:sz w:val="18"/>
                <w:szCs w:val="18"/>
              </w:rPr>
            </w:pPr>
          </w:p>
          <w:p w14:paraId="5E3713CE" w14:textId="77777777" w:rsidR="00180547" w:rsidRDefault="00180547" w:rsidP="00180547">
            <w:pPr>
              <w:spacing w:after="0"/>
              <w:jc w:val="center"/>
              <w:rPr>
                <w:rFonts w:ascii="Arial" w:hAnsi="Arial" w:cs="Arial"/>
                <w:sz w:val="18"/>
                <w:szCs w:val="18"/>
              </w:rPr>
            </w:pPr>
          </w:p>
          <w:p w14:paraId="01FFA440" w14:textId="77777777" w:rsidR="00180547" w:rsidRPr="00C0655D" w:rsidRDefault="00180547" w:rsidP="00180547">
            <w:pPr>
              <w:spacing w:after="0"/>
              <w:jc w:val="center"/>
              <w:rPr>
                <w:rFonts w:ascii="Arial" w:hAnsi="Arial" w:cs="Arial"/>
                <w:sz w:val="18"/>
                <w:szCs w:val="18"/>
              </w:rPr>
            </w:pPr>
          </w:p>
          <w:p w14:paraId="474CD9A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6A45E009" w14:textId="77777777" w:rsidR="00180547" w:rsidRPr="00C0655D" w:rsidRDefault="00180547" w:rsidP="00180547">
            <w:pPr>
              <w:spacing w:after="0"/>
              <w:jc w:val="center"/>
              <w:rPr>
                <w:rFonts w:ascii="Arial" w:hAnsi="Arial" w:cs="Arial"/>
                <w:sz w:val="18"/>
                <w:szCs w:val="18"/>
              </w:rPr>
            </w:pPr>
          </w:p>
          <w:p w14:paraId="15B0B55B" w14:textId="77777777" w:rsidR="00180547" w:rsidRDefault="00180547" w:rsidP="00180547">
            <w:pPr>
              <w:spacing w:after="0"/>
              <w:jc w:val="center"/>
              <w:rPr>
                <w:rFonts w:ascii="Arial" w:hAnsi="Arial" w:cs="Arial"/>
                <w:sz w:val="18"/>
                <w:szCs w:val="18"/>
              </w:rPr>
            </w:pPr>
          </w:p>
          <w:p w14:paraId="372A0FB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N/A</w:t>
            </w:r>
          </w:p>
          <w:p w14:paraId="63AAC1E4" w14:textId="77777777" w:rsidR="00180547" w:rsidRDefault="00180547" w:rsidP="00180547">
            <w:pPr>
              <w:spacing w:after="0"/>
              <w:jc w:val="center"/>
              <w:rPr>
                <w:rFonts w:ascii="Arial" w:hAnsi="Arial" w:cs="Arial"/>
                <w:sz w:val="18"/>
                <w:szCs w:val="18"/>
              </w:rPr>
            </w:pPr>
          </w:p>
          <w:p w14:paraId="28DD27D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 as required</w:t>
            </w:r>
          </w:p>
          <w:p w14:paraId="474D2430" w14:textId="77777777" w:rsidR="00180547" w:rsidRDefault="00180547" w:rsidP="00180547">
            <w:pPr>
              <w:spacing w:after="0"/>
              <w:jc w:val="center"/>
              <w:rPr>
                <w:rFonts w:ascii="Arial" w:hAnsi="Arial" w:cs="Arial"/>
                <w:sz w:val="18"/>
                <w:szCs w:val="18"/>
              </w:rPr>
            </w:pPr>
          </w:p>
          <w:p w14:paraId="7572262B"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 as required</w:t>
            </w:r>
          </w:p>
        </w:tc>
        <w:tc>
          <w:tcPr>
            <w:tcW w:w="993" w:type="dxa"/>
          </w:tcPr>
          <w:p w14:paraId="372F2C9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7CD9490" w14:textId="77777777" w:rsidR="00180547" w:rsidRPr="00C0655D" w:rsidRDefault="00180547" w:rsidP="00180547">
            <w:pPr>
              <w:spacing w:after="0"/>
              <w:jc w:val="center"/>
              <w:rPr>
                <w:rFonts w:ascii="Arial" w:hAnsi="Arial" w:cs="Arial"/>
                <w:sz w:val="18"/>
                <w:szCs w:val="18"/>
              </w:rPr>
            </w:pPr>
          </w:p>
          <w:p w14:paraId="14C922A5" w14:textId="77777777" w:rsidR="00180547" w:rsidRPr="00C0655D" w:rsidRDefault="00180547" w:rsidP="00180547">
            <w:pPr>
              <w:spacing w:after="0"/>
              <w:jc w:val="center"/>
              <w:rPr>
                <w:rFonts w:ascii="Arial" w:hAnsi="Arial" w:cs="Arial"/>
                <w:sz w:val="18"/>
                <w:szCs w:val="18"/>
              </w:rPr>
            </w:pPr>
          </w:p>
          <w:p w14:paraId="0342CE9D" w14:textId="77777777" w:rsidR="00180547" w:rsidRPr="00C0655D" w:rsidRDefault="00180547" w:rsidP="00180547">
            <w:pPr>
              <w:spacing w:after="0"/>
              <w:jc w:val="center"/>
              <w:rPr>
                <w:rFonts w:ascii="Arial" w:hAnsi="Arial" w:cs="Arial"/>
                <w:sz w:val="18"/>
                <w:szCs w:val="18"/>
              </w:rPr>
            </w:pPr>
            <w:r>
              <w:rPr>
                <w:rFonts w:ascii="Arial" w:hAnsi="Arial" w:cs="Arial"/>
                <w:sz w:val="18"/>
                <w:szCs w:val="18"/>
              </w:rPr>
              <w:t>Apply</w:t>
            </w:r>
          </w:p>
          <w:p w14:paraId="34FD1921" w14:textId="77777777" w:rsidR="00180547" w:rsidRPr="00C0655D" w:rsidRDefault="00180547" w:rsidP="00180547">
            <w:pPr>
              <w:spacing w:after="0"/>
              <w:jc w:val="center"/>
              <w:rPr>
                <w:rFonts w:ascii="Arial" w:hAnsi="Arial" w:cs="Arial"/>
                <w:sz w:val="18"/>
                <w:szCs w:val="18"/>
              </w:rPr>
            </w:pPr>
          </w:p>
          <w:p w14:paraId="6CB9D464" w14:textId="77777777" w:rsidR="00180547" w:rsidRPr="00C0655D" w:rsidRDefault="00180547" w:rsidP="00180547">
            <w:pPr>
              <w:spacing w:after="0"/>
              <w:jc w:val="center"/>
              <w:rPr>
                <w:rFonts w:ascii="Arial" w:hAnsi="Arial" w:cs="Arial"/>
                <w:sz w:val="18"/>
                <w:szCs w:val="18"/>
              </w:rPr>
            </w:pPr>
          </w:p>
          <w:p w14:paraId="3015E329" w14:textId="77777777" w:rsidR="00180547" w:rsidRPr="00C0655D" w:rsidRDefault="00180547" w:rsidP="00180547">
            <w:pPr>
              <w:spacing w:after="0"/>
              <w:jc w:val="center"/>
              <w:rPr>
                <w:rFonts w:ascii="Arial" w:hAnsi="Arial" w:cs="Arial"/>
                <w:sz w:val="18"/>
                <w:szCs w:val="18"/>
              </w:rPr>
            </w:pPr>
          </w:p>
          <w:p w14:paraId="52B865D9" w14:textId="77777777" w:rsidR="00180547" w:rsidRPr="00C0655D" w:rsidRDefault="00180547" w:rsidP="00180547">
            <w:pPr>
              <w:spacing w:after="0"/>
              <w:jc w:val="center"/>
              <w:rPr>
                <w:rFonts w:ascii="Arial" w:hAnsi="Arial" w:cs="Arial"/>
                <w:sz w:val="18"/>
                <w:szCs w:val="18"/>
              </w:rPr>
            </w:pPr>
          </w:p>
          <w:p w14:paraId="07281A64" w14:textId="77777777" w:rsidR="00180547" w:rsidRDefault="00180547" w:rsidP="00180547">
            <w:pPr>
              <w:spacing w:after="0"/>
              <w:jc w:val="center"/>
              <w:rPr>
                <w:rFonts w:ascii="Arial" w:hAnsi="Arial" w:cs="Arial"/>
                <w:sz w:val="18"/>
                <w:szCs w:val="18"/>
              </w:rPr>
            </w:pPr>
          </w:p>
          <w:p w14:paraId="288918AA" w14:textId="77777777" w:rsidR="00180547" w:rsidRDefault="00180547" w:rsidP="00180547">
            <w:pPr>
              <w:spacing w:after="0"/>
              <w:jc w:val="center"/>
              <w:rPr>
                <w:rFonts w:ascii="Arial" w:hAnsi="Arial" w:cs="Arial"/>
                <w:sz w:val="18"/>
                <w:szCs w:val="18"/>
              </w:rPr>
            </w:pPr>
          </w:p>
          <w:p w14:paraId="2E83FD49" w14:textId="77777777" w:rsidR="00180547" w:rsidRDefault="00180547" w:rsidP="00180547">
            <w:pPr>
              <w:spacing w:after="0"/>
              <w:jc w:val="center"/>
              <w:rPr>
                <w:rFonts w:ascii="Arial" w:hAnsi="Arial" w:cs="Arial"/>
                <w:sz w:val="18"/>
                <w:szCs w:val="18"/>
              </w:rPr>
            </w:pPr>
          </w:p>
          <w:p w14:paraId="1898B6F5" w14:textId="77777777" w:rsidR="00180547" w:rsidRPr="00C0655D" w:rsidRDefault="00180547" w:rsidP="00180547">
            <w:pPr>
              <w:spacing w:after="0"/>
              <w:jc w:val="center"/>
              <w:rPr>
                <w:rFonts w:ascii="Arial" w:hAnsi="Arial" w:cs="Arial"/>
                <w:sz w:val="18"/>
                <w:szCs w:val="18"/>
              </w:rPr>
            </w:pPr>
          </w:p>
          <w:p w14:paraId="35AF9BE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CFC26DD" w14:textId="77777777" w:rsidR="00180547" w:rsidRPr="00C0655D" w:rsidRDefault="00180547" w:rsidP="00180547">
            <w:pPr>
              <w:spacing w:after="0"/>
              <w:rPr>
                <w:rFonts w:ascii="Arial" w:hAnsi="Arial" w:cs="Arial"/>
                <w:sz w:val="18"/>
                <w:szCs w:val="18"/>
              </w:rPr>
            </w:pPr>
          </w:p>
          <w:p w14:paraId="606BA621" w14:textId="77777777" w:rsidR="00180547" w:rsidRDefault="00180547" w:rsidP="00180547">
            <w:pPr>
              <w:spacing w:after="0"/>
              <w:rPr>
                <w:rFonts w:ascii="Arial" w:hAnsi="Arial" w:cs="Arial"/>
                <w:sz w:val="18"/>
                <w:szCs w:val="18"/>
              </w:rPr>
            </w:pPr>
          </w:p>
          <w:p w14:paraId="1CD12285" w14:textId="77777777" w:rsidR="00180547" w:rsidRPr="00C0655D" w:rsidRDefault="00180547" w:rsidP="00180547">
            <w:pPr>
              <w:spacing w:after="0"/>
              <w:rPr>
                <w:rFonts w:ascii="Arial" w:hAnsi="Arial" w:cs="Arial"/>
                <w:sz w:val="18"/>
                <w:szCs w:val="18"/>
              </w:rPr>
            </w:pPr>
            <w:r w:rsidRPr="00C0655D">
              <w:rPr>
                <w:rFonts w:ascii="Arial" w:hAnsi="Arial" w:cs="Arial"/>
                <w:sz w:val="18"/>
                <w:szCs w:val="18"/>
              </w:rPr>
              <w:t>Apply</w:t>
            </w:r>
          </w:p>
          <w:p w14:paraId="1E261CB0" w14:textId="77777777" w:rsidR="00180547" w:rsidRPr="00C0655D" w:rsidRDefault="00180547" w:rsidP="00180547">
            <w:pPr>
              <w:spacing w:after="0"/>
              <w:jc w:val="center"/>
              <w:rPr>
                <w:rFonts w:ascii="Arial" w:hAnsi="Arial" w:cs="Arial"/>
                <w:sz w:val="18"/>
                <w:szCs w:val="18"/>
              </w:rPr>
            </w:pPr>
          </w:p>
          <w:p w14:paraId="372753A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AC0B442" w14:textId="77777777" w:rsidR="00180547" w:rsidRDefault="00180547" w:rsidP="00180547">
            <w:pPr>
              <w:spacing w:after="0"/>
              <w:jc w:val="center"/>
              <w:rPr>
                <w:rFonts w:ascii="Arial" w:hAnsi="Arial" w:cs="Arial"/>
                <w:sz w:val="18"/>
                <w:szCs w:val="18"/>
              </w:rPr>
            </w:pPr>
          </w:p>
          <w:p w14:paraId="4DD04794" w14:textId="77777777" w:rsidR="00180547" w:rsidRDefault="00180547" w:rsidP="00180547">
            <w:pPr>
              <w:spacing w:after="0"/>
              <w:jc w:val="center"/>
              <w:rPr>
                <w:rFonts w:ascii="Arial" w:hAnsi="Arial" w:cs="Arial"/>
                <w:sz w:val="18"/>
                <w:szCs w:val="18"/>
              </w:rPr>
            </w:pPr>
          </w:p>
          <w:p w14:paraId="4A56DF7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 as required</w:t>
            </w:r>
          </w:p>
        </w:tc>
        <w:tc>
          <w:tcPr>
            <w:tcW w:w="978" w:type="dxa"/>
          </w:tcPr>
          <w:p w14:paraId="01C8BFB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D707CC5" w14:textId="77777777" w:rsidR="00180547" w:rsidRPr="00C0655D" w:rsidRDefault="00180547" w:rsidP="00180547">
            <w:pPr>
              <w:spacing w:after="0"/>
              <w:jc w:val="center"/>
              <w:rPr>
                <w:rFonts w:ascii="Arial" w:hAnsi="Arial" w:cs="Arial"/>
                <w:sz w:val="18"/>
                <w:szCs w:val="18"/>
              </w:rPr>
            </w:pPr>
          </w:p>
          <w:p w14:paraId="2F6F5382" w14:textId="77777777" w:rsidR="00180547" w:rsidRPr="00C0655D" w:rsidRDefault="00180547" w:rsidP="00180547">
            <w:pPr>
              <w:spacing w:after="0"/>
              <w:jc w:val="center"/>
              <w:rPr>
                <w:rFonts w:ascii="Arial" w:hAnsi="Arial" w:cs="Arial"/>
                <w:sz w:val="18"/>
                <w:szCs w:val="18"/>
              </w:rPr>
            </w:pPr>
          </w:p>
          <w:p w14:paraId="5CE366B6" w14:textId="77777777" w:rsidR="00180547" w:rsidRPr="00C0655D" w:rsidRDefault="00180547" w:rsidP="00180547">
            <w:pPr>
              <w:spacing w:after="0"/>
              <w:jc w:val="center"/>
              <w:rPr>
                <w:rFonts w:ascii="Arial" w:hAnsi="Arial" w:cs="Arial"/>
                <w:sz w:val="18"/>
                <w:szCs w:val="18"/>
              </w:rPr>
            </w:pPr>
            <w:r>
              <w:rPr>
                <w:rFonts w:ascii="Arial" w:hAnsi="Arial" w:cs="Arial"/>
                <w:sz w:val="18"/>
                <w:szCs w:val="18"/>
              </w:rPr>
              <w:t>Apply</w:t>
            </w:r>
          </w:p>
          <w:p w14:paraId="1AE82EB5" w14:textId="77777777" w:rsidR="00180547" w:rsidRPr="00C0655D" w:rsidRDefault="00180547" w:rsidP="00180547">
            <w:pPr>
              <w:spacing w:after="0"/>
              <w:jc w:val="center"/>
              <w:rPr>
                <w:rFonts w:ascii="Arial" w:hAnsi="Arial" w:cs="Arial"/>
                <w:sz w:val="18"/>
                <w:szCs w:val="18"/>
              </w:rPr>
            </w:pPr>
          </w:p>
          <w:p w14:paraId="5854A062" w14:textId="77777777" w:rsidR="00180547" w:rsidRPr="00C0655D" w:rsidRDefault="00180547" w:rsidP="00180547">
            <w:pPr>
              <w:spacing w:after="0"/>
              <w:jc w:val="center"/>
              <w:rPr>
                <w:rFonts w:ascii="Arial" w:hAnsi="Arial" w:cs="Arial"/>
                <w:sz w:val="18"/>
                <w:szCs w:val="18"/>
              </w:rPr>
            </w:pPr>
          </w:p>
          <w:p w14:paraId="4199A625" w14:textId="77777777" w:rsidR="00180547" w:rsidRPr="00C0655D" w:rsidRDefault="00180547" w:rsidP="00180547">
            <w:pPr>
              <w:spacing w:after="0"/>
              <w:jc w:val="center"/>
              <w:rPr>
                <w:rFonts w:ascii="Arial" w:hAnsi="Arial" w:cs="Arial"/>
                <w:sz w:val="18"/>
                <w:szCs w:val="18"/>
              </w:rPr>
            </w:pPr>
          </w:p>
          <w:p w14:paraId="3E87AB6A" w14:textId="77777777" w:rsidR="00180547" w:rsidRPr="00C0655D" w:rsidRDefault="00180547" w:rsidP="00180547">
            <w:pPr>
              <w:spacing w:after="0"/>
              <w:jc w:val="center"/>
              <w:rPr>
                <w:rFonts w:ascii="Arial" w:hAnsi="Arial" w:cs="Arial"/>
                <w:sz w:val="18"/>
                <w:szCs w:val="18"/>
              </w:rPr>
            </w:pPr>
          </w:p>
          <w:p w14:paraId="75C7D068" w14:textId="77777777" w:rsidR="00180547" w:rsidRDefault="00180547" w:rsidP="00180547">
            <w:pPr>
              <w:spacing w:after="0"/>
              <w:jc w:val="center"/>
              <w:rPr>
                <w:rFonts w:ascii="Arial" w:hAnsi="Arial" w:cs="Arial"/>
                <w:sz w:val="18"/>
                <w:szCs w:val="18"/>
              </w:rPr>
            </w:pPr>
          </w:p>
          <w:p w14:paraId="0D9309E4" w14:textId="77777777" w:rsidR="00180547" w:rsidRDefault="00180547" w:rsidP="00180547">
            <w:pPr>
              <w:spacing w:after="0"/>
              <w:jc w:val="center"/>
              <w:rPr>
                <w:rFonts w:ascii="Arial" w:hAnsi="Arial" w:cs="Arial"/>
                <w:sz w:val="18"/>
                <w:szCs w:val="18"/>
              </w:rPr>
            </w:pPr>
          </w:p>
          <w:p w14:paraId="5CEF16B7" w14:textId="77777777" w:rsidR="00180547" w:rsidRDefault="00180547" w:rsidP="00180547">
            <w:pPr>
              <w:spacing w:after="0"/>
              <w:jc w:val="center"/>
              <w:rPr>
                <w:rFonts w:ascii="Arial" w:hAnsi="Arial" w:cs="Arial"/>
                <w:sz w:val="18"/>
                <w:szCs w:val="18"/>
              </w:rPr>
            </w:pPr>
          </w:p>
          <w:p w14:paraId="5B474EBC" w14:textId="77777777" w:rsidR="00180547" w:rsidRPr="00C0655D" w:rsidRDefault="00180547" w:rsidP="00180547">
            <w:pPr>
              <w:spacing w:after="0"/>
              <w:jc w:val="center"/>
              <w:rPr>
                <w:rFonts w:ascii="Arial" w:hAnsi="Arial" w:cs="Arial"/>
                <w:sz w:val="18"/>
                <w:szCs w:val="18"/>
              </w:rPr>
            </w:pPr>
          </w:p>
          <w:p w14:paraId="59A45D7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11A33A10" w14:textId="77777777" w:rsidR="00180547" w:rsidRPr="00C0655D" w:rsidRDefault="00180547" w:rsidP="00180547">
            <w:pPr>
              <w:spacing w:after="0"/>
              <w:jc w:val="center"/>
              <w:rPr>
                <w:rFonts w:ascii="Arial" w:hAnsi="Arial" w:cs="Arial"/>
                <w:sz w:val="18"/>
                <w:szCs w:val="18"/>
              </w:rPr>
            </w:pPr>
          </w:p>
          <w:p w14:paraId="3DF72D63" w14:textId="77777777" w:rsidR="00180547" w:rsidRDefault="00180547" w:rsidP="00180547">
            <w:pPr>
              <w:spacing w:after="0"/>
              <w:jc w:val="center"/>
              <w:rPr>
                <w:rFonts w:ascii="Arial" w:hAnsi="Arial" w:cs="Arial"/>
                <w:sz w:val="18"/>
                <w:szCs w:val="18"/>
              </w:rPr>
            </w:pPr>
          </w:p>
          <w:p w14:paraId="4E9503E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5C4C0EA" w14:textId="77777777" w:rsidR="00180547" w:rsidRPr="00C0655D" w:rsidRDefault="00180547" w:rsidP="00180547">
            <w:pPr>
              <w:spacing w:after="0"/>
              <w:jc w:val="center"/>
              <w:rPr>
                <w:rFonts w:ascii="Arial" w:hAnsi="Arial" w:cs="Arial"/>
                <w:sz w:val="18"/>
                <w:szCs w:val="18"/>
              </w:rPr>
            </w:pPr>
          </w:p>
          <w:p w14:paraId="2829A9BA"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6160FA71" w14:textId="77777777" w:rsidR="00180547" w:rsidRDefault="00180547" w:rsidP="00180547">
            <w:pPr>
              <w:spacing w:after="0"/>
              <w:jc w:val="center"/>
              <w:rPr>
                <w:rFonts w:ascii="Arial" w:hAnsi="Arial" w:cs="Arial"/>
                <w:sz w:val="18"/>
                <w:szCs w:val="18"/>
              </w:rPr>
            </w:pPr>
          </w:p>
          <w:p w14:paraId="6074B1E4" w14:textId="77777777" w:rsidR="00180547" w:rsidRDefault="00180547" w:rsidP="00180547">
            <w:pPr>
              <w:spacing w:after="0"/>
              <w:jc w:val="center"/>
              <w:rPr>
                <w:rFonts w:ascii="Arial" w:hAnsi="Arial" w:cs="Arial"/>
                <w:sz w:val="18"/>
                <w:szCs w:val="18"/>
              </w:rPr>
            </w:pPr>
          </w:p>
          <w:p w14:paraId="77D966CB"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 as required</w:t>
            </w:r>
          </w:p>
        </w:tc>
      </w:tr>
      <w:tr w:rsidR="00180547" w:rsidRPr="00113379" w14:paraId="15028BA4"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1FE6904E"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Travel advisories</w:t>
            </w:r>
          </w:p>
        </w:tc>
        <w:tc>
          <w:tcPr>
            <w:tcW w:w="594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B3AC51E" w14:textId="77777777" w:rsidR="00180547" w:rsidRPr="00C0655D" w:rsidRDefault="00180547" w:rsidP="00080559">
            <w:pPr>
              <w:pStyle w:val="ListParagraph"/>
              <w:numPr>
                <w:ilvl w:val="0"/>
                <w:numId w:val="31"/>
              </w:numPr>
              <w:spacing w:after="0" w:line="240" w:lineRule="auto"/>
              <w:ind w:left="304" w:hanging="304"/>
              <w:rPr>
                <w:rFonts w:ascii="Arial" w:eastAsia="MS Mincho" w:hAnsi="Arial" w:cs="Arial"/>
                <w:sz w:val="18"/>
                <w:szCs w:val="18"/>
              </w:rPr>
            </w:pPr>
            <w:r w:rsidRPr="00C0655D">
              <w:rPr>
                <w:rFonts w:ascii="Arial" w:eastAsia="MS Mincho" w:hAnsi="Arial" w:cs="Arial"/>
                <w:sz w:val="18"/>
                <w:szCs w:val="18"/>
              </w:rPr>
              <w:t xml:space="preserve">Encourage staff and parents/carers to access the </w:t>
            </w:r>
            <w:hyperlink r:id="rId38" w:history="1">
              <w:r w:rsidRPr="00C0655D">
                <w:rPr>
                  <w:rStyle w:val="Hyperlink"/>
                  <w:rFonts w:ascii="Arial" w:eastAsia="MS Mincho" w:hAnsi="Arial" w:cs="Arial"/>
                  <w:sz w:val="18"/>
                  <w:szCs w:val="18"/>
                </w:rPr>
                <w:t>smartraveller</w:t>
              </w:r>
            </w:hyperlink>
            <w:r w:rsidRPr="00C0655D">
              <w:rPr>
                <w:rFonts w:ascii="Arial" w:eastAsia="MS Mincho" w:hAnsi="Arial" w:cs="Arial"/>
                <w:sz w:val="18"/>
                <w:szCs w:val="18"/>
              </w:rPr>
              <w:t xml:space="preserve"> website prior to international travel.</w:t>
            </w:r>
          </w:p>
        </w:tc>
        <w:tc>
          <w:tcPr>
            <w:tcW w:w="992" w:type="dxa"/>
          </w:tcPr>
          <w:p w14:paraId="48A9065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93" w:type="dxa"/>
          </w:tcPr>
          <w:p w14:paraId="1765D80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8" w:type="dxa"/>
          </w:tcPr>
          <w:p w14:paraId="391C7D6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113379" w14:paraId="0B2A5327"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1DB3DC29"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Business continuity</w:t>
            </w:r>
          </w:p>
        </w:tc>
        <w:tc>
          <w:tcPr>
            <w:tcW w:w="594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1811D29C" w14:textId="77777777" w:rsidR="00180547" w:rsidRPr="00C0655D" w:rsidRDefault="00180547" w:rsidP="00080559">
            <w:pPr>
              <w:pStyle w:val="ListParagraph"/>
              <w:numPr>
                <w:ilvl w:val="0"/>
                <w:numId w:val="31"/>
              </w:numPr>
              <w:spacing w:after="0" w:line="240" w:lineRule="auto"/>
              <w:ind w:left="304" w:hanging="304"/>
              <w:rPr>
                <w:rFonts w:ascii="Arial" w:eastAsia="MS Mincho" w:hAnsi="Arial" w:cs="Arial"/>
                <w:sz w:val="18"/>
                <w:szCs w:val="18"/>
              </w:rPr>
            </w:pPr>
            <w:r w:rsidRPr="00C0655D">
              <w:rPr>
                <w:rFonts w:ascii="Arial" w:eastAsia="MS Mincho" w:hAnsi="Arial" w:cs="Arial"/>
                <w:sz w:val="18"/>
                <w:szCs w:val="18"/>
              </w:rPr>
              <w:t xml:space="preserve">Ensure currency of business continuity plan which: </w:t>
            </w:r>
          </w:p>
          <w:p w14:paraId="7EC9699C" w14:textId="77777777" w:rsidR="00180547" w:rsidRPr="00C0655D" w:rsidRDefault="00180547" w:rsidP="00080559">
            <w:pPr>
              <w:pStyle w:val="ListParagraph"/>
              <w:numPr>
                <w:ilvl w:val="1"/>
                <w:numId w:val="32"/>
              </w:numPr>
              <w:spacing w:after="0"/>
              <w:ind w:left="304" w:hanging="304"/>
              <w:rPr>
                <w:rFonts w:ascii="Arial" w:hAnsi="Arial" w:cs="Arial"/>
                <w:sz w:val="18"/>
                <w:szCs w:val="18"/>
              </w:rPr>
            </w:pPr>
            <w:r w:rsidRPr="00C0655D">
              <w:rPr>
                <w:rFonts w:ascii="Arial" w:hAnsi="Arial" w:cs="Arial"/>
                <w:sz w:val="18"/>
                <w:szCs w:val="18"/>
              </w:rPr>
              <w:t>identifies minimum requirements and key staff for continued operations (including planning for the absence of the director)</w:t>
            </w:r>
          </w:p>
          <w:p w14:paraId="0FE575B1" w14:textId="77777777" w:rsidR="00180547" w:rsidRPr="00C0655D" w:rsidRDefault="00180547" w:rsidP="00080559">
            <w:pPr>
              <w:pStyle w:val="ListParagraph"/>
              <w:numPr>
                <w:ilvl w:val="1"/>
                <w:numId w:val="32"/>
              </w:numPr>
              <w:spacing w:after="0"/>
              <w:ind w:left="304" w:hanging="304"/>
              <w:rPr>
                <w:rFonts w:ascii="Arial" w:hAnsi="Arial" w:cs="Arial"/>
                <w:sz w:val="18"/>
                <w:szCs w:val="18"/>
              </w:rPr>
            </w:pPr>
            <w:r w:rsidRPr="00C0655D">
              <w:rPr>
                <w:rFonts w:ascii="Arial" w:hAnsi="Arial" w:cs="Arial"/>
                <w:sz w:val="18"/>
                <w:szCs w:val="18"/>
              </w:rPr>
              <w:t>considers workforce strategies to enable continued operations, if pandemic impacted a portion of the early childhood workforce.</w:t>
            </w:r>
          </w:p>
        </w:tc>
        <w:tc>
          <w:tcPr>
            <w:tcW w:w="992" w:type="dxa"/>
          </w:tcPr>
          <w:p w14:paraId="70E0D00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93" w:type="dxa"/>
          </w:tcPr>
          <w:p w14:paraId="7B9A913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8" w:type="dxa"/>
          </w:tcPr>
          <w:p w14:paraId="73C2971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bl>
    <w:p w14:paraId="61478984" w14:textId="77777777" w:rsidR="002B40ED" w:rsidRDefault="002B40ED" w:rsidP="00180547">
      <w:pPr>
        <w:rPr>
          <w:rFonts w:ascii="Arial" w:hAnsi="Arial" w:cs="Arial"/>
          <w:sz w:val="16"/>
          <w:szCs w:val="16"/>
        </w:rPr>
      </w:pPr>
    </w:p>
    <w:p w14:paraId="707A3904" w14:textId="77777777" w:rsidR="0096734A" w:rsidRDefault="0096734A" w:rsidP="00180547">
      <w:pPr>
        <w:rPr>
          <w:rFonts w:ascii="Arial" w:hAnsi="Arial" w:cs="Arial"/>
          <w:sz w:val="16"/>
          <w:szCs w:val="16"/>
        </w:rPr>
      </w:pPr>
    </w:p>
    <w:p w14:paraId="2675A4AD" w14:textId="77777777" w:rsidR="00505639" w:rsidRDefault="00505639" w:rsidP="00180547">
      <w:pPr>
        <w:rPr>
          <w:rFonts w:ascii="Arial" w:hAnsi="Arial" w:cs="Arial"/>
          <w:sz w:val="16"/>
          <w:szCs w:val="16"/>
        </w:rPr>
      </w:pPr>
    </w:p>
    <w:p w14:paraId="1BEA3C01" w14:textId="77777777" w:rsidR="0096734A" w:rsidRPr="00180547" w:rsidRDefault="0096734A" w:rsidP="00180547">
      <w:pPr>
        <w:rPr>
          <w:rFonts w:ascii="Arial" w:hAnsi="Arial" w:cs="Arial"/>
          <w:sz w:val="16"/>
          <w:szCs w:val="16"/>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1560"/>
        <w:gridCol w:w="5919"/>
        <w:gridCol w:w="993"/>
        <w:gridCol w:w="992"/>
        <w:gridCol w:w="992"/>
      </w:tblGrid>
      <w:tr w:rsidR="00180547" w:rsidRPr="00C0655D" w14:paraId="07D3E678" w14:textId="77777777" w:rsidTr="00396439">
        <w:trPr>
          <w:jc w:val="center"/>
        </w:trPr>
        <w:tc>
          <w:tcPr>
            <w:tcW w:w="74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090866E" w14:textId="77777777" w:rsidR="00180547" w:rsidRPr="00C0655D" w:rsidRDefault="00180547" w:rsidP="00180547">
            <w:pPr>
              <w:pStyle w:val="Healthtablecolumnhead"/>
              <w:spacing w:after="0" w:line="240" w:lineRule="auto"/>
              <w:jc w:val="center"/>
              <w:rPr>
                <w:color w:val="auto"/>
                <w:sz w:val="20"/>
                <w:szCs w:val="20"/>
              </w:rPr>
            </w:pPr>
            <w:r w:rsidRPr="00C0655D">
              <w:rPr>
                <w:color w:val="auto"/>
                <w:sz w:val="20"/>
                <w:szCs w:val="20"/>
              </w:rPr>
              <w:lastRenderedPageBreak/>
              <w:t xml:space="preserve">RESPONSE STAGE – INITIAL ACTION </w:t>
            </w:r>
          </w:p>
        </w:tc>
        <w:tc>
          <w:tcPr>
            <w:tcW w:w="2977" w:type="dxa"/>
            <w:gridSpan w:val="3"/>
            <w:vMerge w:val="restart"/>
            <w:shd w:val="clear" w:color="auto" w:fill="D9D9D9" w:themeFill="background1" w:themeFillShade="D9"/>
          </w:tcPr>
          <w:p w14:paraId="6381DBA3" w14:textId="77777777" w:rsidR="00180547" w:rsidRPr="00C0655D" w:rsidRDefault="00180547" w:rsidP="00180547">
            <w:pPr>
              <w:pStyle w:val="Healthtablecolumnhead"/>
              <w:spacing w:after="0" w:line="240" w:lineRule="auto"/>
              <w:jc w:val="center"/>
              <w:rPr>
                <w:sz w:val="20"/>
                <w:szCs w:val="20"/>
                <w:highlight w:val="lightGray"/>
              </w:rPr>
            </w:pPr>
            <w:r w:rsidRPr="00C0655D">
              <w:rPr>
                <w:color w:val="auto"/>
                <w:sz w:val="20"/>
                <w:szCs w:val="20"/>
              </w:rPr>
              <w:t>Clinical Severity</w:t>
            </w:r>
          </w:p>
        </w:tc>
      </w:tr>
      <w:tr w:rsidR="00180547" w:rsidRPr="00C0655D" w14:paraId="645DF647" w14:textId="77777777" w:rsidTr="00396439">
        <w:trPr>
          <w:jc w:val="center"/>
        </w:trPr>
        <w:tc>
          <w:tcPr>
            <w:tcW w:w="74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73D2C6F"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Description – Cases detected in Australia – information about the disease is scarce</w:t>
            </w:r>
          </w:p>
        </w:tc>
        <w:tc>
          <w:tcPr>
            <w:tcW w:w="2977" w:type="dxa"/>
            <w:gridSpan w:val="3"/>
            <w:vMerge/>
            <w:shd w:val="clear" w:color="auto" w:fill="D9D9D9" w:themeFill="background1" w:themeFillShade="D9"/>
          </w:tcPr>
          <w:p w14:paraId="30DE89EC" w14:textId="77777777" w:rsidR="00180547" w:rsidRPr="00C0655D" w:rsidRDefault="00180547" w:rsidP="00180547">
            <w:pPr>
              <w:spacing w:after="0"/>
              <w:rPr>
                <w:sz w:val="20"/>
                <w:szCs w:val="20"/>
                <w:highlight w:val="lightGray"/>
              </w:rPr>
            </w:pPr>
          </w:p>
        </w:tc>
      </w:tr>
      <w:tr w:rsidR="00180547" w:rsidRPr="00C0655D" w14:paraId="4FC815A0" w14:textId="77777777" w:rsidTr="00396439">
        <w:trPr>
          <w:jc w:val="center"/>
        </w:trPr>
        <w:tc>
          <w:tcPr>
            <w:tcW w:w="15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03BDEFF1" w14:textId="77777777" w:rsidR="00180547" w:rsidRPr="00C0655D" w:rsidRDefault="00180547" w:rsidP="00180547">
            <w:pPr>
              <w:pStyle w:val="Healthtablebody"/>
              <w:spacing w:after="0"/>
              <w:jc w:val="center"/>
              <w:rPr>
                <w:b/>
                <w:sz w:val="20"/>
                <w:szCs w:val="20"/>
              </w:rPr>
            </w:pPr>
            <w:r w:rsidRPr="00C0655D">
              <w:rPr>
                <w:b/>
                <w:sz w:val="20"/>
                <w:szCs w:val="20"/>
              </w:rPr>
              <w:t>Category</w:t>
            </w:r>
          </w:p>
        </w:tc>
        <w:tc>
          <w:tcPr>
            <w:tcW w:w="591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28AAA47A" w14:textId="77777777" w:rsidR="00180547" w:rsidRPr="00C0655D" w:rsidRDefault="00180547" w:rsidP="00180547">
            <w:pPr>
              <w:pStyle w:val="Healthtablebullet"/>
              <w:numPr>
                <w:ilvl w:val="0"/>
                <w:numId w:val="0"/>
              </w:numPr>
              <w:spacing w:after="0"/>
              <w:ind w:left="284"/>
              <w:jc w:val="center"/>
              <w:rPr>
                <w:b/>
                <w:sz w:val="20"/>
                <w:szCs w:val="20"/>
              </w:rPr>
            </w:pPr>
            <w:r w:rsidRPr="00C0655D">
              <w:rPr>
                <w:b/>
                <w:sz w:val="20"/>
                <w:szCs w:val="20"/>
              </w:rPr>
              <w:t>Key Actions</w:t>
            </w:r>
          </w:p>
        </w:tc>
        <w:tc>
          <w:tcPr>
            <w:tcW w:w="993" w:type="dxa"/>
            <w:shd w:val="clear" w:color="auto" w:fill="D9D9D9" w:themeFill="background1" w:themeFillShade="D9"/>
          </w:tcPr>
          <w:p w14:paraId="3574B171" w14:textId="77777777" w:rsidR="00180547" w:rsidRPr="00C0655D" w:rsidRDefault="00180547" w:rsidP="00180547">
            <w:pPr>
              <w:pStyle w:val="Healthtablebullet"/>
              <w:numPr>
                <w:ilvl w:val="0"/>
                <w:numId w:val="0"/>
              </w:numPr>
              <w:spacing w:after="0"/>
              <w:rPr>
                <w:b/>
                <w:sz w:val="20"/>
                <w:szCs w:val="20"/>
              </w:rPr>
            </w:pPr>
            <w:r w:rsidRPr="00C0655D">
              <w:rPr>
                <w:b/>
                <w:sz w:val="20"/>
                <w:szCs w:val="20"/>
              </w:rPr>
              <w:t>Low</w:t>
            </w:r>
          </w:p>
        </w:tc>
        <w:tc>
          <w:tcPr>
            <w:tcW w:w="992" w:type="dxa"/>
            <w:shd w:val="clear" w:color="auto" w:fill="D9D9D9" w:themeFill="background1" w:themeFillShade="D9"/>
          </w:tcPr>
          <w:p w14:paraId="58C7FCB6" w14:textId="77777777" w:rsidR="00180547" w:rsidRPr="00C0655D" w:rsidRDefault="00180547" w:rsidP="00180547">
            <w:pPr>
              <w:pStyle w:val="Healthtablebullet"/>
              <w:numPr>
                <w:ilvl w:val="0"/>
                <w:numId w:val="0"/>
              </w:numPr>
              <w:spacing w:after="0"/>
              <w:rPr>
                <w:b/>
                <w:sz w:val="20"/>
                <w:szCs w:val="20"/>
              </w:rPr>
            </w:pPr>
            <w:r w:rsidRPr="00C0655D">
              <w:rPr>
                <w:b/>
                <w:sz w:val="20"/>
                <w:szCs w:val="20"/>
              </w:rPr>
              <w:t>Med</w:t>
            </w:r>
          </w:p>
        </w:tc>
        <w:tc>
          <w:tcPr>
            <w:tcW w:w="992" w:type="dxa"/>
            <w:shd w:val="clear" w:color="auto" w:fill="D9D9D9" w:themeFill="background1" w:themeFillShade="D9"/>
          </w:tcPr>
          <w:p w14:paraId="0B36C8F5" w14:textId="77777777" w:rsidR="00180547" w:rsidRPr="00C0655D" w:rsidRDefault="00180547" w:rsidP="00180547">
            <w:pPr>
              <w:pStyle w:val="Healthtablebullet"/>
              <w:numPr>
                <w:ilvl w:val="0"/>
                <w:numId w:val="0"/>
              </w:numPr>
              <w:spacing w:after="0"/>
              <w:rPr>
                <w:b/>
                <w:sz w:val="20"/>
                <w:szCs w:val="20"/>
              </w:rPr>
            </w:pPr>
            <w:r w:rsidRPr="00C0655D">
              <w:rPr>
                <w:b/>
                <w:sz w:val="20"/>
                <w:szCs w:val="20"/>
              </w:rPr>
              <w:t>High</w:t>
            </w:r>
          </w:p>
        </w:tc>
      </w:tr>
      <w:tr w:rsidR="00180547" w:rsidRPr="00113379" w14:paraId="5B125A15"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49F284EC"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Incident response</w:t>
            </w:r>
          </w:p>
        </w:tc>
        <w:tc>
          <w:tcPr>
            <w:tcW w:w="591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77E23DDA" w14:textId="77777777" w:rsidR="00180547" w:rsidRPr="00C0655D" w:rsidRDefault="00180547" w:rsidP="00080559">
            <w:pPr>
              <w:pStyle w:val="ListParagraph"/>
              <w:numPr>
                <w:ilvl w:val="0"/>
                <w:numId w:val="31"/>
              </w:numPr>
              <w:spacing w:after="0" w:line="240" w:lineRule="auto"/>
              <w:ind w:left="283" w:hanging="283"/>
              <w:rPr>
                <w:rFonts w:ascii="Arial" w:eastAsia="MS Mincho" w:hAnsi="Arial" w:cs="Arial"/>
                <w:sz w:val="18"/>
                <w:szCs w:val="18"/>
              </w:rPr>
            </w:pPr>
            <w:r w:rsidRPr="00C0655D">
              <w:rPr>
                <w:rFonts w:ascii="Arial" w:eastAsia="MS Mincho" w:hAnsi="Arial" w:cs="Arial"/>
                <w:sz w:val="18"/>
                <w:szCs w:val="18"/>
              </w:rPr>
              <w:t>Enact your EMP where necessary.</w:t>
            </w:r>
          </w:p>
          <w:p w14:paraId="3D6BD885" w14:textId="758F8661" w:rsidR="00180547" w:rsidRPr="00C0655D" w:rsidRDefault="00180547" w:rsidP="00080559">
            <w:pPr>
              <w:pStyle w:val="ListParagraph"/>
              <w:numPr>
                <w:ilvl w:val="0"/>
                <w:numId w:val="31"/>
              </w:numPr>
              <w:spacing w:after="0"/>
              <w:ind w:left="283" w:hanging="283"/>
              <w:rPr>
                <w:rFonts w:ascii="Arial" w:hAnsi="Arial" w:cs="Arial"/>
                <w:sz w:val="18"/>
                <w:szCs w:val="18"/>
              </w:rPr>
            </w:pPr>
            <w:r w:rsidRPr="00C0655D">
              <w:rPr>
                <w:rFonts w:ascii="Arial" w:eastAsia="MS Mincho" w:hAnsi="Arial" w:cs="Arial"/>
                <w:sz w:val="18"/>
                <w:szCs w:val="18"/>
              </w:rPr>
              <w:t>Activate Incident Management Te</w:t>
            </w:r>
            <w:r w:rsidR="004B537C">
              <w:rPr>
                <w:rFonts w:ascii="Arial" w:eastAsia="MS Mincho" w:hAnsi="Arial" w:cs="Arial"/>
                <w:sz w:val="18"/>
                <w:szCs w:val="18"/>
              </w:rPr>
              <w:t>am</w:t>
            </w:r>
            <w:r w:rsidRPr="00C0655D">
              <w:rPr>
                <w:rFonts w:ascii="Arial" w:eastAsia="MS Mincho" w:hAnsi="Arial" w:cs="Arial"/>
                <w:sz w:val="18"/>
                <w:szCs w:val="18"/>
              </w:rPr>
              <w:t xml:space="preserve"> to implement the organisation’s response as appropriate to advice from DET.</w:t>
            </w:r>
            <w:r w:rsidRPr="00C0655D">
              <w:rPr>
                <w:rFonts w:ascii="Arial" w:hAnsi="Arial" w:cs="Arial"/>
                <w:sz w:val="18"/>
                <w:szCs w:val="18"/>
              </w:rPr>
              <w:t xml:space="preserve"> </w:t>
            </w:r>
          </w:p>
        </w:tc>
        <w:tc>
          <w:tcPr>
            <w:tcW w:w="993" w:type="dxa"/>
          </w:tcPr>
          <w:p w14:paraId="6D5E379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2885EF2" w14:textId="77777777" w:rsidR="00180547" w:rsidRPr="00C0655D" w:rsidRDefault="00180547" w:rsidP="00180547">
            <w:pPr>
              <w:spacing w:after="0" w:line="240" w:lineRule="auto"/>
              <w:jc w:val="center"/>
              <w:rPr>
                <w:rFonts w:ascii="Arial" w:hAnsi="Arial" w:cs="Arial"/>
                <w:sz w:val="18"/>
                <w:szCs w:val="18"/>
              </w:rPr>
            </w:pPr>
          </w:p>
          <w:p w14:paraId="54AF4CBE" w14:textId="77777777" w:rsidR="00180547" w:rsidRPr="00306B23" w:rsidRDefault="00180547" w:rsidP="00180547">
            <w:pPr>
              <w:spacing w:after="0" w:line="240" w:lineRule="auto"/>
              <w:jc w:val="center"/>
              <w:rPr>
                <w:rFonts w:ascii="Arial" w:hAnsi="Arial" w:cs="Arial"/>
                <w:sz w:val="16"/>
                <w:szCs w:val="16"/>
              </w:rPr>
            </w:pPr>
            <w:r w:rsidRPr="00306B23">
              <w:rPr>
                <w:rFonts w:ascii="Arial" w:hAnsi="Arial" w:cs="Arial"/>
                <w:sz w:val="16"/>
                <w:szCs w:val="16"/>
              </w:rPr>
              <w:t>Not suggested</w:t>
            </w:r>
          </w:p>
        </w:tc>
        <w:tc>
          <w:tcPr>
            <w:tcW w:w="992" w:type="dxa"/>
          </w:tcPr>
          <w:p w14:paraId="6420054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3B76DF4A" w14:textId="77777777" w:rsidR="00180547" w:rsidRPr="00C0655D" w:rsidRDefault="00180547" w:rsidP="00180547">
            <w:pPr>
              <w:spacing w:after="0" w:line="240" w:lineRule="auto"/>
              <w:jc w:val="center"/>
              <w:rPr>
                <w:rFonts w:ascii="Arial" w:hAnsi="Arial" w:cs="Arial"/>
                <w:sz w:val="18"/>
                <w:szCs w:val="18"/>
              </w:rPr>
            </w:pPr>
          </w:p>
          <w:p w14:paraId="5A60EEB3" w14:textId="77777777" w:rsidR="00180547" w:rsidRPr="00306B23" w:rsidRDefault="00180547" w:rsidP="00180547">
            <w:pPr>
              <w:spacing w:after="0" w:line="240" w:lineRule="auto"/>
              <w:jc w:val="center"/>
              <w:rPr>
                <w:rFonts w:ascii="Arial" w:hAnsi="Arial" w:cs="Arial"/>
                <w:sz w:val="16"/>
                <w:szCs w:val="16"/>
              </w:rPr>
            </w:pPr>
            <w:r w:rsidRPr="00306B23">
              <w:rPr>
                <w:rFonts w:ascii="Arial" w:hAnsi="Arial" w:cs="Arial"/>
                <w:sz w:val="16"/>
                <w:szCs w:val="16"/>
              </w:rPr>
              <w:t>Not suggested</w:t>
            </w:r>
          </w:p>
        </w:tc>
        <w:tc>
          <w:tcPr>
            <w:tcW w:w="992" w:type="dxa"/>
          </w:tcPr>
          <w:p w14:paraId="53B23A8B"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77CC773" w14:textId="77777777" w:rsidR="00180547" w:rsidRPr="00C0655D" w:rsidRDefault="00180547" w:rsidP="00180547">
            <w:pPr>
              <w:spacing w:after="0" w:line="240" w:lineRule="auto"/>
              <w:jc w:val="center"/>
              <w:rPr>
                <w:rFonts w:ascii="Arial" w:hAnsi="Arial" w:cs="Arial"/>
                <w:sz w:val="18"/>
                <w:szCs w:val="18"/>
              </w:rPr>
            </w:pPr>
          </w:p>
          <w:p w14:paraId="08FC88A2"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r w:rsidR="00180547" w:rsidRPr="00113379" w14:paraId="25B85B84"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A16D069"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Hygiene measures</w:t>
            </w:r>
          </w:p>
        </w:tc>
        <w:tc>
          <w:tcPr>
            <w:tcW w:w="59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084644DC" w14:textId="77777777" w:rsidR="00180547" w:rsidRPr="00C0655D" w:rsidRDefault="00180547" w:rsidP="00080559">
            <w:pPr>
              <w:pStyle w:val="ListParagraph"/>
              <w:numPr>
                <w:ilvl w:val="0"/>
                <w:numId w:val="31"/>
              </w:numPr>
              <w:spacing w:after="0" w:line="240" w:lineRule="auto"/>
              <w:ind w:left="283" w:hanging="283"/>
              <w:rPr>
                <w:rFonts w:ascii="Arial" w:eastAsia="MS Mincho" w:hAnsi="Arial" w:cs="Arial"/>
                <w:sz w:val="18"/>
                <w:szCs w:val="18"/>
              </w:rPr>
            </w:pPr>
            <w:r w:rsidRPr="00C0655D">
              <w:rPr>
                <w:rFonts w:ascii="Arial" w:eastAsia="MS Mincho" w:hAnsi="Arial" w:cs="Arial"/>
                <w:sz w:val="18"/>
                <w:szCs w:val="18"/>
              </w:rPr>
              <w:t>Reinforce basic hygiene measures including:</w:t>
            </w:r>
          </w:p>
          <w:p w14:paraId="0ACC50F1" w14:textId="77777777" w:rsidR="00180547" w:rsidRPr="00C0655D" w:rsidRDefault="00180547" w:rsidP="00080559">
            <w:pPr>
              <w:pStyle w:val="ListParagraph"/>
              <w:numPr>
                <w:ilvl w:val="1"/>
                <w:numId w:val="32"/>
              </w:numPr>
              <w:spacing w:after="0" w:line="240" w:lineRule="auto"/>
              <w:ind w:left="283" w:hanging="283"/>
              <w:rPr>
                <w:rFonts w:ascii="Arial" w:eastAsia="MS Mincho" w:hAnsi="Arial" w:cs="Arial"/>
                <w:sz w:val="18"/>
                <w:szCs w:val="18"/>
              </w:rPr>
            </w:pPr>
            <w:r w:rsidRPr="00C0655D">
              <w:rPr>
                <w:rFonts w:ascii="Arial" w:eastAsia="MS Mincho" w:hAnsi="Arial" w:cs="Arial"/>
                <w:sz w:val="18"/>
                <w:szCs w:val="18"/>
              </w:rPr>
              <w:t>provide children and staff with information about the importance of hand hygien</w:t>
            </w:r>
            <w:r w:rsidRPr="00C0655D">
              <w:rPr>
                <w:rFonts w:ascii="Arial" w:hAnsi="Arial" w:cs="Arial"/>
                <w:sz w:val="18"/>
                <w:szCs w:val="18"/>
              </w:rPr>
              <w:t xml:space="preserve">e (more information is available at </w:t>
            </w:r>
            <w:hyperlink r:id="rId39" w:history="1">
              <w:r w:rsidRPr="00C0655D">
                <w:rPr>
                  <w:rFonts w:ascii="Arial" w:hAnsi="Arial" w:cs="Arial"/>
                  <w:color w:val="0000FF"/>
                  <w:sz w:val="18"/>
                  <w:szCs w:val="18"/>
                  <w:u w:val="single"/>
                </w:rPr>
                <w:t>Better Health</w:t>
              </w:r>
            </w:hyperlink>
            <w:r w:rsidRPr="00C0655D">
              <w:rPr>
                <w:rFonts w:ascii="Arial" w:hAnsi="Arial" w:cs="Arial"/>
                <w:sz w:val="18"/>
                <w:szCs w:val="18"/>
              </w:rPr>
              <w:t>)</w:t>
            </w:r>
          </w:p>
          <w:p w14:paraId="5B49D6AF" w14:textId="102EFD1D" w:rsidR="00180547" w:rsidRPr="00C0655D" w:rsidRDefault="00180547" w:rsidP="00080559">
            <w:pPr>
              <w:pStyle w:val="ListParagraph"/>
              <w:numPr>
                <w:ilvl w:val="1"/>
                <w:numId w:val="32"/>
              </w:numPr>
              <w:spacing w:after="0"/>
              <w:ind w:left="283" w:hanging="283"/>
              <w:rPr>
                <w:rFonts w:ascii="Arial" w:hAnsi="Arial" w:cs="Arial"/>
                <w:sz w:val="18"/>
                <w:szCs w:val="18"/>
              </w:rPr>
            </w:pPr>
            <w:r w:rsidRPr="00C0655D">
              <w:rPr>
                <w:rFonts w:ascii="Arial" w:hAnsi="Arial" w:cs="Arial"/>
                <w:sz w:val="18"/>
                <w:szCs w:val="18"/>
              </w:rPr>
              <w:t xml:space="preserve">provide convenient access to water and liquid soap and alcohol-based hand sanitiser </w:t>
            </w:r>
          </w:p>
          <w:p w14:paraId="3ABDED10" w14:textId="77777777" w:rsidR="00180547" w:rsidRPr="00C0655D" w:rsidRDefault="00180547" w:rsidP="00080559">
            <w:pPr>
              <w:pStyle w:val="ListParagraph"/>
              <w:numPr>
                <w:ilvl w:val="1"/>
                <w:numId w:val="32"/>
              </w:numPr>
              <w:spacing w:after="0"/>
              <w:ind w:left="283" w:hanging="283"/>
              <w:rPr>
                <w:rFonts w:ascii="Arial" w:hAnsi="Arial" w:cs="Arial"/>
                <w:sz w:val="18"/>
                <w:szCs w:val="18"/>
              </w:rPr>
            </w:pPr>
            <w:r w:rsidRPr="00C0655D">
              <w:rPr>
                <w:rFonts w:ascii="Arial" w:hAnsi="Arial" w:cs="Arial"/>
                <w:sz w:val="18"/>
                <w:szCs w:val="18"/>
              </w:rPr>
              <w:t>educate staff and children about covering their cough with tissue or inner elbow to prevent the spread of germs</w:t>
            </w:r>
          </w:p>
          <w:p w14:paraId="233C5176" w14:textId="77777777" w:rsidR="00180547" w:rsidRPr="00C0655D" w:rsidRDefault="00180547" w:rsidP="00080559">
            <w:pPr>
              <w:pStyle w:val="ListParagraph"/>
              <w:numPr>
                <w:ilvl w:val="1"/>
                <w:numId w:val="32"/>
              </w:numPr>
              <w:spacing w:after="0"/>
              <w:ind w:left="283" w:hanging="283"/>
              <w:rPr>
                <w:rFonts w:ascii="Arial" w:hAnsi="Arial" w:cs="Arial"/>
                <w:sz w:val="18"/>
                <w:szCs w:val="18"/>
              </w:rPr>
            </w:pPr>
            <w:r w:rsidRPr="00C0655D">
              <w:rPr>
                <w:rFonts w:ascii="Arial" w:hAnsi="Arial" w:cs="Arial"/>
                <w:sz w:val="18"/>
                <w:szCs w:val="18"/>
              </w:rPr>
              <w:t>careful disposal of used tissues.</w:t>
            </w:r>
          </w:p>
          <w:p w14:paraId="5C0DDCC1" w14:textId="77777777" w:rsidR="00180547" w:rsidRPr="00C0655D" w:rsidRDefault="00180547" w:rsidP="00080559">
            <w:pPr>
              <w:pStyle w:val="ListParagraph"/>
              <w:numPr>
                <w:ilvl w:val="0"/>
                <w:numId w:val="31"/>
              </w:numPr>
              <w:spacing w:after="0" w:line="240" w:lineRule="auto"/>
              <w:ind w:left="283" w:hanging="283"/>
              <w:rPr>
                <w:rFonts w:ascii="Arial" w:eastAsia="MS Mincho" w:hAnsi="Arial" w:cs="Arial"/>
                <w:sz w:val="18"/>
                <w:szCs w:val="18"/>
              </w:rPr>
            </w:pPr>
            <w:r w:rsidRPr="00C0655D">
              <w:rPr>
                <w:rFonts w:ascii="Arial" w:eastAsia="MS Mincho" w:hAnsi="Arial" w:cs="Arial"/>
                <w:sz w:val="18"/>
                <w:szCs w:val="18"/>
              </w:rPr>
              <w:t>Ensure germicidal wipes are available in stationary supplies for staff to clean staff administrative area, telephones etc.</w:t>
            </w:r>
          </w:p>
        </w:tc>
        <w:tc>
          <w:tcPr>
            <w:tcW w:w="993" w:type="dxa"/>
          </w:tcPr>
          <w:p w14:paraId="1ADABD7E"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4A45B65" w14:textId="77777777" w:rsidR="00180547" w:rsidRPr="00C0655D" w:rsidRDefault="00180547" w:rsidP="00180547">
            <w:pPr>
              <w:spacing w:after="0" w:line="240" w:lineRule="auto"/>
              <w:jc w:val="center"/>
              <w:rPr>
                <w:rFonts w:ascii="Arial" w:hAnsi="Arial" w:cs="Arial"/>
                <w:sz w:val="18"/>
                <w:szCs w:val="18"/>
              </w:rPr>
            </w:pPr>
          </w:p>
          <w:p w14:paraId="40531C9D" w14:textId="77777777" w:rsidR="00180547" w:rsidRPr="00C0655D" w:rsidRDefault="00180547" w:rsidP="00180547">
            <w:pPr>
              <w:spacing w:after="0" w:line="240" w:lineRule="auto"/>
              <w:jc w:val="center"/>
              <w:rPr>
                <w:rFonts w:ascii="Arial" w:hAnsi="Arial" w:cs="Arial"/>
                <w:sz w:val="18"/>
                <w:szCs w:val="18"/>
              </w:rPr>
            </w:pPr>
          </w:p>
          <w:p w14:paraId="4F7D9497" w14:textId="77777777" w:rsidR="00180547" w:rsidRPr="00C0655D" w:rsidRDefault="00180547" w:rsidP="00180547">
            <w:pPr>
              <w:spacing w:after="0" w:line="240" w:lineRule="auto"/>
              <w:jc w:val="center"/>
              <w:rPr>
                <w:rFonts w:ascii="Arial" w:hAnsi="Arial" w:cs="Arial"/>
                <w:sz w:val="18"/>
                <w:szCs w:val="18"/>
              </w:rPr>
            </w:pPr>
          </w:p>
          <w:p w14:paraId="1FBA51BB" w14:textId="77777777" w:rsidR="00180547" w:rsidRPr="00C0655D" w:rsidRDefault="00180547" w:rsidP="00180547">
            <w:pPr>
              <w:spacing w:after="0" w:line="240" w:lineRule="auto"/>
              <w:jc w:val="center"/>
              <w:rPr>
                <w:rFonts w:ascii="Arial" w:hAnsi="Arial" w:cs="Arial"/>
                <w:sz w:val="18"/>
                <w:szCs w:val="18"/>
              </w:rPr>
            </w:pPr>
          </w:p>
          <w:p w14:paraId="49DE237D" w14:textId="77777777" w:rsidR="00180547" w:rsidRPr="00C0655D" w:rsidRDefault="00180547" w:rsidP="00180547">
            <w:pPr>
              <w:spacing w:after="0" w:line="240" w:lineRule="auto"/>
              <w:jc w:val="center"/>
              <w:rPr>
                <w:rFonts w:ascii="Arial" w:hAnsi="Arial" w:cs="Arial"/>
                <w:sz w:val="18"/>
                <w:szCs w:val="18"/>
              </w:rPr>
            </w:pPr>
          </w:p>
          <w:p w14:paraId="6A0440DC" w14:textId="77777777" w:rsidR="00180547" w:rsidRPr="00C0655D" w:rsidRDefault="00180547" w:rsidP="00180547">
            <w:pPr>
              <w:spacing w:after="0" w:line="240" w:lineRule="auto"/>
              <w:jc w:val="center"/>
              <w:rPr>
                <w:rFonts w:ascii="Arial" w:hAnsi="Arial" w:cs="Arial"/>
                <w:sz w:val="18"/>
                <w:szCs w:val="18"/>
              </w:rPr>
            </w:pPr>
          </w:p>
          <w:p w14:paraId="40391894" w14:textId="77777777" w:rsidR="00180547" w:rsidRPr="00C0655D" w:rsidRDefault="00180547" w:rsidP="00180547">
            <w:pPr>
              <w:spacing w:after="0" w:line="240" w:lineRule="auto"/>
              <w:jc w:val="center"/>
              <w:rPr>
                <w:rFonts w:ascii="Arial" w:hAnsi="Arial" w:cs="Arial"/>
                <w:sz w:val="18"/>
                <w:szCs w:val="18"/>
              </w:rPr>
            </w:pPr>
          </w:p>
          <w:p w14:paraId="6970CBBE" w14:textId="77777777" w:rsidR="00180547" w:rsidRPr="00C0655D" w:rsidRDefault="00180547" w:rsidP="00180547">
            <w:pPr>
              <w:spacing w:after="0" w:line="240" w:lineRule="auto"/>
              <w:jc w:val="center"/>
              <w:rPr>
                <w:rFonts w:ascii="Arial" w:hAnsi="Arial" w:cs="Arial"/>
                <w:sz w:val="18"/>
                <w:szCs w:val="18"/>
              </w:rPr>
            </w:pPr>
          </w:p>
          <w:p w14:paraId="27451A08" w14:textId="77777777" w:rsidR="00180547" w:rsidRPr="00C0655D" w:rsidRDefault="00180547" w:rsidP="00180547">
            <w:pPr>
              <w:spacing w:after="0" w:line="240" w:lineRule="auto"/>
              <w:jc w:val="center"/>
              <w:rPr>
                <w:rFonts w:ascii="Arial" w:hAnsi="Arial" w:cs="Arial"/>
                <w:sz w:val="18"/>
                <w:szCs w:val="18"/>
              </w:rPr>
            </w:pPr>
          </w:p>
          <w:p w14:paraId="21046EDD"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92" w:type="dxa"/>
          </w:tcPr>
          <w:p w14:paraId="421DD27A"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0D206306" w14:textId="77777777" w:rsidR="00180547" w:rsidRPr="00C0655D" w:rsidRDefault="00180547" w:rsidP="00180547">
            <w:pPr>
              <w:spacing w:after="0" w:line="240" w:lineRule="auto"/>
              <w:jc w:val="center"/>
              <w:rPr>
                <w:rFonts w:ascii="Arial" w:hAnsi="Arial" w:cs="Arial"/>
                <w:sz w:val="18"/>
                <w:szCs w:val="18"/>
              </w:rPr>
            </w:pPr>
          </w:p>
          <w:p w14:paraId="2E838258" w14:textId="77777777" w:rsidR="00180547" w:rsidRPr="00C0655D" w:rsidRDefault="00180547" w:rsidP="00180547">
            <w:pPr>
              <w:spacing w:after="0" w:line="240" w:lineRule="auto"/>
              <w:jc w:val="center"/>
              <w:rPr>
                <w:rFonts w:ascii="Arial" w:hAnsi="Arial" w:cs="Arial"/>
                <w:sz w:val="18"/>
                <w:szCs w:val="18"/>
              </w:rPr>
            </w:pPr>
          </w:p>
          <w:p w14:paraId="062C4768" w14:textId="77777777" w:rsidR="00180547" w:rsidRPr="00C0655D" w:rsidRDefault="00180547" w:rsidP="00180547">
            <w:pPr>
              <w:spacing w:after="0" w:line="240" w:lineRule="auto"/>
              <w:jc w:val="center"/>
              <w:rPr>
                <w:rFonts w:ascii="Arial" w:hAnsi="Arial" w:cs="Arial"/>
                <w:sz w:val="18"/>
                <w:szCs w:val="18"/>
              </w:rPr>
            </w:pPr>
          </w:p>
          <w:p w14:paraId="6BBC27A9" w14:textId="77777777" w:rsidR="00180547" w:rsidRPr="00C0655D" w:rsidRDefault="00180547" w:rsidP="00180547">
            <w:pPr>
              <w:spacing w:after="0" w:line="240" w:lineRule="auto"/>
              <w:jc w:val="center"/>
              <w:rPr>
                <w:rFonts w:ascii="Arial" w:hAnsi="Arial" w:cs="Arial"/>
                <w:sz w:val="18"/>
                <w:szCs w:val="18"/>
              </w:rPr>
            </w:pPr>
          </w:p>
          <w:p w14:paraId="2C4A7828" w14:textId="77777777" w:rsidR="00180547" w:rsidRPr="00C0655D" w:rsidRDefault="00180547" w:rsidP="00180547">
            <w:pPr>
              <w:spacing w:after="0" w:line="240" w:lineRule="auto"/>
              <w:jc w:val="center"/>
              <w:rPr>
                <w:rFonts w:ascii="Arial" w:hAnsi="Arial" w:cs="Arial"/>
                <w:sz w:val="18"/>
                <w:szCs w:val="18"/>
              </w:rPr>
            </w:pPr>
          </w:p>
          <w:p w14:paraId="3FF05073" w14:textId="77777777" w:rsidR="00180547" w:rsidRPr="00C0655D" w:rsidRDefault="00180547" w:rsidP="00180547">
            <w:pPr>
              <w:spacing w:after="0" w:line="240" w:lineRule="auto"/>
              <w:jc w:val="center"/>
              <w:rPr>
                <w:rFonts w:ascii="Arial" w:hAnsi="Arial" w:cs="Arial"/>
                <w:sz w:val="18"/>
                <w:szCs w:val="18"/>
              </w:rPr>
            </w:pPr>
          </w:p>
          <w:p w14:paraId="014B3548" w14:textId="77777777" w:rsidR="00180547" w:rsidRPr="00C0655D" w:rsidRDefault="00180547" w:rsidP="00180547">
            <w:pPr>
              <w:spacing w:after="0" w:line="240" w:lineRule="auto"/>
              <w:jc w:val="center"/>
              <w:rPr>
                <w:rFonts w:ascii="Arial" w:hAnsi="Arial" w:cs="Arial"/>
                <w:sz w:val="18"/>
                <w:szCs w:val="18"/>
              </w:rPr>
            </w:pPr>
          </w:p>
          <w:p w14:paraId="3D47B50B" w14:textId="77777777" w:rsidR="00180547" w:rsidRPr="00C0655D" w:rsidRDefault="00180547" w:rsidP="00180547">
            <w:pPr>
              <w:spacing w:after="0" w:line="240" w:lineRule="auto"/>
              <w:jc w:val="center"/>
              <w:rPr>
                <w:rFonts w:ascii="Arial" w:hAnsi="Arial" w:cs="Arial"/>
                <w:sz w:val="18"/>
                <w:szCs w:val="18"/>
              </w:rPr>
            </w:pPr>
          </w:p>
          <w:p w14:paraId="02F92F15" w14:textId="77777777" w:rsidR="00180547" w:rsidRPr="00C0655D" w:rsidRDefault="00180547" w:rsidP="00180547">
            <w:pPr>
              <w:spacing w:after="0" w:line="240" w:lineRule="auto"/>
              <w:jc w:val="center"/>
              <w:rPr>
                <w:rFonts w:ascii="Arial" w:hAnsi="Arial" w:cs="Arial"/>
                <w:sz w:val="18"/>
                <w:szCs w:val="18"/>
              </w:rPr>
            </w:pPr>
          </w:p>
          <w:p w14:paraId="2C8FED8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92" w:type="dxa"/>
          </w:tcPr>
          <w:p w14:paraId="28983707"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283CFFF" w14:textId="77777777" w:rsidR="00180547" w:rsidRPr="00C0655D" w:rsidRDefault="00180547" w:rsidP="00180547">
            <w:pPr>
              <w:spacing w:after="0" w:line="240" w:lineRule="auto"/>
              <w:jc w:val="center"/>
              <w:rPr>
                <w:rFonts w:ascii="Arial" w:hAnsi="Arial" w:cs="Arial"/>
                <w:sz w:val="18"/>
                <w:szCs w:val="18"/>
              </w:rPr>
            </w:pPr>
          </w:p>
          <w:p w14:paraId="45CF5C47" w14:textId="77777777" w:rsidR="00180547" w:rsidRPr="00C0655D" w:rsidRDefault="00180547" w:rsidP="00180547">
            <w:pPr>
              <w:spacing w:after="0" w:line="240" w:lineRule="auto"/>
              <w:jc w:val="center"/>
              <w:rPr>
                <w:rFonts w:ascii="Arial" w:hAnsi="Arial" w:cs="Arial"/>
                <w:sz w:val="18"/>
                <w:szCs w:val="18"/>
              </w:rPr>
            </w:pPr>
          </w:p>
          <w:p w14:paraId="3F13E630" w14:textId="77777777" w:rsidR="00180547" w:rsidRPr="00C0655D" w:rsidRDefault="00180547" w:rsidP="00180547">
            <w:pPr>
              <w:spacing w:after="0" w:line="240" w:lineRule="auto"/>
              <w:jc w:val="center"/>
              <w:rPr>
                <w:rFonts w:ascii="Arial" w:hAnsi="Arial" w:cs="Arial"/>
                <w:sz w:val="18"/>
                <w:szCs w:val="18"/>
              </w:rPr>
            </w:pPr>
          </w:p>
          <w:p w14:paraId="79728378" w14:textId="77777777" w:rsidR="00180547" w:rsidRPr="00C0655D" w:rsidRDefault="00180547" w:rsidP="00180547">
            <w:pPr>
              <w:spacing w:after="0" w:line="240" w:lineRule="auto"/>
              <w:jc w:val="center"/>
              <w:rPr>
                <w:rFonts w:ascii="Arial" w:hAnsi="Arial" w:cs="Arial"/>
                <w:sz w:val="18"/>
                <w:szCs w:val="18"/>
              </w:rPr>
            </w:pPr>
          </w:p>
          <w:p w14:paraId="392A9019" w14:textId="77777777" w:rsidR="00180547" w:rsidRPr="00C0655D" w:rsidRDefault="00180547" w:rsidP="00180547">
            <w:pPr>
              <w:spacing w:after="0" w:line="240" w:lineRule="auto"/>
              <w:jc w:val="center"/>
              <w:rPr>
                <w:rFonts w:ascii="Arial" w:hAnsi="Arial" w:cs="Arial"/>
                <w:sz w:val="18"/>
                <w:szCs w:val="18"/>
              </w:rPr>
            </w:pPr>
          </w:p>
          <w:p w14:paraId="30E6F283" w14:textId="77777777" w:rsidR="00180547" w:rsidRPr="00C0655D" w:rsidRDefault="00180547" w:rsidP="00180547">
            <w:pPr>
              <w:spacing w:after="0" w:line="240" w:lineRule="auto"/>
              <w:jc w:val="center"/>
              <w:rPr>
                <w:rFonts w:ascii="Arial" w:hAnsi="Arial" w:cs="Arial"/>
                <w:sz w:val="18"/>
                <w:szCs w:val="18"/>
              </w:rPr>
            </w:pPr>
          </w:p>
          <w:p w14:paraId="26F266DB" w14:textId="77777777" w:rsidR="00180547" w:rsidRPr="00C0655D" w:rsidRDefault="00180547" w:rsidP="00180547">
            <w:pPr>
              <w:spacing w:after="0" w:line="240" w:lineRule="auto"/>
              <w:jc w:val="center"/>
              <w:rPr>
                <w:rFonts w:ascii="Arial" w:hAnsi="Arial" w:cs="Arial"/>
                <w:sz w:val="18"/>
                <w:szCs w:val="18"/>
              </w:rPr>
            </w:pPr>
          </w:p>
          <w:p w14:paraId="3C609C2D" w14:textId="77777777" w:rsidR="00180547" w:rsidRPr="00C0655D" w:rsidRDefault="00180547" w:rsidP="00180547">
            <w:pPr>
              <w:spacing w:after="0" w:line="240" w:lineRule="auto"/>
              <w:jc w:val="center"/>
              <w:rPr>
                <w:rFonts w:ascii="Arial" w:hAnsi="Arial" w:cs="Arial"/>
                <w:sz w:val="18"/>
                <w:szCs w:val="18"/>
              </w:rPr>
            </w:pPr>
          </w:p>
          <w:p w14:paraId="61544229" w14:textId="77777777" w:rsidR="00180547" w:rsidRPr="00C0655D" w:rsidRDefault="00180547" w:rsidP="00180547">
            <w:pPr>
              <w:spacing w:after="0" w:line="240" w:lineRule="auto"/>
              <w:jc w:val="center"/>
              <w:rPr>
                <w:rFonts w:ascii="Arial" w:hAnsi="Arial" w:cs="Arial"/>
                <w:sz w:val="18"/>
                <w:szCs w:val="18"/>
              </w:rPr>
            </w:pPr>
          </w:p>
          <w:p w14:paraId="787B1A99"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r w:rsidR="00180547" w:rsidRPr="00113379" w14:paraId="29B3FB20"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C9B9B11"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Communications</w:t>
            </w:r>
          </w:p>
        </w:tc>
        <w:tc>
          <w:tcPr>
            <w:tcW w:w="59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89892EC" w14:textId="77777777" w:rsidR="00180547" w:rsidRPr="00C0655D" w:rsidRDefault="00180547" w:rsidP="00080559">
            <w:pPr>
              <w:pStyle w:val="ListParagraph"/>
              <w:numPr>
                <w:ilvl w:val="0"/>
                <w:numId w:val="31"/>
              </w:numPr>
              <w:spacing w:after="0" w:line="240" w:lineRule="auto"/>
              <w:ind w:left="283" w:hanging="283"/>
              <w:rPr>
                <w:rFonts w:ascii="Arial" w:eastAsia="MS Mincho" w:hAnsi="Arial" w:cs="Arial"/>
                <w:sz w:val="18"/>
                <w:szCs w:val="18"/>
              </w:rPr>
            </w:pPr>
            <w:r w:rsidRPr="00C0655D">
              <w:rPr>
                <w:rFonts w:ascii="Arial" w:eastAsia="MS Mincho" w:hAnsi="Arial" w:cs="Arial"/>
                <w:sz w:val="18"/>
                <w:szCs w:val="18"/>
              </w:rPr>
              <w:t>Follow and distribute information and advice from DET in accordance with instructions, including information about:</w:t>
            </w:r>
          </w:p>
          <w:p w14:paraId="404946F8" w14:textId="77777777" w:rsidR="00180547" w:rsidRPr="00FF6C4F" w:rsidRDefault="00180547" w:rsidP="00080559">
            <w:pPr>
              <w:pStyle w:val="ListParagraph"/>
              <w:numPr>
                <w:ilvl w:val="1"/>
                <w:numId w:val="31"/>
              </w:numPr>
              <w:spacing w:after="0"/>
              <w:ind w:left="283" w:hanging="283"/>
              <w:rPr>
                <w:rFonts w:ascii="Arial" w:hAnsi="Arial" w:cs="Arial"/>
                <w:sz w:val="18"/>
                <w:szCs w:val="18"/>
              </w:rPr>
            </w:pPr>
            <w:r w:rsidRPr="00FF6C4F">
              <w:rPr>
                <w:rFonts w:ascii="Arial" w:hAnsi="Arial" w:cs="Arial"/>
                <w:sz w:val="18"/>
                <w:szCs w:val="18"/>
              </w:rPr>
              <w:t>the status/situation</w:t>
            </w:r>
          </w:p>
          <w:p w14:paraId="20020DC8" w14:textId="77777777" w:rsidR="00BA64EF" w:rsidRPr="00FF6C4F" w:rsidRDefault="00180547" w:rsidP="00080559">
            <w:pPr>
              <w:pStyle w:val="ListParagraph"/>
              <w:numPr>
                <w:ilvl w:val="1"/>
                <w:numId w:val="31"/>
              </w:numPr>
              <w:spacing w:after="0"/>
              <w:ind w:left="283" w:hanging="283"/>
              <w:rPr>
                <w:rFonts w:ascii="Arial" w:hAnsi="Arial" w:cs="Arial"/>
                <w:sz w:val="18"/>
                <w:szCs w:val="18"/>
              </w:rPr>
            </w:pPr>
            <w:r w:rsidRPr="00FF6C4F">
              <w:rPr>
                <w:rFonts w:ascii="Arial" w:hAnsi="Arial" w:cs="Arial"/>
                <w:sz w:val="18"/>
                <w:szCs w:val="18"/>
              </w:rPr>
              <w:t>personal hygiene measures</w:t>
            </w:r>
          </w:p>
          <w:p w14:paraId="343D586C" w14:textId="67806883" w:rsidR="00180547" w:rsidRPr="00FF6C4F" w:rsidRDefault="00180547" w:rsidP="00080559">
            <w:pPr>
              <w:pStyle w:val="ListParagraph"/>
              <w:numPr>
                <w:ilvl w:val="1"/>
                <w:numId w:val="31"/>
              </w:numPr>
              <w:spacing w:after="0"/>
              <w:ind w:left="283" w:hanging="283"/>
              <w:rPr>
                <w:rFonts w:ascii="Arial" w:hAnsi="Arial" w:cs="Arial"/>
                <w:sz w:val="18"/>
                <w:szCs w:val="18"/>
              </w:rPr>
            </w:pPr>
            <w:r w:rsidRPr="00FF6C4F">
              <w:rPr>
                <w:rFonts w:ascii="Arial" w:hAnsi="Arial" w:cs="Arial"/>
                <w:sz w:val="18"/>
                <w:szCs w:val="18"/>
              </w:rPr>
              <w:t>containment measures including</w:t>
            </w:r>
            <w:r w:rsidR="00FF6C4F" w:rsidRPr="00FF6C4F">
              <w:rPr>
                <w:rFonts w:ascii="Arial" w:hAnsi="Arial" w:cs="Arial"/>
                <w:sz w:val="18"/>
                <w:szCs w:val="18"/>
              </w:rPr>
              <w:t xml:space="preserve"> </w:t>
            </w:r>
            <w:r w:rsidRPr="00FF6C4F">
              <w:rPr>
                <w:rFonts w:ascii="Arial" w:hAnsi="Arial" w:cs="Arial"/>
                <w:sz w:val="18"/>
                <w:szCs w:val="18"/>
              </w:rPr>
              <w:t>any plans for closure if applicable to staff parents/carers u</w:t>
            </w:r>
            <w:r w:rsidR="00BA64EF" w:rsidRPr="00FF6C4F">
              <w:rPr>
                <w:rFonts w:ascii="Arial" w:hAnsi="Arial" w:cs="Arial"/>
                <w:sz w:val="18"/>
                <w:szCs w:val="18"/>
              </w:rPr>
              <w:t>sing templates developed by DET</w:t>
            </w:r>
            <w:r w:rsidR="00FF6C4F">
              <w:rPr>
                <w:rFonts w:ascii="Arial" w:hAnsi="Arial" w:cs="Arial"/>
                <w:sz w:val="18"/>
                <w:szCs w:val="18"/>
              </w:rPr>
              <w:t>.</w:t>
            </w:r>
          </w:p>
          <w:p w14:paraId="3075EA12" w14:textId="37A9D0EA" w:rsidR="00180547" w:rsidRPr="00C0655D" w:rsidRDefault="00180547" w:rsidP="00080559">
            <w:pPr>
              <w:pStyle w:val="ListParagraph"/>
              <w:numPr>
                <w:ilvl w:val="0"/>
                <w:numId w:val="31"/>
              </w:numPr>
              <w:spacing w:after="0" w:line="240" w:lineRule="auto"/>
              <w:ind w:left="283" w:hanging="283"/>
              <w:rPr>
                <w:rFonts w:ascii="Arial" w:eastAsia="MS Mincho" w:hAnsi="Arial" w:cs="Arial"/>
                <w:sz w:val="18"/>
                <w:szCs w:val="18"/>
              </w:rPr>
            </w:pPr>
            <w:r w:rsidRPr="00C0655D">
              <w:rPr>
                <w:rFonts w:ascii="Arial" w:eastAsia="MS Mincho" w:hAnsi="Arial" w:cs="Arial"/>
                <w:sz w:val="18"/>
                <w:szCs w:val="18"/>
              </w:rPr>
              <w:t xml:space="preserve">Communicate the risk of influenza and how to identify cases of possible pandemic influenza based on current, </w:t>
            </w:r>
            <w:r w:rsidR="009C40A6">
              <w:rPr>
                <w:rFonts w:ascii="Arial" w:eastAsia="MS Mincho" w:hAnsi="Arial" w:cs="Arial"/>
                <w:sz w:val="18"/>
                <w:szCs w:val="18"/>
              </w:rPr>
              <w:t>up to date</w:t>
            </w:r>
            <w:r w:rsidRPr="00C0655D">
              <w:rPr>
                <w:rFonts w:ascii="Arial" w:eastAsia="MS Mincho" w:hAnsi="Arial" w:cs="Arial"/>
                <w:sz w:val="18"/>
                <w:szCs w:val="18"/>
              </w:rPr>
              <w:t xml:space="preserve"> case definition by the Chief Health Officer, DHHS. </w:t>
            </w:r>
          </w:p>
          <w:p w14:paraId="36A18F47" w14:textId="77777777" w:rsidR="00180547" w:rsidRPr="00C0655D" w:rsidRDefault="00180547" w:rsidP="00080559">
            <w:pPr>
              <w:pStyle w:val="ListParagraph"/>
              <w:numPr>
                <w:ilvl w:val="0"/>
                <w:numId w:val="31"/>
              </w:numPr>
              <w:spacing w:after="0" w:line="240" w:lineRule="auto"/>
              <w:ind w:left="283" w:hanging="283"/>
              <w:rPr>
                <w:rFonts w:ascii="Arial" w:eastAsia="MS Mincho" w:hAnsi="Arial" w:cs="Arial"/>
                <w:sz w:val="18"/>
                <w:szCs w:val="18"/>
              </w:rPr>
            </w:pPr>
            <w:r w:rsidRPr="00C0655D">
              <w:rPr>
                <w:rFonts w:ascii="Arial" w:eastAsia="MS Mincho" w:hAnsi="Arial" w:cs="Arial"/>
                <w:sz w:val="18"/>
                <w:szCs w:val="18"/>
              </w:rPr>
              <w:t>School Nursing Program nurses may assist with information dissemination as directed by Regional Nurse Managers (based at regional offices).</w:t>
            </w:r>
          </w:p>
          <w:p w14:paraId="6F026F5B" w14:textId="77777777" w:rsidR="00180547" w:rsidRPr="00C0655D" w:rsidRDefault="00180547" w:rsidP="00396439">
            <w:pPr>
              <w:spacing w:after="0" w:line="240" w:lineRule="auto"/>
              <w:ind w:left="283" w:hanging="283"/>
              <w:rPr>
                <w:rFonts w:ascii="Arial" w:hAnsi="Arial" w:cs="Arial"/>
                <w:sz w:val="18"/>
                <w:szCs w:val="18"/>
              </w:rPr>
            </w:pPr>
          </w:p>
        </w:tc>
        <w:tc>
          <w:tcPr>
            <w:tcW w:w="993" w:type="dxa"/>
          </w:tcPr>
          <w:p w14:paraId="4B76EAB9"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2C178E01" w14:textId="77777777" w:rsidR="00180547" w:rsidRPr="00C0655D" w:rsidRDefault="00180547" w:rsidP="00180547">
            <w:pPr>
              <w:spacing w:after="0" w:line="240" w:lineRule="auto"/>
              <w:jc w:val="center"/>
              <w:rPr>
                <w:rFonts w:ascii="Arial" w:hAnsi="Arial" w:cs="Arial"/>
                <w:sz w:val="18"/>
                <w:szCs w:val="18"/>
              </w:rPr>
            </w:pPr>
          </w:p>
          <w:p w14:paraId="1EAF8B31" w14:textId="77777777" w:rsidR="00180547" w:rsidRPr="00C0655D" w:rsidRDefault="00180547" w:rsidP="00180547">
            <w:pPr>
              <w:spacing w:after="0" w:line="240" w:lineRule="auto"/>
              <w:jc w:val="center"/>
              <w:rPr>
                <w:rFonts w:ascii="Arial" w:hAnsi="Arial" w:cs="Arial"/>
                <w:sz w:val="18"/>
                <w:szCs w:val="18"/>
              </w:rPr>
            </w:pPr>
          </w:p>
          <w:p w14:paraId="4F7B8D93" w14:textId="77777777" w:rsidR="00180547" w:rsidRPr="00C0655D" w:rsidRDefault="00180547" w:rsidP="00180547">
            <w:pPr>
              <w:spacing w:after="0" w:line="240" w:lineRule="auto"/>
              <w:jc w:val="center"/>
              <w:rPr>
                <w:rFonts w:ascii="Arial" w:hAnsi="Arial" w:cs="Arial"/>
                <w:sz w:val="18"/>
                <w:szCs w:val="18"/>
              </w:rPr>
            </w:pPr>
          </w:p>
          <w:p w14:paraId="51F311C6" w14:textId="77777777" w:rsidR="00180547" w:rsidRPr="00C0655D" w:rsidRDefault="00180547" w:rsidP="00180547">
            <w:pPr>
              <w:spacing w:after="0" w:line="240" w:lineRule="auto"/>
              <w:jc w:val="center"/>
              <w:rPr>
                <w:rFonts w:ascii="Arial" w:hAnsi="Arial" w:cs="Arial"/>
                <w:sz w:val="18"/>
                <w:szCs w:val="18"/>
              </w:rPr>
            </w:pPr>
          </w:p>
          <w:p w14:paraId="74FDBCCE" w14:textId="77777777" w:rsidR="00180547" w:rsidRPr="00C0655D" w:rsidRDefault="00180547" w:rsidP="00180547">
            <w:pPr>
              <w:spacing w:after="0" w:line="240" w:lineRule="auto"/>
              <w:jc w:val="center"/>
              <w:rPr>
                <w:rFonts w:ascii="Arial" w:hAnsi="Arial" w:cs="Arial"/>
                <w:sz w:val="18"/>
                <w:szCs w:val="18"/>
              </w:rPr>
            </w:pPr>
          </w:p>
          <w:p w14:paraId="45412FE9" w14:textId="77777777" w:rsidR="00180547" w:rsidRPr="00C0655D" w:rsidRDefault="00180547" w:rsidP="00180547">
            <w:pPr>
              <w:spacing w:after="0" w:line="240" w:lineRule="auto"/>
              <w:jc w:val="center"/>
              <w:rPr>
                <w:rFonts w:ascii="Arial" w:hAnsi="Arial" w:cs="Arial"/>
                <w:sz w:val="18"/>
                <w:szCs w:val="18"/>
              </w:rPr>
            </w:pPr>
          </w:p>
          <w:p w14:paraId="2B225930" w14:textId="77777777" w:rsidR="0074050D" w:rsidRPr="00FF6C4F" w:rsidRDefault="0074050D" w:rsidP="00180547">
            <w:pPr>
              <w:spacing w:after="0" w:line="240" w:lineRule="auto"/>
              <w:jc w:val="center"/>
              <w:rPr>
                <w:rFonts w:ascii="Arial" w:hAnsi="Arial" w:cs="Arial"/>
                <w:sz w:val="24"/>
                <w:szCs w:val="24"/>
              </w:rPr>
            </w:pPr>
          </w:p>
          <w:p w14:paraId="67F026D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030F222F" w14:textId="77777777" w:rsidR="00180547" w:rsidRPr="00C0655D" w:rsidRDefault="00180547" w:rsidP="00180547">
            <w:pPr>
              <w:spacing w:after="0" w:line="240" w:lineRule="auto"/>
              <w:jc w:val="center"/>
              <w:rPr>
                <w:rFonts w:ascii="Arial" w:hAnsi="Arial" w:cs="Arial"/>
                <w:sz w:val="18"/>
                <w:szCs w:val="18"/>
              </w:rPr>
            </w:pPr>
          </w:p>
          <w:p w14:paraId="769F2642" w14:textId="77777777" w:rsidR="00180547" w:rsidRPr="00C0655D" w:rsidRDefault="00180547" w:rsidP="00180547">
            <w:pPr>
              <w:spacing w:after="0" w:line="240" w:lineRule="auto"/>
              <w:jc w:val="center"/>
              <w:rPr>
                <w:rFonts w:ascii="Arial" w:hAnsi="Arial" w:cs="Arial"/>
                <w:sz w:val="18"/>
                <w:szCs w:val="18"/>
              </w:rPr>
            </w:pPr>
          </w:p>
          <w:p w14:paraId="528BB33B" w14:textId="77777777" w:rsidR="00180547" w:rsidRPr="00306B23" w:rsidRDefault="00180547" w:rsidP="00180547">
            <w:pPr>
              <w:spacing w:after="0" w:line="240" w:lineRule="auto"/>
              <w:jc w:val="center"/>
              <w:rPr>
                <w:rFonts w:ascii="Arial" w:hAnsi="Arial" w:cs="Arial"/>
                <w:sz w:val="16"/>
                <w:szCs w:val="16"/>
              </w:rPr>
            </w:pPr>
            <w:r w:rsidRPr="00306B23">
              <w:rPr>
                <w:rFonts w:ascii="Arial" w:hAnsi="Arial" w:cs="Arial"/>
                <w:sz w:val="16"/>
                <w:szCs w:val="16"/>
              </w:rPr>
              <w:t>Apply as necessary</w:t>
            </w:r>
          </w:p>
        </w:tc>
        <w:tc>
          <w:tcPr>
            <w:tcW w:w="992" w:type="dxa"/>
          </w:tcPr>
          <w:p w14:paraId="5467B593"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29ADABC2" w14:textId="77777777" w:rsidR="00180547" w:rsidRPr="00C0655D" w:rsidRDefault="00180547" w:rsidP="00180547">
            <w:pPr>
              <w:spacing w:after="0" w:line="240" w:lineRule="auto"/>
              <w:jc w:val="center"/>
              <w:rPr>
                <w:rFonts w:ascii="Arial" w:hAnsi="Arial" w:cs="Arial"/>
                <w:sz w:val="18"/>
                <w:szCs w:val="18"/>
              </w:rPr>
            </w:pPr>
          </w:p>
          <w:p w14:paraId="06A305C6" w14:textId="77777777" w:rsidR="00180547" w:rsidRPr="00C0655D" w:rsidRDefault="00180547" w:rsidP="00180547">
            <w:pPr>
              <w:spacing w:after="0" w:line="240" w:lineRule="auto"/>
              <w:jc w:val="center"/>
              <w:rPr>
                <w:rFonts w:ascii="Arial" w:hAnsi="Arial" w:cs="Arial"/>
                <w:sz w:val="18"/>
                <w:szCs w:val="18"/>
              </w:rPr>
            </w:pPr>
          </w:p>
          <w:p w14:paraId="37213DAB" w14:textId="77777777" w:rsidR="00180547" w:rsidRPr="00C0655D" w:rsidRDefault="00180547" w:rsidP="00180547">
            <w:pPr>
              <w:spacing w:after="0" w:line="240" w:lineRule="auto"/>
              <w:jc w:val="center"/>
              <w:rPr>
                <w:rFonts w:ascii="Arial" w:hAnsi="Arial" w:cs="Arial"/>
                <w:sz w:val="18"/>
                <w:szCs w:val="18"/>
              </w:rPr>
            </w:pPr>
          </w:p>
          <w:p w14:paraId="1147A091" w14:textId="77777777" w:rsidR="00180547" w:rsidRPr="00C0655D" w:rsidRDefault="00180547" w:rsidP="00180547">
            <w:pPr>
              <w:spacing w:after="0" w:line="240" w:lineRule="auto"/>
              <w:jc w:val="center"/>
              <w:rPr>
                <w:rFonts w:ascii="Arial" w:hAnsi="Arial" w:cs="Arial"/>
                <w:sz w:val="18"/>
                <w:szCs w:val="18"/>
              </w:rPr>
            </w:pPr>
          </w:p>
          <w:p w14:paraId="03E78D2E" w14:textId="77777777" w:rsidR="00180547" w:rsidRPr="00C0655D" w:rsidRDefault="00180547" w:rsidP="00180547">
            <w:pPr>
              <w:spacing w:after="0" w:line="240" w:lineRule="auto"/>
              <w:jc w:val="center"/>
              <w:rPr>
                <w:rFonts w:ascii="Arial" w:hAnsi="Arial" w:cs="Arial"/>
                <w:sz w:val="18"/>
                <w:szCs w:val="18"/>
              </w:rPr>
            </w:pPr>
          </w:p>
          <w:p w14:paraId="651FE185" w14:textId="77777777" w:rsidR="00180547" w:rsidRPr="00C0655D" w:rsidRDefault="00180547" w:rsidP="00180547">
            <w:pPr>
              <w:spacing w:after="0" w:line="240" w:lineRule="auto"/>
              <w:jc w:val="center"/>
              <w:rPr>
                <w:rFonts w:ascii="Arial" w:hAnsi="Arial" w:cs="Arial"/>
                <w:sz w:val="18"/>
                <w:szCs w:val="18"/>
              </w:rPr>
            </w:pPr>
          </w:p>
          <w:p w14:paraId="131B93EB" w14:textId="77777777" w:rsidR="00180547" w:rsidRPr="00FF6C4F" w:rsidRDefault="00180547" w:rsidP="00180547">
            <w:pPr>
              <w:spacing w:after="0" w:line="240" w:lineRule="auto"/>
              <w:jc w:val="center"/>
              <w:rPr>
                <w:rFonts w:ascii="Arial" w:hAnsi="Arial" w:cs="Arial"/>
                <w:sz w:val="24"/>
                <w:szCs w:val="24"/>
              </w:rPr>
            </w:pPr>
          </w:p>
          <w:p w14:paraId="5F6FCD53"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F24D80B" w14:textId="77777777" w:rsidR="00180547" w:rsidRPr="00C0655D" w:rsidRDefault="00180547" w:rsidP="00180547">
            <w:pPr>
              <w:spacing w:after="0" w:line="240" w:lineRule="auto"/>
              <w:jc w:val="center"/>
              <w:rPr>
                <w:rFonts w:ascii="Arial" w:hAnsi="Arial" w:cs="Arial"/>
                <w:sz w:val="18"/>
                <w:szCs w:val="18"/>
              </w:rPr>
            </w:pPr>
          </w:p>
          <w:p w14:paraId="2381179B" w14:textId="77777777" w:rsidR="00180547" w:rsidRPr="00C0655D" w:rsidRDefault="00180547" w:rsidP="00180547">
            <w:pPr>
              <w:spacing w:after="0" w:line="240" w:lineRule="auto"/>
              <w:jc w:val="center"/>
              <w:rPr>
                <w:rFonts w:ascii="Arial" w:hAnsi="Arial" w:cs="Arial"/>
                <w:sz w:val="18"/>
                <w:szCs w:val="18"/>
              </w:rPr>
            </w:pPr>
          </w:p>
          <w:p w14:paraId="2A736795"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92" w:type="dxa"/>
          </w:tcPr>
          <w:p w14:paraId="2859838A"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0D1818C2" w14:textId="77777777" w:rsidR="00180547" w:rsidRPr="00C0655D" w:rsidRDefault="00180547" w:rsidP="00180547">
            <w:pPr>
              <w:spacing w:after="0" w:line="240" w:lineRule="auto"/>
              <w:jc w:val="center"/>
              <w:rPr>
                <w:rFonts w:ascii="Arial" w:hAnsi="Arial" w:cs="Arial"/>
                <w:sz w:val="18"/>
                <w:szCs w:val="18"/>
              </w:rPr>
            </w:pPr>
          </w:p>
          <w:p w14:paraId="707A72DC" w14:textId="77777777" w:rsidR="00180547" w:rsidRPr="00C0655D" w:rsidRDefault="00180547" w:rsidP="00180547">
            <w:pPr>
              <w:spacing w:after="0" w:line="240" w:lineRule="auto"/>
              <w:jc w:val="center"/>
              <w:rPr>
                <w:rFonts w:ascii="Arial" w:hAnsi="Arial" w:cs="Arial"/>
                <w:sz w:val="18"/>
                <w:szCs w:val="18"/>
              </w:rPr>
            </w:pPr>
          </w:p>
          <w:p w14:paraId="24955E74" w14:textId="77777777" w:rsidR="00180547" w:rsidRPr="00C0655D" w:rsidRDefault="00180547" w:rsidP="00180547">
            <w:pPr>
              <w:spacing w:after="0" w:line="240" w:lineRule="auto"/>
              <w:jc w:val="center"/>
              <w:rPr>
                <w:rFonts w:ascii="Arial" w:hAnsi="Arial" w:cs="Arial"/>
                <w:sz w:val="18"/>
                <w:szCs w:val="18"/>
              </w:rPr>
            </w:pPr>
          </w:p>
          <w:p w14:paraId="11555DA3" w14:textId="77777777" w:rsidR="00180547" w:rsidRPr="00C0655D" w:rsidRDefault="00180547" w:rsidP="00180547">
            <w:pPr>
              <w:spacing w:after="0" w:line="240" w:lineRule="auto"/>
              <w:jc w:val="center"/>
              <w:rPr>
                <w:rFonts w:ascii="Arial" w:hAnsi="Arial" w:cs="Arial"/>
                <w:sz w:val="18"/>
                <w:szCs w:val="18"/>
              </w:rPr>
            </w:pPr>
          </w:p>
          <w:p w14:paraId="12F5F35C" w14:textId="77777777" w:rsidR="00180547" w:rsidRPr="00C0655D" w:rsidRDefault="00180547" w:rsidP="00180547">
            <w:pPr>
              <w:spacing w:after="0" w:line="240" w:lineRule="auto"/>
              <w:jc w:val="center"/>
              <w:rPr>
                <w:rFonts w:ascii="Arial" w:hAnsi="Arial" w:cs="Arial"/>
                <w:sz w:val="18"/>
                <w:szCs w:val="18"/>
              </w:rPr>
            </w:pPr>
          </w:p>
          <w:p w14:paraId="0085CC4B" w14:textId="77777777" w:rsidR="00180547" w:rsidRPr="00C0655D" w:rsidRDefault="00180547" w:rsidP="00180547">
            <w:pPr>
              <w:spacing w:after="0" w:line="240" w:lineRule="auto"/>
              <w:jc w:val="center"/>
              <w:rPr>
                <w:rFonts w:ascii="Arial" w:hAnsi="Arial" w:cs="Arial"/>
                <w:sz w:val="18"/>
                <w:szCs w:val="18"/>
              </w:rPr>
            </w:pPr>
          </w:p>
          <w:p w14:paraId="27FB11BE" w14:textId="77777777" w:rsidR="00180547" w:rsidRPr="00FF6C4F" w:rsidRDefault="00180547" w:rsidP="00180547">
            <w:pPr>
              <w:spacing w:after="0" w:line="240" w:lineRule="auto"/>
              <w:jc w:val="center"/>
              <w:rPr>
                <w:rFonts w:ascii="Arial" w:hAnsi="Arial" w:cs="Arial"/>
                <w:sz w:val="24"/>
                <w:szCs w:val="24"/>
              </w:rPr>
            </w:pPr>
          </w:p>
          <w:p w14:paraId="47323CF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D5A6C9B" w14:textId="77777777" w:rsidR="00180547" w:rsidRPr="00C0655D" w:rsidRDefault="00180547" w:rsidP="00180547">
            <w:pPr>
              <w:spacing w:after="0" w:line="240" w:lineRule="auto"/>
              <w:jc w:val="center"/>
              <w:rPr>
                <w:rFonts w:ascii="Arial" w:hAnsi="Arial" w:cs="Arial"/>
                <w:sz w:val="18"/>
                <w:szCs w:val="18"/>
              </w:rPr>
            </w:pPr>
          </w:p>
          <w:p w14:paraId="41056713" w14:textId="77777777" w:rsidR="00180547" w:rsidRPr="00C0655D" w:rsidRDefault="00180547" w:rsidP="00180547">
            <w:pPr>
              <w:spacing w:after="0" w:line="240" w:lineRule="auto"/>
              <w:jc w:val="center"/>
              <w:rPr>
                <w:rFonts w:ascii="Arial" w:hAnsi="Arial" w:cs="Arial"/>
                <w:sz w:val="18"/>
                <w:szCs w:val="18"/>
              </w:rPr>
            </w:pPr>
          </w:p>
          <w:p w14:paraId="07502BFB"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r w:rsidR="00180547" w:rsidRPr="00113379" w14:paraId="1C346E81"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78B5C447" w14:textId="68B67C1A"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Containment strategies</w:t>
            </w:r>
          </w:p>
        </w:tc>
        <w:tc>
          <w:tcPr>
            <w:tcW w:w="59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7037C6D6" w14:textId="39B28345" w:rsidR="00180547" w:rsidRPr="00C0655D" w:rsidRDefault="00180547" w:rsidP="00080559">
            <w:pPr>
              <w:pStyle w:val="ListParagraph"/>
              <w:numPr>
                <w:ilvl w:val="0"/>
                <w:numId w:val="31"/>
              </w:numPr>
              <w:spacing w:after="0" w:line="240" w:lineRule="auto"/>
              <w:ind w:left="283" w:hanging="283"/>
              <w:rPr>
                <w:rFonts w:ascii="Arial" w:eastAsia="MS Mincho" w:hAnsi="Arial" w:cs="Arial"/>
                <w:sz w:val="18"/>
                <w:szCs w:val="18"/>
              </w:rPr>
            </w:pPr>
            <w:r w:rsidRPr="00C0655D">
              <w:rPr>
                <w:rFonts w:ascii="Arial" w:eastAsia="MS Mincho" w:hAnsi="Arial" w:cs="Arial"/>
                <w:sz w:val="18"/>
                <w:szCs w:val="18"/>
              </w:rPr>
              <w:t xml:space="preserve">The appropriate containment strategy will vary depending upon the level of clinical severity as determined by the DHHS. </w:t>
            </w:r>
          </w:p>
          <w:p w14:paraId="26D3E0ED" w14:textId="77777777" w:rsidR="00180547" w:rsidRPr="00C0655D" w:rsidRDefault="00180547" w:rsidP="00080559">
            <w:pPr>
              <w:pStyle w:val="ListParagraph"/>
              <w:numPr>
                <w:ilvl w:val="0"/>
                <w:numId w:val="31"/>
              </w:numPr>
              <w:spacing w:after="0"/>
              <w:ind w:left="283" w:hanging="283"/>
              <w:rPr>
                <w:rFonts w:ascii="Arial" w:hAnsi="Arial" w:cs="Arial"/>
                <w:sz w:val="18"/>
                <w:szCs w:val="18"/>
              </w:rPr>
            </w:pPr>
            <w:r w:rsidRPr="00C0655D">
              <w:rPr>
                <w:rFonts w:ascii="Arial" w:hAnsi="Arial" w:cs="Arial"/>
                <w:sz w:val="18"/>
                <w:szCs w:val="18"/>
              </w:rPr>
              <w:t xml:space="preserve">Management of service workforce </w:t>
            </w:r>
          </w:p>
          <w:p w14:paraId="2968AE34" w14:textId="77777777" w:rsidR="00180547" w:rsidRPr="00C0655D" w:rsidRDefault="00180547" w:rsidP="00080559">
            <w:pPr>
              <w:pStyle w:val="ListParagraph"/>
              <w:numPr>
                <w:ilvl w:val="1"/>
                <w:numId w:val="32"/>
              </w:numPr>
              <w:spacing w:after="0"/>
              <w:ind w:left="283" w:hanging="283"/>
              <w:rPr>
                <w:rFonts w:ascii="Arial" w:hAnsi="Arial" w:cs="Arial"/>
                <w:sz w:val="18"/>
                <w:szCs w:val="18"/>
              </w:rPr>
            </w:pPr>
            <w:r w:rsidRPr="00C0655D">
              <w:rPr>
                <w:rFonts w:ascii="Arial" w:hAnsi="Arial" w:cs="Arial"/>
                <w:sz w:val="18"/>
                <w:szCs w:val="18"/>
              </w:rPr>
              <w:t>encourage staff who develop flu-like symptoms during a pandemic to stay away from work until completely well</w:t>
            </w:r>
          </w:p>
          <w:p w14:paraId="2FEFCD05" w14:textId="77777777" w:rsidR="00180547" w:rsidRPr="00C0655D" w:rsidRDefault="00180547" w:rsidP="00080559">
            <w:pPr>
              <w:pStyle w:val="ListParagraph"/>
              <w:numPr>
                <w:ilvl w:val="1"/>
                <w:numId w:val="32"/>
              </w:numPr>
              <w:spacing w:after="0"/>
              <w:ind w:left="283" w:hanging="283"/>
              <w:rPr>
                <w:rFonts w:ascii="Arial" w:hAnsi="Arial" w:cs="Arial"/>
                <w:sz w:val="18"/>
                <w:szCs w:val="18"/>
              </w:rPr>
            </w:pPr>
            <w:r w:rsidRPr="00C0655D">
              <w:rPr>
                <w:rFonts w:ascii="Arial" w:hAnsi="Arial" w:cs="Arial"/>
                <w:sz w:val="18"/>
                <w:szCs w:val="18"/>
              </w:rPr>
              <w:t>ensure staff who develop influenza-like illness to leave immediately and seek medical attention.</w:t>
            </w:r>
          </w:p>
          <w:p w14:paraId="1D990146" w14:textId="77777777" w:rsidR="00180547" w:rsidRPr="00C0655D" w:rsidRDefault="00180547" w:rsidP="00080559">
            <w:pPr>
              <w:pStyle w:val="ListParagraph"/>
              <w:numPr>
                <w:ilvl w:val="0"/>
                <w:numId w:val="31"/>
              </w:numPr>
              <w:spacing w:after="0" w:line="240" w:lineRule="auto"/>
              <w:ind w:left="283" w:hanging="283"/>
              <w:rPr>
                <w:rFonts w:ascii="Arial" w:eastAsia="MS Mincho" w:hAnsi="Arial" w:cs="Arial"/>
                <w:sz w:val="18"/>
                <w:szCs w:val="18"/>
              </w:rPr>
            </w:pPr>
            <w:r w:rsidRPr="00C0655D">
              <w:rPr>
                <w:rFonts w:ascii="Arial" w:eastAsia="MS Mincho" w:hAnsi="Arial" w:cs="Arial"/>
                <w:sz w:val="18"/>
                <w:szCs w:val="18"/>
              </w:rPr>
              <w:t>Follow the advice of the DHHS and DET regarding service closures and exclusion periods for infectious diseases.</w:t>
            </w:r>
          </w:p>
          <w:p w14:paraId="11D2A6B6" w14:textId="77777777" w:rsidR="00180547" w:rsidRPr="00C0655D" w:rsidRDefault="00180547" w:rsidP="00080559">
            <w:pPr>
              <w:pStyle w:val="ListParagraph"/>
              <w:numPr>
                <w:ilvl w:val="0"/>
                <w:numId w:val="31"/>
              </w:numPr>
              <w:spacing w:after="0" w:line="240" w:lineRule="auto"/>
              <w:ind w:left="283" w:hanging="283"/>
              <w:rPr>
                <w:rFonts w:ascii="Arial" w:eastAsia="MS Mincho" w:hAnsi="Arial" w:cs="Arial"/>
                <w:sz w:val="18"/>
                <w:szCs w:val="18"/>
              </w:rPr>
            </w:pPr>
            <w:r w:rsidRPr="00C0655D">
              <w:rPr>
                <w:rFonts w:ascii="Arial" w:eastAsia="MS Mincho" w:hAnsi="Arial" w:cs="Arial"/>
                <w:sz w:val="18"/>
                <w:szCs w:val="18"/>
              </w:rPr>
              <w:t>Identify a designated area to keep sick children quarantined from others until they can be taken home by parents/carers.</w:t>
            </w:r>
          </w:p>
          <w:p w14:paraId="59524425" w14:textId="5A3EC09C" w:rsidR="00180547" w:rsidRPr="00C0655D" w:rsidRDefault="00180547" w:rsidP="00080559">
            <w:pPr>
              <w:pStyle w:val="ListParagraph"/>
              <w:numPr>
                <w:ilvl w:val="0"/>
                <w:numId w:val="31"/>
              </w:numPr>
              <w:spacing w:after="0" w:line="240" w:lineRule="auto"/>
              <w:ind w:left="283" w:hanging="283"/>
              <w:rPr>
                <w:rFonts w:ascii="Arial" w:eastAsia="MS Mincho" w:hAnsi="Arial" w:cs="Arial"/>
                <w:sz w:val="18"/>
                <w:szCs w:val="18"/>
              </w:rPr>
            </w:pPr>
            <w:r w:rsidRPr="00C0655D">
              <w:rPr>
                <w:rFonts w:ascii="Arial" w:eastAsia="MS Mincho" w:hAnsi="Arial" w:cs="Arial"/>
                <w:sz w:val="18"/>
                <w:szCs w:val="18"/>
              </w:rPr>
              <w:t xml:space="preserve">Following any service closures, notify the </w:t>
            </w:r>
            <w:r w:rsidR="00BC7525" w:rsidRPr="00BC7525">
              <w:rPr>
                <w:rFonts w:ascii="Arial" w:eastAsia="MS Mincho" w:hAnsi="Arial" w:cs="Arial"/>
                <w:sz w:val="18"/>
                <w:szCs w:val="18"/>
              </w:rPr>
              <w:t>relevant DET QARD officer in your region</w:t>
            </w:r>
            <w:r w:rsidRPr="00C0655D">
              <w:rPr>
                <w:rFonts w:ascii="Arial" w:eastAsia="MS Mincho" w:hAnsi="Arial" w:cs="Arial"/>
                <w:sz w:val="18"/>
                <w:szCs w:val="18"/>
              </w:rPr>
              <w:t xml:space="preserve">, as outlined in the </w:t>
            </w:r>
            <w:r w:rsidR="00BC7525">
              <w:rPr>
                <w:rFonts w:ascii="Arial" w:eastAsia="MS Mincho" w:hAnsi="Arial" w:cs="Arial"/>
                <w:sz w:val="18"/>
                <w:szCs w:val="18"/>
              </w:rPr>
              <w:t>G</w:t>
            </w:r>
            <w:r w:rsidRPr="00C0655D">
              <w:rPr>
                <w:rFonts w:ascii="Arial" w:eastAsia="MS Mincho" w:hAnsi="Arial" w:cs="Arial"/>
                <w:sz w:val="18"/>
                <w:szCs w:val="18"/>
              </w:rPr>
              <w:t xml:space="preserve">overnance and </w:t>
            </w:r>
            <w:r w:rsidR="00BC7525">
              <w:rPr>
                <w:rFonts w:ascii="Arial" w:eastAsia="MS Mincho" w:hAnsi="Arial" w:cs="Arial"/>
                <w:sz w:val="18"/>
                <w:szCs w:val="18"/>
              </w:rPr>
              <w:t>R</w:t>
            </w:r>
            <w:r w:rsidRPr="00C0655D">
              <w:rPr>
                <w:rFonts w:ascii="Arial" w:eastAsia="MS Mincho" w:hAnsi="Arial" w:cs="Arial"/>
                <w:sz w:val="18"/>
                <w:szCs w:val="18"/>
              </w:rPr>
              <w:t xml:space="preserve">eporting sections below.  </w:t>
            </w:r>
          </w:p>
          <w:p w14:paraId="440D29D7" w14:textId="77777777" w:rsidR="00180547" w:rsidRPr="00C0655D" w:rsidRDefault="00180547" w:rsidP="00080559">
            <w:pPr>
              <w:pStyle w:val="ListParagraph"/>
              <w:numPr>
                <w:ilvl w:val="0"/>
                <w:numId w:val="31"/>
              </w:numPr>
              <w:spacing w:after="0" w:line="240" w:lineRule="auto"/>
              <w:ind w:left="283" w:hanging="283"/>
              <w:rPr>
                <w:rFonts w:ascii="Arial" w:eastAsia="MS Mincho" w:hAnsi="Arial" w:cs="Arial"/>
                <w:sz w:val="18"/>
                <w:szCs w:val="18"/>
              </w:rPr>
            </w:pPr>
            <w:r w:rsidRPr="00C0655D">
              <w:rPr>
                <w:rFonts w:ascii="Arial" w:eastAsia="MS Mincho" w:hAnsi="Arial" w:cs="Arial"/>
                <w:sz w:val="18"/>
                <w:szCs w:val="18"/>
              </w:rPr>
              <w:t>Inform carers of their obligations regarding early childhood development during closures.</w:t>
            </w:r>
          </w:p>
          <w:p w14:paraId="480AF43F" w14:textId="77777777" w:rsidR="00180547" w:rsidRPr="00C0655D" w:rsidRDefault="00180547" w:rsidP="00080559">
            <w:pPr>
              <w:pStyle w:val="ListParagraph"/>
              <w:numPr>
                <w:ilvl w:val="0"/>
                <w:numId w:val="31"/>
              </w:numPr>
              <w:spacing w:after="0" w:line="240" w:lineRule="auto"/>
              <w:ind w:left="283" w:hanging="283"/>
              <w:rPr>
                <w:rFonts w:ascii="Arial" w:hAnsi="Arial" w:cs="Arial"/>
                <w:sz w:val="18"/>
                <w:szCs w:val="18"/>
              </w:rPr>
            </w:pPr>
            <w:r w:rsidRPr="00C0655D">
              <w:rPr>
                <w:rFonts w:ascii="Arial" w:eastAsia="MS Mincho" w:hAnsi="Arial" w:cs="Arial"/>
                <w:sz w:val="18"/>
                <w:szCs w:val="18"/>
              </w:rPr>
              <w:t>School Nursing Program nurses may be asked to assist the DHHS with the distribution of antiviral medication at the direction of the Regional Nurse Manager (based in regions).</w:t>
            </w:r>
          </w:p>
        </w:tc>
        <w:tc>
          <w:tcPr>
            <w:tcW w:w="993" w:type="dxa"/>
          </w:tcPr>
          <w:p w14:paraId="6748F83D" w14:textId="77777777" w:rsidR="00180547" w:rsidRDefault="00180547" w:rsidP="00180547">
            <w:pPr>
              <w:spacing w:after="0" w:line="240" w:lineRule="auto"/>
              <w:jc w:val="center"/>
              <w:rPr>
                <w:rFonts w:ascii="Arial" w:hAnsi="Arial" w:cs="Arial"/>
                <w:sz w:val="18"/>
                <w:szCs w:val="18"/>
              </w:rPr>
            </w:pPr>
            <w:r w:rsidRPr="00306B23">
              <w:rPr>
                <w:rFonts w:ascii="Arial" w:hAnsi="Arial" w:cs="Arial"/>
                <w:sz w:val="16"/>
                <w:szCs w:val="16"/>
              </w:rPr>
              <w:t>Not suggested</w:t>
            </w:r>
          </w:p>
          <w:p w14:paraId="756836D1" w14:textId="77777777" w:rsidR="00180547" w:rsidRPr="00E35041" w:rsidRDefault="00180547" w:rsidP="00180547">
            <w:pPr>
              <w:spacing w:after="0" w:line="240" w:lineRule="auto"/>
              <w:rPr>
                <w:rFonts w:ascii="Arial" w:hAnsi="Arial" w:cs="Arial"/>
                <w:sz w:val="28"/>
                <w:szCs w:val="28"/>
              </w:rPr>
            </w:pPr>
          </w:p>
          <w:p w14:paraId="3A0BD707"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344FEFB" w14:textId="77777777" w:rsidR="00180547" w:rsidRPr="00C0655D" w:rsidRDefault="00180547" w:rsidP="00180547">
            <w:pPr>
              <w:spacing w:after="0" w:line="240" w:lineRule="auto"/>
              <w:jc w:val="center"/>
              <w:rPr>
                <w:rFonts w:ascii="Arial" w:hAnsi="Arial" w:cs="Arial"/>
                <w:sz w:val="18"/>
                <w:szCs w:val="18"/>
              </w:rPr>
            </w:pPr>
          </w:p>
          <w:p w14:paraId="38F6E26A" w14:textId="77777777" w:rsidR="00180547" w:rsidRPr="00C0655D" w:rsidRDefault="00180547" w:rsidP="00180547">
            <w:pPr>
              <w:spacing w:after="0" w:line="240" w:lineRule="auto"/>
              <w:jc w:val="center"/>
              <w:rPr>
                <w:rFonts w:ascii="Arial" w:hAnsi="Arial" w:cs="Arial"/>
                <w:sz w:val="18"/>
                <w:szCs w:val="18"/>
              </w:rPr>
            </w:pPr>
          </w:p>
          <w:p w14:paraId="7258C051" w14:textId="77777777" w:rsidR="00180547" w:rsidRPr="00C0655D" w:rsidRDefault="00180547" w:rsidP="00180547">
            <w:pPr>
              <w:spacing w:after="0" w:line="240" w:lineRule="auto"/>
              <w:jc w:val="center"/>
              <w:rPr>
                <w:rFonts w:ascii="Arial" w:hAnsi="Arial" w:cs="Arial"/>
                <w:sz w:val="18"/>
                <w:szCs w:val="18"/>
              </w:rPr>
            </w:pPr>
          </w:p>
          <w:p w14:paraId="51D6CC06" w14:textId="519EEF07" w:rsidR="00180547" w:rsidRPr="00C0655D" w:rsidRDefault="00180547" w:rsidP="00180547">
            <w:pPr>
              <w:spacing w:after="0" w:line="240" w:lineRule="auto"/>
              <w:jc w:val="center"/>
              <w:rPr>
                <w:rFonts w:ascii="Arial" w:hAnsi="Arial" w:cs="Arial"/>
                <w:sz w:val="18"/>
                <w:szCs w:val="18"/>
              </w:rPr>
            </w:pPr>
          </w:p>
          <w:p w14:paraId="385DF1E6" w14:textId="77777777" w:rsidR="00180547" w:rsidRPr="00306B23" w:rsidRDefault="00180547" w:rsidP="00180547">
            <w:pPr>
              <w:spacing w:after="0" w:line="240" w:lineRule="auto"/>
              <w:jc w:val="center"/>
              <w:rPr>
                <w:rFonts w:ascii="Arial" w:hAnsi="Arial" w:cs="Arial"/>
                <w:sz w:val="20"/>
                <w:szCs w:val="20"/>
              </w:rPr>
            </w:pPr>
          </w:p>
          <w:p w14:paraId="0715D7BB"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C01C5DF" w14:textId="77777777" w:rsidR="00180547" w:rsidRPr="00C0655D" w:rsidRDefault="00180547" w:rsidP="00180547">
            <w:pPr>
              <w:spacing w:after="0" w:line="240" w:lineRule="auto"/>
              <w:jc w:val="center"/>
              <w:rPr>
                <w:rFonts w:ascii="Arial" w:hAnsi="Arial" w:cs="Arial"/>
                <w:sz w:val="18"/>
                <w:szCs w:val="18"/>
              </w:rPr>
            </w:pPr>
          </w:p>
          <w:p w14:paraId="1B10EAE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3109986" w14:textId="77777777" w:rsidR="00180547" w:rsidRPr="00C0655D" w:rsidRDefault="00180547" w:rsidP="00180547">
            <w:pPr>
              <w:spacing w:after="0" w:line="240" w:lineRule="auto"/>
              <w:jc w:val="center"/>
              <w:rPr>
                <w:rFonts w:ascii="Arial" w:hAnsi="Arial" w:cs="Arial"/>
                <w:sz w:val="18"/>
                <w:szCs w:val="18"/>
              </w:rPr>
            </w:pPr>
          </w:p>
          <w:p w14:paraId="1E05C1D6"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DEA025C" w14:textId="77777777" w:rsidR="00180547" w:rsidRPr="00C0655D" w:rsidRDefault="00180547" w:rsidP="00180547">
            <w:pPr>
              <w:spacing w:after="0" w:line="240" w:lineRule="auto"/>
              <w:jc w:val="center"/>
              <w:rPr>
                <w:rFonts w:ascii="Arial" w:hAnsi="Arial" w:cs="Arial"/>
                <w:sz w:val="18"/>
                <w:szCs w:val="18"/>
              </w:rPr>
            </w:pPr>
          </w:p>
          <w:p w14:paraId="75697888" w14:textId="77777777" w:rsidR="00180547" w:rsidRDefault="00180547" w:rsidP="00180547">
            <w:pPr>
              <w:spacing w:after="0" w:line="240" w:lineRule="auto"/>
              <w:jc w:val="center"/>
              <w:rPr>
                <w:rFonts w:ascii="Arial" w:hAnsi="Arial" w:cs="Arial"/>
                <w:sz w:val="18"/>
                <w:szCs w:val="18"/>
              </w:rPr>
            </w:pPr>
          </w:p>
          <w:p w14:paraId="346FFB09" w14:textId="77777777" w:rsidR="00BC7525" w:rsidRPr="00C0655D" w:rsidRDefault="00BC7525" w:rsidP="00180547">
            <w:pPr>
              <w:spacing w:after="0" w:line="240" w:lineRule="auto"/>
              <w:jc w:val="center"/>
              <w:rPr>
                <w:rFonts w:ascii="Arial" w:hAnsi="Arial" w:cs="Arial"/>
                <w:sz w:val="18"/>
                <w:szCs w:val="18"/>
              </w:rPr>
            </w:pPr>
          </w:p>
          <w:p w14:paraId="6A41F5EF"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F84CDAD" w14:textId="77777777" w:rsidR="00180547" w:rsidRPr="00C0655D" w:rsidRDefault="00180547" w:rsidP="00180547">
            <w:pPr>
              <w:spacing w:after="0" w:line="240" w:lineRule="auto"/>
              <w:jc w:val="center"/>
              <w:rPr>
                <w:rFonts w:ascii="Arial" w:hAnsi="Arial" w:cs="Arial"/>
                <w:sz w:val="18"/>
                <w:szCs w:val="18"/>
              </w:rPr>
            </w:pPr>
          </w:p>
          <w:p w14:paraId="24D36FB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92" w:type="dxa"/>
          </w:tcPr>
          <w:p w14:paraId="5E71A1B6"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4855A1FA" w14:textId="77777777" w:rsidR="00180547" w:rsidRPr="00C0655D" w:rsidRDefault="00180547" w:rsidP="00180547">
            <w:pPr>
              <w:spacing w:after="0" w:line="240" w:lineRule="auto"/>
              <w:jc w:val="center"/>
              <w:rPr>
                <w:rFonts w:ascii="Arial" w:hAnsi="Arial" w:cs="Arial"/>
                <w:sz w:val="18"/>
                <w:szCs w:val="18"/>
              </w:rPr>
            </w:pPr>
          </w:p>
          <w:p w14:paraId="1833CC03" w14:textId="77777777" w:rsidR="00180547" w:rsidRPr="00E35041" w:rsidRDefault="00180547" w:rsidP="00180547">
            <w:pPr>
              <w:spacing w:after="0" w:line="240" w:lineRule="auto"/>
              <w:jc w:val="center"/>
              <w:rPr>
                <w:rFonts w:ascii="Arial" w:hAnsi="Arial" w:cs="Arial"/>
                <w:sz w:val="24"/>
                <w:szCs w:val="24"/>
              </w:rPr>
            </w:pPr>
          </w:p>
          <w:p w14:paraId="162660EA"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960B1F8" w14:textId="77777777" w:rsidR="00180547" w:rsidRPr="00C0655D" w:rsidRDefault="00180547" w:rsidP="00180547">
            <w:pPr>
              <w:spacing w:after="0" w:line="240" w:lineRule="auto"/>
              <w:jc w:val="center"/>
              <w:rPr>
                <w:rFonts w:ascii="Arial" w:hAnsi="Arial" w:cs="Arial"/>
                <w:sz w:val="18"/>
                <w:szCs w:val="18"/>
              </w:rPr>
            </w:pPr>
          </w:p>
          <w:p w14:paraId="6D986370" w14:textId="77777777" w:rsidR="00180547" w:rsidRPr="00C0655D" w:rsidRDefault="00180547" w:rsidP="00180547">
            <w:pPr>
              <w:spacing w:after="0" w:line="240" w:lineRule="auto"/>
              <w:jc w:val="center"/>
              <w:rPr>
                <w:rFonts w:ascii="Arial" w:hAnsi="Arial" w:cs="Arial"/>
                <w:sz w:val="18"/>
                <w:szCs w:val="18"/>
              </w:rPr>
            </w:pPr>
          </w:p>
          <w:p w14:paraId="0A2BB28E" w14:textId="77777777" w:rsidR="00180547" w:rsidRPr="00C0655D" w:rsidRDefault="00180547" w:rsidP="00180547">
            <w:pPr>
              <w:spacing w:after="0" w:line="240" w:lineRule="auto"/>
              <w:jc w:val="center"/>
              <w:rPr>
                <w:rFonts w:ascii="Arial" w:hAnsi="Arial" w:cs="Arial"/>
                <w:sz w:val="18"/>
                <w:szCs w:val="18"/>
              </w:rPr>
            </w:pPr>
          </w:p>
          <w:p w14:paraId="496DB698" w14:textId="77777777" w:rsidR="00180547" w:rsidRPr="00C0655D" w:rsidRDefault="00180547" w:rsidP="00180547">
            <w:pPr>
              <w:spacing w:after="0" w:line="240" w:lineRule="auto"/>
              <w:jc w:val="center"/>
              <w:rPr>
                <w:rFonts w:ascii="Arial" w:hAnsi="Arial" w:cs="Arial"/>
                <w:sz w:val="18"/>
                <w:szCs w:val="18"/>
              </w:rPr>
            </w:pPr>
          </w:p>
          <w:p w14:paraId="3314C0DA" w14:textId="77777777" w:rsidR="00180547" w:rsidRDefault="00180547" w:rsidP="00180547">
            <w:pPr>
              <w:spacing w:after="0" w:line="240" w:lineRule="auto"/>
              <w:jc w:val="center"/>
              <w:rPr>
                <w:rFonts w:ascii="Arial" w:hAnsi="Arial" w:cs="Arial"/>
                <w:sz w:val="18"/>
                <w:szCs w:val="18"/>
              </w:rPr>
            </w:pPr>
          </w:p>
          <w:p w14:paraId="3E37445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9465D1A" w14:textId="77777777" w:rsidR="00180547" w:rsidRPr="00C0655D" w:rsidRDefault="00180547" w:rsidP="00180547">
            <w:pPr>
              <w:spacing w:after="0" w:line="240" w:lineRule="auto"/>
              <w:jc w:val="center"/>
              <w:rPr>
                <w:rFonts w:ascii="Arial" w:hAnsi="Arial" w:cs="Arial"/>
                <w:sz w:val="18"/>
                <w:szCs w:val="18"/>
              </w:rPr>
            </w:pPr>
          </w:p>
          <w:p w14:paraId="4B6EACED"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FECCAF3" w14:textId="77777777" w:rsidR="00180547" w:rsidRPr="00C0655D" w:rsidRDefault="00180547" w:rsidP="00180547">
            <w:pPr>
              <w:spacing w:after="0" w:line="240" w:lineRule="auto"/>
              <w:jc w:val="center"/>
              <w:rPr>
                <w:rFonts w:ascii="Arial" w:hAnsi="Arial" w:cs="Arial"/>
                <w:sz w:val="18"/>
                <w:szCs w:val="18"/>
              </w:rPr>
            </w:pPr>
          </w:p>
          <w:p w14:paraId="36BF202E"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D4254BC" w14:textId="77777777" w:rsidR="00180547" w:rsidRDefault="00180547" w:rsidP="00180547">
            <w:pPr>
              <w:spacing w:after="0" w:line="240" w:lineRule="auto"/>
              <w:jc w:val="center"/>
              <w:rPr>
                <w:rFonts w:ascii="Arial" w:hAnsi="Arial" w:cs="Arial"/>
                <w:sz w:val="18"/>
                <w:szCs w:val="18"/>
              </w:rPr>
            </w:pPr>
          </w:p>
          <w:p w14:paraId="46FE645B" w14:textId="77777777" w:rsidR="00BC7525" w:rsidRPr="00C0655D" w:rsidRDefault="00BC7525" w:rsidP="00180547">
            <w:pPr>
              <w:spacing w:after="0" w:line="240" w:lineRule="auto"/>
              <w:jc w:val="center"/>
              <w:rPr>
                <w:rFonts w:ascii="Arial" w:hAnsi="Arial" w:cs="Arial"/>
                <w:sz w:val="18"/>
                <w:szCs w:val="18"/>
              </w:rPr>
            </w:pPr>
          </w:p>
          <w:p w14:paraId="54B989D6" w14:textId="77777777" w:rsidR="00180547" w:rsidRPr="00C0655D" w:rsidRDefault="00180547" w:rsidP="00180547">
            <w:pPr>
              <w:spacing w:after="0" w:line="240" w:lineRule="auto"/>
              <w:jc w:val="center"/>
              <w:rPr>
                <w:rFonts w:ascii="Arial" w:hAnsi="Arial" w:cs="Arial"/>
                <w:sz w:val="18"/>
                <w:szCs w:val="18"/>
              </w:rPr>
            </w:pPr>
          </w:p>
          <w:p w14:paraId="6CE9B2E7"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C8131CA" w14:textId="77777777" w:rsidR="00180547" w:rsidRPr="00C0655D" w:rsidRDefault="00180547" w:rsidP="00180547">
            <w:pPr>
              <w:spacing w:after="0" w:line="240" w:lineRule="auto"/>
              <w:jc w:val="center"/>
              <w:rPr>
                <w:rFonts w:ascii="Arial" w:hAnsi="Arial" w:cs="Arial"/>
                <w:sz w:val="18"/>
                <w:szCs w:val="18"/>
              </w:rPr>
            </w:pPr>
          </w:p>
          <w:p w14:paraId="6360058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92" w:type="dxa"/>
          </w:tcPr>
          <w:p w14:paraId="75C1ACAA"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2209E9AD" w14:textId="77777777" w:rsidR="00180547" w:rsidRPr="00C0655D" w:rsidRDefault="00180547" w:rsidP="00180547">
            <w:pPr>
              <w:spacing w:after="0" w:line="240" w:lineRule="auto"/>
              <w:jc w:val="center"/>
              <w:rPr>
                <w:rFonts w:ascii="Arial" w:hAnsi="Arial" w:cs="Arial"/>
                <w:sz w:val="18"/>
                <w:szCs w:val="18"/>
              </w:rPr>
            </w:pPr>
          </w:p>
          <w:p w14:paraId="71564552" w14:textId="77777777" w:rsidR="00180547" w:rsidRPr="00E35041" w:rsidRDefault="00180547" w:rsidP="00180547">
            <w:pPr>
              <w:spacing w:after="0" w:line="240" w:lineRule="auto"/>
              <w:jc w:val="center"/>
              <w:rPr>
                <w:rFonts w:ascii="Arial" w:hAnsi="Arial" w:cs="Arial"/>
                <w:sz w:val="24"/>
                <w:szCs w:val="24"/>
              </w:rPr>
            </w:pPr>
          </w:p>
          <w:p w14:paraId="15AE52D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BAC420A" w14:textId="77777777" w:rsidR="00180547" w:rsidRPr="00C0655D" w:rsidRDefault="00180547" w:rsidP="00180547">
            <w:pPr>
              <w:spacing w:after="0" w:line="240" w:lineRule="auto"/>
              <w:jc w:val="center"/>
              <w:rPr>
                <w:rFonts w:ascii="Arial" w:hAnsi="Arial" w:cs="Arial"/>
                <w:sz w:val="18"/>
                <w:szCs w:val="18"/>
              </w:rPr>
            </w:pPr>
          </w:p>
          <w:p w14:paraId="7A6E6E38" w14:textId="77777777" w:rsidR="00180547" w:rsidRPr="00C0655D" w:rsidRDefault="00180547" w:rsidP="00180547">
            <w:pPr>
              <w:spacing w:after="0" w:line="240" w:lineRule="auto"/>
              <w:jc w:val="center"/>
              <w:rPr>
                <w:rFonts w:ascii="Arial" w:hAnsi="Arial" w:cs="Arial"/>
                <w:sz w:val="18"/>
                <w:szCs w:val="18"/>
              </w:rPr>
            </w:pPr>
          </w:p>
          <w:p w14:paraId="79874C75" w14:textId="77777777" w:rsidR="00180547" w:rsidRPr="00C0655D" w:rsidRDefault="00180547" w:rsidP="00180547">
            <w:pPr>
              <w:spacing w:after="0" w:line="240" w:lineRule="auto"/>
              <w:jc w:val="center"/>
              <w:rPr>
                <w:rFonts w:ascii="Arial" w:hAnsi="Arial" w:cs="Arial"/>
                <w:sz w:val="18"/>
                <w:szCs w:val="18"/>
              </w:rPr>
            </w:pPr>
          </w:p>
          <w:p w14:paraId="568D16EB" w14:textId="77777777" w:rsidR="00180547" w:rsidRPr="00C0655D" w:rsidRDefault="00180547" w:rsidP="00180547">
            <w:pPr>
              <w:spacing w:after="0" w:line="240" w:lineRule="auto"/>
              <w:jc w:val="center"/>
              <w:rPr>
                <w:rFonts w:ascii="Arial" w:hAnsi="Arial" w:cs="Arial"/>
                <w:sz w:val="18"/>
                <w:szCs w:val="18"/>
              </w:rPr>
            </w:pPr>
          </w:p>
          <w:p w14:paraId="2831C3FA" w14:textId="77777777" w:rsidR="00180547" w:rsidRDefault="00180547" w:rsidP="00180547">
            <w:pPr>
              <w:spacing w:after="0" w:line="240" w:lineRule="auto"/>
              <w:jc w:val="center"/>
              <w:rPr>
                <w:rFonts w:ascii="Arial" w:hAnsi="Arial" w:cs="Arial"/>
                <w:sz w:val="18"/>
                <w:szCs w:val="18"/>
              </w:rPr>
            </w:pPr>
          </w:p>
          <w:p w14:paraId="18381FB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3C259DC7" w14:textId="77777777" w:rsidR="00180547" w:rsidRPr="00C0655D" w:rsidRDefault="00180547" w:rsidP="00180547">
            <w:pPr>
              <w:spacing w:after="0" w:line="240" w:lineRule="auto"/>
              <w:jc w:val="center"/>
              <w:rPr>
                <w:rFonts w:ascii="Arial" w:hAnsi="Arial" w:cs="Arial"/>
                <w:sz w:val="18"/>
                <w:szCs w:val="18"/>
              </w:rPr>
            </w:pPr>
          </w:p>
          <w:p w14:paraId="0A229D29"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128818E" w14:textId="77777777" w:rsidR="00180547" w:rsidRPr="00C0655D" w:rsidRDefault="00180547" w:rsidP="00180547">
            <w:pPr>
              <w:spacing w:after="0" w:line="240" w:lineRule="auto"/>
              <w:jc w:val="center"/>
              <w:rPr>
                <w:rFonts w:ascii="Arial" w:hAnsi="Arial" w:cs="Arial"/>
                <w:sz w:val="18"/>
                <w:szCs w:val="18"/>
              </w:rPr>
            </w:pPr>
          </w:p>
          <w:p w14:paraId="69FF147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9C0873F" w14:textId="77777777" w:rsidR="00180547" w:rsidRPr="00C0655D" w:rsidRDefault="00180547" w:rsidP="00180547">
            <w:pPr>
              <w:spacing w:after="0" w:line="240" w:lineRule="auto"/>
              <w:jc w:val="center"/>
              <w:rPr>
                <w:rFonts w:ascii="Arial" w:hAnsi="Arial" w:cs="Arial"/>
                <w:sz w:val="18"/>
                <w:szCs w:val="18"/>
              </w:rPr>
            </w:pPr>
          </w:p>
          <w:p w14:paraId="6A11654F" w14:textId="77777777" w:rsidR="00180547" w:rsidRDefault="00180547" w:rsidP="00180547">
            <w:pPr>
              <w:spacing w:after="0" w:line="240" w:lineRule="auto"/>
              <w:jc w:val="center"/>
              <w:rPr>
                <w:rFonts w:ascii="Arial" w:hAnsi="Arial" w:cs="Arial"/>
                <w:sz w:val="18"/>
                <w:szCs w:val="18"/>
              </w:rPr>
            </w:pPr>
          </w:p>
          <w:p w14:paraId="285CD9F7" w14:textId="77777777" w:rsidR="00BC7525" w:rsidRPr="00C0655D" w:rsidRDefault="00BC7525" w:rsidP="00180547">
            <w:pPr>
              <w:spacing w:after="0" w:line="240" w:lineRule="auto"/>
              <w:jc w:val="center"/>
              <w:rPr>
                <w:rFonts w:ascii="Arial" w:hAnsi="Arial" w:cs="Arial"/>
                <w:sz w:val="18"/>
                <w:szCs w:val="18"/>
              </w:rPr>
            </w:pPr>
          </w:p>
          <w:p w14:paraId="3868776B"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1ABA170B" w14:textId="77777777" w:rsidR="00180547" w:rsidRPr="00C0655D" w:rsidRDefault="00180547" w:rsidP="00180547">
            <w:pPr>
              <w:spacing w:after="0" w:line="240" w:lineRule="auto"/>
              <w:jc w:val="center"/>
              <w:rPr>
                <w:rFonts w:ascii="Arial" w:hAnsi="Arial" w:cs="Arial"/>
                <w:sz w:val="18"/>
                <w:szCs w:val="18"/>
              </w:rPr>
            </w:pPr>
          </w:p>
          <w:p w14:paraId="7012CC4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r w:rsidR="00180547" w:rsidRPr="00113379" w14:paraId="2C231FE1"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2801E1C"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 xml:space="preserve">Travel advisories </w:t>
            </w:r>
          </w:p>
        </w:tc>
        <w:tc>
          <w:tcPr>
            <w:tcW w:w="59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80FEA72" w14:textId="77777777" w:rsidR="00180547" w:rsidRPr="00C0655D" w:rsidRDefault="00180547" w:rsidP="00080559">
            <w:pPr>
              <w:pStyle w:val="ListParagraph"/>
              <w:numPr>
                <w:ilvl w:val="0"/>
                <w:numId w:val="31"/>
              </w:numPr>
              <w:spacing w:after="0" w:line="240" w:lineRule="auto"/>
              <w:ind w:left="283" w:hanging="283"/>
              <w:rPr>
                <w:rFonts w:ascii="Arial" w:hAnsi="Arial" w:cs="Arial"/>
                <w:bCs/>
                <w:sz w:val="18"/>
                <w:szCs w:val="18"/>
              </w:rPr>
            </w:pPr>
            <w:r w:rsidRPr="00C0655D">
              <w:rPr>
                <w:rFonts w:ascii="Arial" w:eastAsia="MS Mincho" w:hAnsi="Arial" w:cs="Arial"/>
                <w:sz w:val="18"/>
                <w:szCs w:val="18"/>
              </w:rPr>
              <w:t xml:space="preserve">Encourage staff and parents/carers to access the </w:t>
            </w:r>
            <w:hyperlink r:id="rId40" w:history="1">
              <w:r w:rsidRPr="00C0655D">
                <w:rPr>
                  <w:rStyle w:val="Hyperlink"/>
                  <w:rFonts w:ascii="Arial" w:eastAsia="MS Mincho" w:hAnsi="Arial" w:cs="Arial"/>
                  <w:sz w:val="18"/>
                  <w:szCs w:val="18"/>
                </w:rPr>
                <w:t>smartraveller</w:t>
              </w:r>
            </w:hyperlink>
            <w:r w:rsidRPr="00C0655D">
              <w:rPr>
                <w:rFonts w:ascii="Arial" w:eastAsia="MS Mincho" w:hAnsi="Arial" w:cs="Arial"/>
                <w:sz w:val="18"/>
                <w:szCs w:val="18"/>
              </w:rPr>
              <w:t xml:space="preserve"> website prior to international travel.</w:t>
            </w:r>
          </w:p>
        </w:tc>
        <w:tc>
          <w:tcPr>
            <w:tcW w:w="993" w:type="dxa"/>
          </w:tcPr>
          <w:p w14:paraId="05A1DBD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92" w:type="dxa"/>
          </w:tcPr>
          <w:p w14:paraId="2D7B0146"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92" w:type="dxa"/>
          </w:tcPr>
          <w:p w14:paraId="62ECA92D"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r w:rsidR="00180547" w:rsidRPr="00113379" w14:paraId="6D2C470C"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A8AD03B"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Governance and reporting obligations</w:t>
            </w:r>
          </w:p>
        </w:tc>
        <w:tc>
          <w:tcPr>
            <w:tcW w:w="59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1A634AF1" w14:textId="0227ADC6" w:rsidR="00180547" w:rsidRPr="00C0655D" w:rsidRDefault="00180547" w:rsidP="00080559">
            <w:pPr>
              <w:pStyle w:val="ListParagraph"/>
              <w:numPr>
                <w:ilvl w:val="0"/>
                <w:numId w:val="31"/>
              </w:numPr>
              <w:spacing w:after="0" w:line="240" w:lineRule="auto"/>
              <w:ind w:left="283" w:hanging="283"/>
              <w:rPr>
                <w:rFonts w:ascii="Arial" w:eastAsia="MS Mincho" w:hAnsi="Arial" w:cs="Arial"/>
                <w:sz w:val="18"/>
                <w:szCs w:val="18"/>
              </w:rPr>
            </w:pPr>
            <w:r w:rsidRPr="00C0655D">
              <w:rPr>
                <w:rFonts w:ascii="Arial" w:eastAsia="MS Mincho" w:hAnsi="Arial" w:cs="Arial"/>
                <w:sz w:val="18"/>
                <w:szCs w:val="18"/>
              </w:rPr>
              <w:t xml:space="preserve">Notify the </w:t>
            </w:r>
            <w:r w:rsidR="00BC7525" w:rsidRPr="00BC7525">
              <w:rPr>
                <w:rFonts w:ascii="Arial" w:eastAsia="MS Mincho" w:hAnsi="Arial" w:cs="Arial"/>
                <w:sz w:val="18"/>
                <w:szCs w:val="18"/>
              </w:rPr>
              <w:t xml:space="preserve">relevant DET QARD officer in your region </w:t>
            </w:r>
            <w:r w:rsidRPr="00C0655D">
              <w:rPr>
                <w:rFonts w:ascii="Arial" w:eastAsia="MS Mincho" w:hAnsi="Arial" w:cs="Arial"/>
                <w:sz w:val="18"/>
                <w:szCs w:val="18"/>
              </w:rPr>
              <w:t xml:space="preserve">about any service closures or any serious incidents and circumstances that pose risk to the health, safety or wellbeing of a child attending the service.     </w:t>
            </w:r>
          </w:p>
          <w:p w14:paraId="6E3EBB6A" w14:textId="77777777" w:rsidR="00180547" w:rsidRPr="00C0655D" w:rsidRDefault="00180547" w:rsidP="00080559">
            <w:pPr>
              <w:pStyle w:val="ListParagraph"/>
              <w:numPr>
                <w:ilvl w:val="1"/>
                <w:numId w:val="32"/>
              </w:numPr>
              <w:spacing w:after="0"/>
              <w:ind w:left="283" w:hanging="283"/>
              <w:rPr>
                <w:rFonts w:ascii="Arial" w:hAnsi="Arial" w:cs="Arial"/>
                <w:sz w:val="18"/>
                <w:szCs w:val="18"/>
              </w:rPr>
            </w:pPr>
            <w:r w:rsidRPr="00C0655D">
              <w:rPr>
                <w:rFonts w:ascii="Arial" w:hAnsi="Arial" w:cs="Arial"/>
                <w:sz w:val="18"/>
                <w:szCs w:val="18"/>
              </w:rPr>
              <w:t xml:space="preserve">services operating under the NQF, refer to the fact sheet regarding </w:t>
            </w:r>
            <w:hyperlink r:id="rId41" w:history="1">
              <w:r w:rsidRPr="00C0655D">
                <w:rPr>
                  <w:rStyle w:val="Hyperlink"/>
                  <w:rFonts w:ascii="Arial" w:hAnsi="Arial" w:cs="Arial"/>
                  <w:sz w:val="18"/>
                  <w:szCs w:val="18"/>
                </w:rPr>
                <w:t>serious incidents and complaints</w:t>
              </w:r>
            </w:hyperlink>
            <w:r w:rsidRPr="00C0655D">
              <w:rPr>
                <w:rFonts w:ascii="Arial" w:hAnsi="Arial" w:cs="Arial"/>
                <w:sz w:val="18"/>
                <w:szCs w:val="18"/>
              </w:rPr>
              <w:t xml:space="preserve"> </w:t>
            </w:r>
          </w:p>
          <w:p w14:paraId="77A8D6BA" w14:textId="77777777" w:rsidR="00180547" w:rsidRPr="00C0655D" w:rsidRDefault="00180547" w:rsidP="00080559">
            <w:pPr>
              <w:pStyle w:val="ListParagraph"/>
              <w:numPr>
                <w:ilvl w:val="1"/>
                <w:numId w:val="32"/>
              </w:numPr>
              <w:spacing w:after="0"/>
              <w:ind w:left="283" w:hanging="283"/>
              <w:rPr>
                <w:rFonts w:ascii="Arial" w:hAnsi="Arial" w:cs="Arial"/>
                <w:sz w:val="18"/>
                <w:szCs w:val="18"/>
              </w:rPr>
            </w:pPr>
            <w:r w:rsidRPr="00C0655D">
              <w:rPr>
                <w:rFonts w:ascii="Arial" w:hAnsi="Arial" w:cs="Arial"/>
                <w:sz w:val="18"/>
                <w:szCs w:val="18"/>
              </w:rPr>
              <w:t xml:space="preserve">services operating under the </w:t>
            </w:r>
            <w:r w:rsidRPr="00C0655D">
              <w:rPr>
                <w:rFonts w:ascii="Arial" w:hAnsi="Arial" w:cs="Arial"/>
                <w:i/>
                <w:sz w:val="18"/>
                <w:szCs w:val="18"/>
              </w:rPr>
              <w:t>Children’s Services Act</w:t>
            </w:r>
            <w:r w:rsidRPr="00C0655D">
              <w:rPr>
                <w:rFonts w:ascii="Arial" w:hAnsi="Arial" w:cs="Arial"/>
                <w:sz w:val="18"/>
                <w:szCs w:val="18"/>
              </w:rPr>
              <w:t xml:space="preserve"> </w:t>
            </w:r>
            <w:r w:rsidRPr="00C0655D">
              <w:rPr>
                <w:rFonts w:ascii="Arial" w:hAnsi="Arial" w:cs="Arial"/>
                <w:i/>
                <w:sz w:val="18"/>
                <w:szCs w:val="18"/>
              </w:rPr>
              <w:t>1996</w:t>
            </w:r>
            <w:r w:rsidRPr="00C0655D">
              <w:rPr>
                <w:rFonts w:ascii="Arial" w:hAnsi="Arial" w:cs="Arial"/>
                <w:sz w:val="18"/>
                <w:szCs w:val="18"/>
              </w:rPr>
              <w:t xml:space="preserve"> refer to practice note regarding </w:t>
            </w:r>
            <w:hyperlink r:id="rId42" w:history="1">
              <w:r w:rsidRPr="00C0655D">
                <w:rPr>
                  <w:rStyle w:val="Hyperlink"/>
                  <w:rFonts w:ascii="Arial" w:hAnsi="Arial" w:cs="Arial"/>
                  <w:sz w:val="18"/>
                  <w:szCs w:val="18"/>
                </w:rPr>
                <w:t>serious incidents</w:t>
              </w:r>
            </w:hyperlink>
            <w:r w:rsidRPr="00C0655D">
              <w:rPr>
                <w:rFonts w:ascii="Arial" w:hAnsi="Arial" w:cs="Arial"/>
                <w:sz w:val="18"/>
                <w:szCs w:val="18"/>
              </w:rPr>
              <w:t>.</w:t>
            </w:r>
          </w:p>
          <w:p w14:paraId="23429C20" w14:textId="77777777" w:rsidR="00180547" w:rsidRPr="00C0655D" w:rsidRDefault="00180547" w:rsidP="00080559">
            <w:pPr>
              <w:pStyle w:val="ListParagraph"/>
              <w:numPr>
                <w:ilvl w:val="0"/>
                <w:numId w:val="31"/>
              </w:numPr>
              <w:spacing w:after="0" w:line="240" w:lineRule="auto"/>
              <w:ind w:left="283" w:hanging="283"/>
              <w:rPr>
                <w:rFonts w:ascii="Arial" w:hAnsi="Arial" w:cs="Arial"/>
                <w:i/>
                <w:sz w:val="18"/>
                <w:szCs w:val="18"/>
              </w:rPr>
            </w:pPr>
            <w:r w:rsidRPr="00C0655D">
              <w:rPr>
                <w:rFonts w:ascii="Arial" w:eastAsia="MS Mincho" w:hAnsi="Arial" w:cs="Arial"/>
                <w:sz w:val="18"/>
                <w:szCs w:val="18"/>
              </w:rPr>
              <w:t>You will be advised of any additional reporting requirements by DET and/or the DHHS.</w:t>
            </w:r>
          </w:p>
        </w:tc>
        <w:tc>
          <w:tcPr>
            <w:tcW w:w="993" w:type="dxa"/>
          </w:tcPr>
          <w:p w14:paraId="4D6C4985"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4E4D619C" w14:textId="77777777" w:rsidR="00180547" w:rsidRPr="00C0655D" w:rsidRDefault="00180547" w:rsidP="00180547">
            <w:pPr>
              <w:spacing w:after="0" w:line="240" w:lineRule="auto"/>
              <w:jc w:val="center"/>
              <w:rPr>
                <w:rFonts w:ascii="Arial" w:hAnsi="Arial" w:cs="Arial"/>
                <w:sz w:val="18"/>
                <w:szCs w:val="18"/>
              </w:rPr>
            </w:pPr>
          </w:p>
          <w:p w14:paraId="09A685E7" w14:textId="77777777" w:rsidR="00180547" w:rsidRPr="00C0655D" w:rsidRDefault="00180547" w:rsidP="00180547">
            <w:pPr>
              <w:spacing w:after="0" w:line="240" w:lineRule="auto"/>
              <w:jc w:val="center"/>
              <w:rPr>
                <w:rFonts w:ascii="Arial" w:hAnsi="Arial" w:cs="Arial"/>
                <w:sz w:val="18"/>
                <w:szCs w:val="18"/>
              </w:rPr>
            </w:pPr>
          </w:p>
          <w:p w14:paraId="546B956E" w14:textId="77777777" w:rsidR="00180547" w:rsidRPr="00C0655D" w:rsidRDefault="00180547" w:rsidP="00180547">
            <w:pPr>
              <w:spacing w:after="0" w:line="240" w:lineRule="auto"/>
              <w:jc w:val="center"/>
              <w:rPr>
                <w:rFonts w:ascii="Arial" w:hAnsi="Arial" w:cs="Arial"/>
                <w:sz w:val="18"/>
                <w:szCs w:val="18"/>
              </w:rPr>
            </w:pPr>
          </w:p>
          <w:p w14:paraId="3E5084BD" w14:textId="77777777" w:rsidR="00180547" w:rsidRPr="00C0655D" w:rsidRDefault="00180547" w:rsidP="00180547">
            <w:pPr>
              <w:spacing w:after="0" w:line="240" w:lineRule="auto"/>
              <w:jc w:val="center"/>
              <w:rPr>
                <w:rFonts w:ascii="Arial" w:hAnsi="Arial" w:cs="Arial"/>
                <w:sz w:val="18"/>
                <w:szCs w:val="18"/>
              </w:rPr>
            </w:pPr>
          </w:p>
          <w:p w14:paraId="32011017" w14:textId="77777777" w:rsidR="00180547" w:rsidRPr="00C0655D" w:rsidRDefault="00180547" w:rsidP="00180547">
            <w:pPr>
              <w:spacing w:after="0" w:line="240" w:lineRule="auto"/>
              <w:jc w:val="center"/>
              <w:rPr>
                <w:rFonts w:ascii="Arial" w:hAnsi="Arial" w:cs="Arial"/>
                <w:sz w:val="18"/>
                <w:szCs w:val="18"/>
              </w:rPr>
            </w:pPr>
          </w:p>
          <w:p w14:paraId="6DD31C7E" w14:textId="77777777" w:rsidR="00180547" w:rsidRDefault="00180547" w:rsidP="00180547">
            <w:pPr>
              <w:spacing w:after="0" w:line="240" w:lineRule="auto"/>
              <w:jc w:val="center"/>
              <w:rPr>
                <w:rFonts w:ascii="Arial" w:hAnsi="Arial" w:cs="Arial"/>
                <w:sz w:val="18"/>
                <w:szCs w:val="18"/>
              </w:rPr>
            </w:pPr>
          </w:p>
          <w:p w14:paraId="5944BD80" w14:textId="77777777" w:rsidR="0074050D" w:rsidRPr="00C0655D" w:rsidRDefault="0074050D" w:rsidP="00180547">
            <w:pPr>
              <w:spacing w:after="0" w:line="240" w:lineRule="auto"/>
              <w:jc w:val="center"/>
              <w:rPr>
                <w:rFonts w:ascii="Arial" w:hAnsi="Arial" w:cs="Arial"/>
                <w:sz w:val="18"/>
                <w:szCs w:val="18"/>
              </w:rPr>
            </w:pPr>
          </w:p>
          <w:p w14:paraId="56F8FB51" w14:textId="77777777" w:rsidR="00180547" w:rsidRPr="00C0655D" w:rsidRDefault="00180547" w:rsidP="00180547">
            <w:pPr>
              <w:spacing w:after="0" w:line="240" w:lineRule="auto"/>
              <w:jc w:val="center"/>
              <w:rPr>
                <w:rFonts w:ascii="Arial" w:hAnsi="Arial" w:cs="Arial"/>
                <w:sz w:val="18"/>
                <w:szCs w:val="18"/>
              </w:rPr>
            </w:pPr>
          </w:p>
          <w:p w14:paraId="28CE41B2" w14:textId="77777777" w:rsidR="00180547" w:rsidRPr="00C0655D" w:rsidRDefault="00180547" w:rsidP="00180547">
            <w:pPr>
              <w:spacing w:after="0" w:line="240" w:lineRule="auto"/>
              <w:jc w:val="center"/>
              <w:rPr>
                <w:rFonts w:ascii="Arial" w:hAnsi="Arial" w:cs="Arial"/>
                <w:sz w:val="18"/>
                <w:szCs w:val="18"/>
                <w:highlight w:val="yellow"/>
              </w:rPr>
            </w:pPr>
            <w:r w:rsidRPr="00C0655D">
              <w:rPr>
                <w:rFonts w:ascii="Arial" w:hAnsi="Arial" w:cs="Arial"/>
                <w:sz w:val="18"/>
                <w:szCs w:val="18"/>
              </w:rPr>
              <w:t>Apply</w:t>
            </w:r>
          </w:p>
        </w:tc>
        <w:tc>
          <w:tcPr>
            <w:tcW w:w="992" w:type="dxa"/>
          </w:tcPr>
          <w:p w14:paraId="0BBB196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23C9CEFF" w14:textId="77777777" w:rsidR="00180547" w:rsidRPr="00C0655D" w:rsidRDefault="00180547" w:rsidP="00180547">
            <w:pPr>
              <w:spacing w:after="0" w:line="240" w:lineRule="auto"/>
              <w:jc w:val="center"/>
              <w:rPr>
                <w:rFonts w:ascii="Arial" w:hAnsi="Arial" w:cs="Arial"/>
                <w:sz w:val="18"/>
                <w:szCs w:val="18"/>
              </w:rPr>
            </w:pPr>
          </w:p>
          <w:p w14:paraId="1016D2EC" w14:textId="77777777" w:rsidR="00180547" w:rsidRPr="00C0655D" w:rsidRDefault="00180547" w:rsidP="00180547">
            <w:pPr>
              <w:spacing w:after="0" w:line="240" w:lineRule="auto"/>
              <w:jc w:val="center"/>
              <w:rPr>
                <w:rFonts w:ascii="Arial" w:hAnsi="Arial" w:cs="Arial"/>
                <w:sz w:val="18"/>
                <w:szCs w:val="18"/>
              </w:rPr>
            </w:pPr>
          </w:p>
          <w:p w14:paraId="56A669BF" w14:textId="77777777" w:rsidR="00180547" w:rsidRPr="00C0655D" w:rsidRDefault="00180547" w:rsidP="00180547">
            <w:pPr>
              <w:spacing w:after="0" w:line="240" w:lineRule="auto"/>
              <w:jc w:val="center"/>
              <w:rPr>
                <w:rFonts w:ascii="Arial" w:hAnsi="Arial" w:cs="Arial"/>
                <w:sz w:val="18"/>
                <w:szCs w:val="18"/>
              </w:rPr>
            </w:pPr>
          </w:p>
          <w:p w14:paraId="49339F33" w14:textId="77777777" w:rsidR="00180547" w:rsidRPr="00C0655D" w:rsidRDefault="00180547" w:rsidP="00180547">
            <w:pPr>
              <w:spacing w:after="0" w:line="240" w:lineRule="auto"/>
              <w:jc w:val="center"/>
              <w:rPr>
                <w:rFonts w:ascii="Arial" w:hAnsi="Arial" w:cs="Arial"/>
                <w:sz w:val="18"/>
                <w:szCs w:val="18"/>
              </w:rPr>
            </w:pPr>
          </w:p>
          <w:p w14:paraId="5C6F470F" w14:textId="77777777" w:rsidR="00180547" w:rsidRPr="00C0655D" w:rsidRDefault="00180547" w:rsidP="00180547">
            <w:pPr>
              <w:spacing w:after="0" w:line="240" w:lineRule="auto"/>
              <w:jc w:val="center"/>
              <w:rPr>
                <w:rFonts w:ascii="Arial" w:hAnsi="Arial" w:cs="Arial"/>
                <w:sz w:val="18"/>
                <w:szCs w:val="18"/>
              </w:rPr>
            </w:pPr>
          </w:p>
          <w:p w14:paraId="3405FAFE" w14:textId="77777777" w:rsidR="00180547" w:rsidRDefault="00180547" w:rsidP="00180547">
            <w:pPr>
              <w:spacing w:after="0" w:line="240" w:lineRule="auto"/>
              <w:jc w:val="center"/>
              <w:rPr>
                <w:rFonts w:ascii="Arial" w:hAnsi="Arial" w:cs="Arial"/>
                <w:sz w:val="18"/>
                <w:szCs w:val="18"/>
              </w:rPr>
            </w:pPr>
          </w:p>
          <w:p w14:paraId="3D26CF29" w14:textId="77777777" w:rsidR="0074050D" w:rsidRPr="00C0655D" w:rsidRDefault="0074050D" w:rsidP="00180547">
            <w:pPr>
              <w:spacing w:after="0" w:line="240" w:lineRule="auto"/>
              <w:jc w:val="center"/>
              <w:rPr>
                <w:rFonts w:ascii="Arial" w:hAnsi="Arial" w:cs="Arial"/>
                <w:sz w:val="18"/>
                <w:szCs w:val="18"/>
              </w:rPr>
            </w:pPr>
          </w:p>
          <w:p w14:paraId="647AB55E" w14:textId="77777777" w:rsidR="00180547" w:rsidRPr="00C0655D" w:rsidRDefault="00180547" w:rsidP="00180547">
            <w:pPr>
              <w:spacing w:after="0" w:line="240" w:lineRule="auto"/>
              <w:jc w:val="center"/>
              <w:rPr>
                <w:rFonts w:ascii="Arial" w:hAnsi="Arial" w:cs="Arial"/>
                <w:sz w:val="18"/>
                <w:szCs w:val="18"/>
              </w:rPr>
            </w:pPr>
          </w:p>
          <w:p w14:paraId="528CC1D8" w14:textId="77777777" w:rsidR="00180547" w:rsidRPr="00C0655D" w:rsidRDefault="00180547" w:rsidP="00180547">
            <w:pPr>
              <w:spacing w:after="0" w:line="240" w:lineRule="auto"/>
              <w:jc w:val="center"/>
              <w:rPr>
                <w:rFonts w:ascii="Arial" w:hAnsi="Arial" w:cs="Arial"/>
                <w:sz w:val="18"/>
                <w:szCs w:val="18"/>
                <w:highlight w:val="yellow"/>
              </w:rPr>
            </w:pPr>
            <w:r w:rsidRPr="00C0655D">
              <w:rPr>
                <w:rFonts w:ascii="Arial" w:hAnsi="Arial" w:cs="Arial"/>
                <w:sz w:val="18"/>
                <w:szCs w:val="18"/>
              </w:rPr>
              <w:t>Apply</w:t>
            </w:r>
          </w:p>
        </w:tc>
        <w:tc>
          <w:tcPr>
            <w:tcW w:w="992" w:type="dxa"/>
          </w:tcPr>
          <w:p w14:paraId="7CF56E7B"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E9C5DEA" w14:textId="77777777" w:rsidR="00180547" w:rsidRPr="00C0655D" w:rsidRDefault="00180547" w:rsidP="00180547">
            <w:pPr>
              <w:spacing w:after="0" w:line="240" w:lineRule="auto"/>
              <w:jc w:val="center"/>
              <w:rPr>
                <w:rFonts w:ascii="Arial" w:hAnsi="Arial" w:cs="Arial"/>
                <w:sz w:val="18"/>
                <w:szCs w:val="18"/>
              </w:rPr>
            </w:pPr>
          </w:p>
          <w:p w14:paraId="7FCBD629" w14:textId="77777777" w:rsidR="00180547" w:rsidRPr="00C0655D" w:rsidRDefault="00180547" w:rsidP="00180547">
            <w:pPr>
              <w:spacing w:after="0" w:line="240" w:lineRule="auto"/>
              <w:jc w:val="center"/>
              <w:rPr>
                <w:rFonts w:ascii="Arial" w:hAnsi="Arial" w:cs="Arial"/>
                <w:sz w:val="18"/>
                <w:szCs w:val="18"/>
              </w:rPr>
            </w:pPr>
          </w:p>
          <w:p w14:paraId="49E3E259" w14:textId="77777777" w:rsidR="00180547" w:rsidRPr="00C0655D" w:rsidRDefault="00180547" w:rsidP="00180547">
            <w:pPr>
              <w:spacing w:after="0" w:line="240" w:lineRule="auto"/>
              <w:jc w:val="center"/>
              <w:rPr>
                <w:rFonts w:ascii="Arial" w:hAnsi="Arial" w:cs="Arial"/>
                <w:sz w:val="18"/>
                <w:szCs w:val="18"/>
              </w:rPr>
            </w:pPr>
          </w:p>
          <w:p w14:paraId="466F491F" w14:textId="77777777" w:rsidR="00180547" w:rsidRPr="00C0655D" w:rsidRDefault="00180547" w:rsidP="00180547">
            <w:pPr>
              <w:spacing w:after="0" w:line="240" w:lineRule="auto"/>
              <w:jc w:val="center"/>
              <w:rPr>
                <w:rFonts w:ascii="Arial" w:hAnsi="Arial" w:cs="Arial"/>
                <w:sz w:val="18"/>
                <w:szCs w:val="18"/>
              </w:rPr>
            </w:pPr>
          </w:p>
          <w:p w14:paraId="36550D78" w14:textId="77777777" w:rsidR="00180547" w:rsidRPr="00C0655D" w:rsidRDefault="00180547" w:rsidP="00180547">
            <w:pPr>
              <w:spacing w:after="0" w:line="240" w:lineRule="auto"/>
              <w:jc w:val="center"/>
              <w:rPr>
                <w:rFonts w:ascii="Arial" w:hAnsi="Arial" w:cs="Arial"/>
                <w:sz w:val="18"/>
                <w:szCs w:val="18"/>
              </w:rPr>
            </w:pPr>
          </w:p>
          <w:p w14:paraId="77F27AF3" w14:textId="77777777" w:rsidR="00180547" w:rsidRDefault="00180547" w:rsidP="00180547">
            <w:pPr>
              <w:spacing w:after="0" w:line="240" w:lineRule="auto"/>
              <w:jc w:val="center"/>
              <w:rPr>
                <w:rFonts w:ascii="Arial" w:hAnsi="Arial" w:cs="Arial"/>
                <w:sz w:val="18"/>
                <w:szCs w:val="18"/>
              </w:rPr>
            </w:pPr>
          </w:p>
          <w:p w14:paraId="14E634CF" w14:textId="77777777" w:rsidR="0074050D" w:rsidRPr="00C0655D" w:rsidRDefault="0074050D" w:rsidP="00180547">
            <w:pPr>
              <w:spacing w:after="0" w:line="240" w:lineRule="auto"/>
              <w:jc w:val="center"/>
              <w:rPr>
                <w:rFonts w:ascii="Arial" w:hAnsi="Arial" w:cs="Arial"/>
                <w:sz w:val="18"/>
                <w:szCs w:val="18"/>
              </w:rPr>
            </w:pPr>
          </w:p>
          <w:p w14:paraId="2C63AB9F" w14:textId="77777777" w:rsidR="00180547" w:rsidRPr="00C0655D" w:rsidRDefault="00180547" w:rsidP="00180547">
            <w:pPr>
              <w:spacing w:after="0" w:line="240" w:lineRule="auto"/>
              <w:jc w:val="center"/>
              <w:rPr>
                <w:rFonts w:ascii="Arial" w:hAnsi="Arial" w:cs="Arial"/>
                <w:sz w:val="18"/>
                <w:szCs w:val="18"/>
              </w:rPr>
            </w:pPr>
          </w:p>
          <w:p w14:paraId="06BBC975" w14:textId="77777777" w:rsidR="00180547" w:rsidRPr="00C0655D" w:rsidRDefault="00180547" w:rsidP="00180547">
            <w:pPr>
              <w:spacing w:after="0" w:line="240" w:lineRule="auto"/>
              <w:jc w:val="center"/>
              <w:rPr>
                <w:rFonts w:ascii="Arial" w:hAnsi="Arial" w:cs="Arial"/>
                <w:sz w:val="18"/>
                <w:szCs w:val="18"/>
                <w:highlight w:val="yellow"/>
              </w:rPr>
            </w:pPr>
            <w:r w:rsidRPr="00C0655D">
              <w:rPr>
                <w:rFonts w:ascii="Arial" w:hAnsi="Arial" w:cs="Arial"/>
                <w:sz w:val="18"/>
                <w:szCs w:val="18"/>
              </w:rPr>
              <w:t>Apply</w:t>
            </w:r>
          </w:p>
        </w:tc>
      </w:tr>
      <w:tr w:rsidR="00180547" w:rsidRPr="00113379" w14:paraId="3A2BE490"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6AE8461" w14:textId="77777777" w:rsidR="00180547" w:rsidRDefault="00180547" w:rsidP="00180547">
            <w:pPr>
              <w:spacing w:before="60" w:after="60" w:line="240" w:lineRule="auto"/>
              <w:rPr>
                <w:rFonts w:ascii="Arial" w:hAnsi="Arial" w:cs="Arial"/>
                <w:b/>
                <w:sz w:val="16"/>
                <w:szCs w:val="16"/>
              </w:rPr>
            </w:pPr>
            <w:r w:rsidRPr="000C3C6E">
              <w:rPr>
                <w:rFonts w:ascii="Arial" w:hAnsi="Arial" w:cs="Arial"/>
                <w:b/>
                <w:sz w:val="16"/>
                <w:szCs w:val="16"/>
              </w:rPr>
              <w:t xml:space="preserve">Business continuity </w:t>
            </w:r>
          </w:p>
          <w:p w14:paraId="0019622C" w14:textId="77777777" w:rsidR="00180547" w:rsidRPr="000C3C6E" w:rsidRDefault="00180547" w:rsidP="00180547">
            <w:pPr>
              <w:spacing w:before="60" w:after="60" w:line="240" w:lineRule="auto"/>
              <w:rPr>
                <w:rFonts w:ascii="Arial" w:hAnsi="Arial" w:cs="Arial"/>
                <w:b/>
                <w:sz w:val="16"/>
                <w:szCs w:val="16"/>
              </w:rPr>
            </w:pPr>
          </w:p>
        </w:tc>
        <w:tc>
          <w:tcPr>
            <w:tcW w:w="59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8D7D8CC" w14:textId="77777777" w:rsidR="00180547" w:rsidRPr="00C0655D" w:rsidRDefault="00180547" w:rsidP="00080559">
            <w:pPr>
              <w:pStyle w:val="ListParagraph"/>
              <w:numPr>
                <w:ilvl w:val="0"/>
                <w:numId w:val="31"/>
              </w:numPr>
              <w:spacing w:after="0" w:line="240" w:lineRule="auto"/>
              <w:ind w:left="283" w:hanging="283"/>
              <w:rPr>
                <w:rFonts w:ascii="Arial" w:eastAsia="MS Mincho" w:hAnsi="Arial" w:cs="Arial"/>
                <w:sz w:val="18"/>
                <w:szCs w:val="18"/>
              </w:rPr>
            </w:pPr>
            <w:r w:rsidRPr="00C0655D">
              <w:rPr>
                <w:rFonts w:ascii="Arial" w:eastAsia="MS Mincho" w:hAnsi="Arial" w:cs="Arial"/>
                <w:sz w:val="18"/>
                <w:szCs w:val="18"/>
              </w:rPr>
              <w:lastRenderedPageBreak/>
              <w:t>Implement business continuity plan to promote adequate workforce supply and capacity to continue service, by:</w:t>
            </w:r>
          </w:p>
          <w:p w14:paraId="3BA4E766" w14:textId="77777777" w:rsidR="00180547" w:rsidRPr="00C0655D" w:rsidRDefault="00180547" w:rsidP="00080559">
            <w:pPr>
              <w:pStyle w:val="ListParagraph"/>
              <w:numPr>
                <w:ilvl w:val="1"/>
                <w:numId w:val="32"/>
              </w:numPr>
              <w:spacing w:after="0"/>
              <w:ind w:left="283" w:hanging="283"/>
              <w:rPr>
                <w:rFonts w:ascii="Arial" w:hAnsi="Arial" w:cs="Arial"/>
                <w:sz w:val="18"/>
                <w:szCs w:val="18"/>
              </w:rPr>
            </w:pPr>
            <w:r w:rsidRPr="00C0655D">
              <w:rPr>
                <w:rFonts w:ascii="Arial" w:hAnsi="Arial" w:cs="Arial"/>
                <w:sz w:val="18"/>
                <w:szCs w:val="18"/>
              </w:rPr>
              <w:lastRenderedPageBreak/>
              <w:t>prioritising work functions to ensure adequate workforce availability to deliver early childhood service</w:t>
            </w:r>
          </w:p>
          <w:p w14:paraId="404DFAA3" w14:textId="77777777" w:rsidR="00180547" w:rsidRPr="00C0655D" w:rsidRDefault="00180547" w:rsidP="00080559">
            <w:pPr>
              <w:pStyle w:val="ListParagraph"/>
              <w:numPr>
                <w:ilvl w:val="1"/>
                <w:numId w:val="32"/>
              </w:numPr>
              <w:spacing w:after="0"/>
              <w:ind w:left="283" w:hanging="283"/>
              <w:rPr>
                <w:rFonts w:ascii="Arial" w:hAnsi="Arial" w:cs="Arial"/>
                <w:sz w:val="18"/>
                <w:szCs w:val="18"/>
              </w:rPr>
            </w:pPr>
            <w:r w:rsidRPr="00C0655D">
              <w:rPr>
                <w:rFonts w:ascii="Arial" w:hAnsi="Arial" w:cs="Arial"/>
                <w:sz w:val="18"/>
                <w:szCs w:val="18"/>
              </w:rPr>
              <w:t>implementing contingency strategy, which may include employing replacement staff and/or modifying programs</w:t>
            </w:r>
          </w:p>
          <w:p w14:paraId="0A951D1B" w14:textId="77777777" w:rsidR="00180547" w:rsidRPr="00C0655D" w:rsidRDefault="00180547" w:rsidP="00080559">
            <w:pPr>
              <w:pStyle w:val="ListParagraph"/>
              <w:numPr>
                <w:ilvl w:val="0"/>
                <w:numId w:val="31"/>
              </w:numPr>
              <w:spacing w:after="0" w:line="240" w:lineRule="auto"/>
              <w:ind w:left="283" w:hanging="283"/>
              <w:rPr>
                <w:rFonts w:ascii="Arial" w:eastAsia="MS Mincho" w:hAnsi="Arial" w:cs="Arial"/>
                <w:sz w:val="18"/>
                <w:szCs w:val="18"/>
              </w:rPr>
            </w:pPr>
            <w:r w:rsidRPr="00C0655D">
              <w:rPr>
                <w:rFonts w:ascii="Arial" w:eastAsia="MS Mincho" w:hAnsi="Arial" w:cs="Arial"/>
                <w:sz w:val="18"/>
                <w:szCs w:val="18"/>
              </w:rPr>
              <w:t>In the event that service closure cannot be avoided:</w:t>
            </w:r>
          </w:p>
          <w:p w14:paraId="158A38C7" w14:textId="77777777" w:rsidR="00180547" w:rsidRPr="00C0655D" w:rsidRDefault="00180547" w:rsidP="00080559">
            <w:pPr>
              <w:pStyle w:val="ListParagraph"/>
              <w:numPr>
                <w:ilvl w:val="1"/>
                <w:numId w:val="32"/>
              </w:numPr>
              <w:spacing w:after="0"/>
              <w:ind w:left="283" w:hanging="283"/>
              <w:rPr>
                <w:rFonts w:ascii="Arial" w:hAnsi="Arial" w:cs="Arial"/>
                <w:sz w:val="18"/>
                <w:szCs w:val="18"/>
              </w:rPr>
            </w:pPr>
            <w:r w:rsidRPr="00C0655D">
              <w:rPr>
                <w:rFonts w:ascii="Arial" w:hAnsi="Arial" w:cs="Arial"/>
                <w:sz w:val="18"/>
                <w:szCs w:val="18"/>
              </w:rPr>
              <w:t>contact the Quality Assessment and Regulations Manager regarding service closure policy.</w:t>
            </w:r>
          </w:p>
          <w:p w14:paraId="72B0E4F6" w14:textId="5E48446F" w:rsidR="00180547" w:rsidRPr="00C0655D" w:rsidRDefault="00180547" w:rsidP="00080559">
            <w:pPr>
              <w:pStyle w:val="ListParagraph"/>
              <w:numPr>
                <w:ilvl w:val="1"/>
                <w:numId w:val="32"/>
              </w:numPr>
              <w:spacing w:after="0"/>
              <w:ind w:left="283" w:hanging="283"/>
              <w:rPr>
                <w:rFonts w:ascii="Arial" w:hAnsi="Arial" w:cs="Arial"/>
                <w:sz w:val="18"/>
                <w:szCs w:val="18"/>
              </w:rPr>
            </w:pPr>
            <w:r w:rsidRPr="00C0655D">
              <w:rPr>
                <w:rFonts w:ascii="Arial" w:hAnsi="Arial" w:cs="Arial"/>
                <w:sz w:val="18"/>
                <w:szCs w:val="18"/>
              </w:rPr>
              <w:t xml:space="preserve">following any closures, notify the </w:t>
            </w:r>
            <w:r w:rsidR="00BC7525" w:rsidRPr="00BC7525">
              <w:rPr>
                <w:rFonts w:ascii="Arial" w:hAnsi="Arial" w:cs="Arial"/>
                <w:bCs/>
                <w:sz w:val="18"/>
                <w:szCs w:val="18"/>
              </w:rPr>
              <w:t>relevant DET QARD officer in your region</w:t>
            </w:r>
            <w:r w:rsidR="00BC7525" w:rsidRPr="00C0655D">
              <w:rPr>
                <w:rFonts w:ascii="Arial" w:hAnsi="Arial" w:cs="Arial"/>
                <w:sz w:val="18"/>
                <w:szCs w:val="18"/>
              </w:rPr>
              <w:t xml:space="preserve"> </w:t>
            </w:r>
            <w:r w:rsidRPr="00C0655D">
              <w:rPr>
                <w:rFonts w:ascii="Arial" w:hAnsi="Arial" w:cs="Arial"/>
                <w:sz w:val="18"/>
                <w:szCs w:val="18"/>
              </w:rPr>
              <w:t xml:space="preserve">as outlined in the </w:t>
            </w:r>
            <w:r w:rsidR="00BC7525">
              <w:rPr>
                <w:rFonts w:ascii="Arial" w:hAnsi="Arial" w:cs="Arial"/>
                <w:sz w:val="18"/>
                <w:szCs w:val="18"/>
              </w:rPr>
              <w:t>G</w:t>
            </w:r>
            <w:r w:rsidRPr="00C0655D">
              <w:rPr>
                <w:rFonts w:ascii="Arial" w:hAnsi="Arial" w:cs="Arial"/>
                <w:sz w:val="18"/>
                <w:szCs w:val="18"/>
              </w:rPr>
              <w:t xml:space="preserve">overnance and </w:t>
            </w:r>
            <w:r w:rsidR="00BC7525">
              <w:rPr>
                <w:rFonts w:ascii="Arial" w:hAnsi="Arial" w:cs="Arial"/>
                <w:sz w:val="18"/>
                <w:szCs w:val="18"/>
              </w:rPr>
              <w:t>R</w:t>
            </w:r>
            <w:r w:rsidRPr="00C0655D">
              <w:rPr>
                <w:rFonts w:ascii="Arial" w:hAnsi="Arial" w:cs="Arial"/>
                <w:sz w:val="18"/>
                <w:szCs w:val="18"/>
              </w:rPr>
              <w:t xml:space="preserve">eporting sections above. </w:t>
            </w:r>
          </w:p>
          <w:p w14:paraId="074C93D4" w14:textId="77777777" w:rsidR="00180547" w:rsidRPr="00C0655D" w:rsidRDefault="00180547" w:rsidP="00080559">
            <w:pPr>
              <w:pStyle w:val="ListParagraph"/>
              <w:numPr>
                <w:ilvl w:val="0"/>
                <w:numId w:val="31"/>
              </w:numPr>
              <w:spacing w:after="0" w:line="240" w:lineRule="auto"/>
              <w:ind w:left="283" w:hanging="283"/>
              <w:rPr>
                <w:rFonts w:ascii="Arial" w:hAnsi="Arial" w:cs="Arial"/>
                <w:sz w:val="18"/>
                <w:szCs w:val="18"/>
              </w:rPr>
            </w:pPr>
            <w:r w:rsidRPr="00C0655D">
              <w:rPr>
                <w:rFonts w:ascii="Arial" w:eastAsia="MS Mincho" w:hAnsi="Arial" w:cs="Arial"/>
                <w:sz w:val="18"/>
                <w:szCs w:val="18"/>
              </w:rPr>
              <w:t>Inform staff of their obligations during service closures.</w:t>
            </w:r>
            <w:r w:rsidRPr="00C0655D">
              <w:rPr>
                <w:rFonts w:ascii="Arial" w:hAnsi="Arial" w:cs="Arial"/>
                <w:sz w:val="18"/>
                <w:szCs w:val="18"/>
              </w:rPr>
              <w:t xml:space="preserve"> </w:t>
            </w:r>
          </w:p>
        </w:tc>
        <w:tc>
          <w:tcPr>
            <w:tcW w:w="993" w:type="dxa"/>
          </w:tcPr>
          <w:p w14:paraId="1FCFD30E"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lastRenderedPageBreak/>
              <w:t>Apply</w:t>
            </w:r>
          </w:p>
          <w:p w14:paraId="02E08BEB" w14:textId="77777777" w:rsidR="00180547" w:rsidRPr="00C0655D" w:rsidRDefault="00180547" w:rsidP="00180547">
            <w:pPr>
              <w:spacing w:after="0" w:line="240" w:lineRule="auto"/>
              <w:jc w:val="center"/>
              <w:rPr>
                <w:rFonts w:ascii="Arial" w:hAnsi="Arial" w:cs="Arial"/>
                <w:sz w:val="18"/>
                <w:szCs w:val="18"/>
              </w:rPr>
            </w:pPr>
          </w:p>
          <w:p w14:paraId="7B6462F3" w14:textId="77777777" w:rsidR="00180547" w:rsidRPr="00C0655D" w:rsidRDefault="00180547" w:rsidP="00180547">
            <w:pPr>
              <w:spacing w:after="0" w:line="240" w:lineRule="auto"/>
              <w:jc w:val="center"/>
              <w:rPr>
                <w:rFonts w:ascii="Arial" w:hAnsi="Arial" w:cs="Arial"/>
                <w:sz w:val="18"/>
                <w:szCs w:val="18"/>
              </w:rPr>
            </w:pPr>
          </w:p>
          <w:p w14:paraId="55350767" w14:textId="77777777" w:rsidR="00180547" w:rsidRPr="00C0655D" w:rsidRDefault="00180547" w:rsidP="00180547">
            <w:pPr>
              <w:spacing w:after="0" w:line="240" w:lineRule="auto"/>
              <w:jc w:val="center"/>
              <w:rPr>
                <w:rFonts w:ascii="Arial" w:hAnsi="Arial" w:cs="Arial"/>
                <w:sz w:val="18"/>
                <w:szCs w:val="18"/>
              </w:rPr>
            </w:pPr>
          </w:p>
          <w:p w14:paraId="6E69E63D" w14:textId="77777777" w:rsidR="00180547" w:rsidRPr="00C0655D" w:rsidRDefault="00180547" w:rsidP="00180547">
            <w:pPr>
              <w:spacing w:after="0" w:line="240" w:lineRule="auto"/>
              <w:jc w:val="center"/>
              <w:rPr>
                <w:rFonts w:ascii="Arial" w:hAnsi="Arial" w:cs="Arial"/>
                <w:sz w:val="18"/>
                <w:szCs w:val="18"/>
              </w:rPr>
            </w:pPr>
          </w:p>
          <w:p w14:paraId="6FB29A9C" w14:textId="77777777" w:rsidR="00180547" w:rsidRPr="00C0655D" w:rsidRDefault="00180547" w:rsidP="00180547">
            <w:pPr>
              <w:spacing w:after="0" w:line="240" w:lineRule="auto"/>
              <w:jc w:val="center"/>
              <w:rPr>
                <w:rFonts w:ascii="Arial" w:hAnsi="Arial" w:cs="Arial"/>
                <w:sz w:val="18"/>
                <w:szCs w:val="18"/>
              </w:rPr>
            </w:pPr>
          </w:p>
          <w:p w14:paraId="31E23474" w14:textId="77777777" w:rsidR="00180547" w:rsidRPr="00C0655D" w:rsidRDefault="00180547" w:rsidP="00180547">
            <w:pPr>
              <w:spacing w:after="0" w:line="240" w:lineRule="auto"/>
              <w:jc w:val="center"/>
              <w:rPr>
                <w:rFonts w:ascii="Arial" w:hAnsi="Arial" w:cs="Arial"/>
                <w:sz w:val="18"/>
                <w:szCs w:val="18"/>
              </w:rPr>
            </w:pPr>
          </w:p>
          <w:p w14:paraId="4E0321A1" w14:textId="77777777" w:rsidR="00180547" w:rsidRPr="00C0655D" w:rsidRDefault="00180547" w:rsidP="00180547">
            <w:pPr>
              <w:spacing w:after="0" w:line="240" w:lineRule="auto"/>
              <w:jc w:val="center"/>
              <w:rPr>
                <w:rFonts w:ascii="Arial" w:hAnsi="Arial" w:cs="Arial"/>
                <w:sz w:val="18"/>
                <w:szCs w:val="18"/>
              </w:rPr>
            </w:pPr>
          </w:p>
          <w:p w14:paraId="692DEF02"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2237118B" w14:textId="77777777" w:rsidR="00180547" w:rsidRPr="00C0655D" w:rsidRDefault="00180547" w:rsidP="00180547">
            <w:pPr>
              <w:spacing w:after="0" w:line="240" w:lineRule="auto"/>
              <w:jc w:val="center"/>
              <w:rPr>
                <w:rFonts w:ascii="Arial" w:hAnsi="Arial" w:cs="Arial"/>
                <w:sz w:val="18"/>
                <w:szCs w:val="18"/>
              </w:rPr>
            </w:pPr>
          </w:p>
          <w:p w14:paraId="35A8D7F7" w14:textId="77777777" w:rsidR="00180547" w:rsidRPr="00C0655D" w:rsidRDefault="00180547" w:rsidP="00180547">
            <w:pPr>
              <w:spacing w:after="0" w:line="240" w:lineRule="auto"/>
              <w:jc w:val="center"/>
              <w:rPr>
                <w:rFonts w:ascii="Arial" w:hAnsi="Arial" w:cs="Arial"/>
                <w:sz w:val="18"/>
                <w:szCs w:val="18"/>
              </w:rPr>
            </w:pPr>
          </w:p>
          <w:p w14:paraId="2971E9BC" w14:textId="77777777" w:rsidR="00180547" w:rsidRPr="00C0655D" w:rsidRDefault="00180547" w:rsidP="00180547">
            <w:pPr>
              <w:spacing w:after="0" w:line="240" w:lineRule="auto"/>
              <w:jc w:val="center"/>
              <w:rPr>
                <w:rFonts w:ascii="Arial" w:hAnsi="Arial" w:cs="Arial"/>
                <w:sz w:val="18"/>
                <w:szCs w:val="18"/>
              </w:rPr>
            </w:pPr>
          </w:p>
          <w:p w14:paraId="1220A452" w14:textId="77777777" w:rsidR="00180547" w:rsidRPr="00C0655D" w:rsidRDefault="00180547" w:rsidP="00180547">
            <w:pPr>
              <w:spacing w:after="0" w:line="240" w:lineRule="auto"/>
              <w:jc w:val="center"/>
              <w:rPr>
                <w:rFonts w:ascii="Arial" w:hAnsi="Arial" w:cs="Arial"/>
                <w:sz w:val="18"/>
                <w:szCs w:val="18"/>
              </w:rPr>
            </w:pPr>
          </w:p>
          <w:p w14:paraId="094C9B29" w14:textId="77777777" w:rsidR="00180547" w:rsidRPr="00C0655D" w:rsidRDefault="00180547" w:rsidP="00180547">
            <w:pPr>
              <w:spacing w:after="0" w:line="240" w:lineRule="auto"/>
              <w:jc w:val="center"/>
              <w:rPr>
                <w:rFonts w:ascii="Arial" w:hAnsi="Arial" w:cs="Arial"/>
                <w:sz w:val="18"/>
                <w:szCs w:val="18"/>
              </w:rPr>
            </w:pPr>
          </w:p>
          <w:p w14:paraId="5AE91E4D"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92" w:type="dxa"/>
          </w:tcPr>
          <w:p w14:paraId="3C3C68D5"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lastRenderedPageBreak/>
              <w:t>Apply</w:t>
            </w:r>
          </w:p>
          <w:p w14:paraId="748E8CB1" w14:textId="77777777" w:rsidR="00180547" w:rsidRPr="00C0655D" w:rsidRDefault="00180547" w:rsidP="00180547">
            <w:pPr>
              <w:spacing w:after="0" w:line="240" w:lineRule="auto"/>
              <w:jc w:val="center"/>
              <w:rPr>
                <w:rFonts w:ascii="Arial" w:hAnsi="Arial" w:cs="Arial"/>
                <w:sz w:val="18"/>
                <w:szCs w:val="18"/>
              </w:rPr>
            </w:pPr>
          </w:p>
          <w:p w14:paraId="1BB84FEC" w14:textId="77777777" w:rsidR="00180547" w:rsidRPr="00C0655D" w:rsidRDefault="00180547" w:rsidP="00180547">
            <w:pPr>
              <w:spacing w:after="0" w:line="240" w:lineRule="auto"/>
              <w:jc w:val="center"/>
              <w:rPr>
                <w:rFonts w:ascii="Arial" w:hAnsi="Arial" w:cs="Arial"/>
                <w:sz w:val="18"/>
                <w:szCs w:val="18"/>
              </w:rPr>
            </w:pPr>
          </w:p>
          <w:p w14:paraId="08DEE0B0" w14:textId="77777777" w:rsidR="00180547" w:rsidRPr="00C0655D" w:rsidRDefault="00180547" w:rsidP="00180547">
            <w:pPr>
              <w:spacing w:after="0" w:line="240" w:lineRule="auto"/>
              <w:jc w:val="center"/>
              <w:rPr>
                <w:rFonts w:ascii="Arial" w:hAnsi="Arial" w:cs="Arial"/>
                <w:sz w:val="18"/>
                <w:szCs w:val="18"/>
              </w:rPr>
            </w:pPr>
          </w:p>
          <w:p w14:paraId="695E6C25" w14:textId="77777777" w:rsidR="00180547" w:rsidRPr="00C0655D" w:rsidRDefault="00180547" w:rsidP="00180547">
            <w:pPr>
              <w:spacing w:after="0" w:line="240" w:lineRule="auto"/>
              <w:jc w:val="center"/>
              <w:rPr>
                <w:rFonts w:ascii="Arial" w:hAnsi="Arial" w:cs="Arial"/>
                <w:sz w:val="18"/>
                <w:szCs w:val="18"/>
              </w:rPr>
            </w:pPr>
          </w:p>
          <w:p w14:paraId="6667A7B9" w14:textId="77777777" w:rsidR="00180547" w:rsidRPr="00C0655D" w:rsidRDefault="00180547" w:rsidP="00180547">
            <w:pPr>
              <w:spacing w:after="0" w:line="240" w:lineRule="auto"/>
              <w:jc w:val="center"/>
              <w:rPr>
                <w:rFonts w:ascii="Arial" w:hAnsi="Arial" w:cs="Arial"/>
                <w:sz w:val="18"/>
                <w:szCs w:val="18"/>
              </w:rPr>
            </w:pPr>
          </w:p>
          <w:p w14:paraId="319A4DB5" w14:textId="77777777" w:rsidR="00180547" w:rsidRPr="00C0655D" w:rsidRDefault="00180547" w:rsidP="00180547">
            <w:pPr>
              <w:spacing w:after="0" w:line="240" w:lineRule="auto"/>
              <w:jc w:val="center"/>
              <w:rPr>
                <w:rFonts w:ascii="Arial" w:hAnsi="Arial" w:cs="Arial"/>
                <w:sz w:val="18"/>
                <w:szCs w:val="18"/>
              </w:rPr>
            </w:pPr>
          </w:p>
          <w:p w14:paraId="07A3E902" w14:textId="77777777" w:rsidR="00180547" w:rsidRPr="00C0655D" w:rsidRDefault="00180547" w:rsidP="00180547">
            <w:pPr>
              <w:spacing w:after="0" w:line="240" w:lineRule="auto"/>
              <w:jc w:val="center"/>
              <w:rPr>
                <w:rFonts w:ascii="Arial" w:hAnsi="Arial" w:cs="Arial"/>
                <w:sz w:val="18"/>
                <w:szCs w:val="18"/>
              </w:rPr>
            </w:pPr>
          </w:p>
          <w:p w14:paraId="362E9372"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33DB4C37" w14:textId="77777777" w:rsidR="00180547" w:rsidRPr="00C0655D" w:rsidRDefault="00180547" w:rsidP="00180547">
            <w:pPr>
              <w:spacing w:after="0" w:line="240" w:lineRule="auto"/>
              <w:jc w:val="center"/>
              <w:rPr>
                <w:rFonts w:ascii="Arial" w:hAnsi="Arial" w:cs="Arial"/>
                <w:sz w:val="18"/>
                <w:szCs w:val="18"/>
              </w:rPr>
            </w:pPr>
          </w:p>
          <w:p w14:paraId="7F079E9C" w14:textId="77777777" w:rsidR="00180547" w:rsidRPr="00C0655D" w:rsidRDefault="00180547" w:rsidP="00180547">
            <w:pPr>
              <w:spacing w:after="0" w:line="240" w:lineRule="auto"/>
              <w:jc w:val="center"/>
              <w:rPr>
                <w:rFonts w:ascii="Arial" w:hAnsi="Arial" w:cs="Arial"/>
                <w:sz w:val="18"/>
                <w:szCs w:val="18"/>
              </w:rPr>
            </w:pPr>
          </w:p>
          <w:p w14:paraId="625CD58F" w14:textId="77777777" w:rsidR="00180547" w:rsidRPr="00C0655D" w:rsidRDefault="00180547" w:rsidP="00180547">
            <w:pPr>
              <w:spacing w:after="0" w:line="240" w:lineRule="auto"/>
              <w:jc w:val="center"/>
              <w:rPr>
                <w:rFonts w:ascii="Arial" w:hAnsi="Arial" w:cs="Arial"/>
                <w:sz w:val="18"/>
                <w:szCs w:val="18"/>
              </w:rPr>
            </w:pPr>
          </w:p>
          <w:p w14:paraId="1E79B7C7" w14:textId="77777777" w:rsidR="00180547" w:rsidRPr="00C0655D" w:rsidRDefault="00180547" w:rsidP="00180547">
            <w:pPr>
              <w:spacing w:after="0" w:line="240" w:lineRule="auto"/>
              <w:jc w:val="center"/>
              <w:rPr>
                <w:rFonts w:ascii="Arial" w:hAnsi="Arial" w:cs="Arial"/>
                <w:sz w:val="18"/>
                <w:szCs w:val="18"/>
              </w:rPr>
            </w:pPr>
          </w:p>
          <w:p w14:paraId="3E8C0531" w14:textId="77777777" w:rsidR="00180547" w:rsidRPr="00C0655D" w:rsidRDefault="00180547" w:rsidP="00180547">
            <w:pPr>
              <w:spacing w:after="0" w:line="240" w:lineRule="auto"/>
              <w:jc w:val="center"/>
              <w:rPr>
                <w:rFonts w:ascii="Arial" w:hAnsi="Arial" w:cs="Arial"/>
                <w:sz w:val="18"/>
                <w:szCs w:val="18"/>
              </w:rPr>
            </w:pPr>
          </w:p>
          <w:p w14:paraId="1CAFEF9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92" w:type="dxa"/>
          </w:tcPr>
          <w:p w14:paraId="2488001A"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lastRenderedPageBreak/>
              <w:t>Apply</w:t>
            </w:r>
          </w:p>
          <w:p w14:paraId="1078A36A" w14:textId="77777777" w:rsidR="00180547" w:rsidRPr="00C0655D" w:rsidRDefault="00180547" w:rsidP="00180547">
            <w:pPr>
              <w:spacing w:after="0" w:line="240" w:lineRule="auto"/>
              <w:jc w:val="center"/>
              <w:rPr>
                <w:rFonts w:ascii="Arial" w:hAnsi="Arial" w:cs="Arial"/>
                <w:sz w:val="18"/>
                <w:szCs w:val="18"/>
              </w:rPr>
            </w:pPr>
          </w:p>
          <w:p w14:paraId="7F21D54C" w14:textId="77777777" w:rsidR="00180547" w:rsidRPr="00C0655D" w:rsidRDefault="00180547" w:rsidP="00180547">
            <w:pPr>
              <w:spacing w:after="0" w:line="240" w:lineRule="auto"/>
              <w:jc w:val="center"/>
              <w:rPr>
                <w:rFonts w:ascii="Arial" w:hAnsi="Arial" w:cs="Arial"/>
                <w:sz w:val="18"/>
                <w:szCs w:val="18"/>
              </w:rPr>
            </w:pPr>
          </w:p>
          <w:p w14:paraId="5000C2DD" w14:textId="77777777" w:rsidR="00180547" w:rsidRPr="00C0655D" w:rsidRDefault="00180547" w:rsidP="00180547">
            <w:pPr>
              <w:spacing w:after="0" w:line="240" w:lineRule="auto"/>
              <w:jc w:val="center"/>
              <w:rPr>
                <w:rFonts w:ascii="Arial" w:hAnsi="Arial" w:cs="Arial"/>
                <w:sz w:val="18"/>
                <w:szCs w:val="18"/>
              </w:rPr>
            </w:pPr>
          </w:p>
          <w:p w14:paraId="484074AC" w14:textId="77777777" w:rsidR="00180547" w:rsidRPr="00C0655D" w:rsidRDefault="00180547" w:rsidP="00180547">
            <w:pPr>
              <w:spacing w:after="0" w:line="240" w:lineRule="auto"/>
              <w:jc w:val="center"/>
              <w:rPr>
                <w:rFonts w:ascii="Arial" w:hAnsi="Arial" w:cs="Arial"/>
                <w:sz w:val="18"/>
                <w:szCs w:val="18"/>
              </w:rPr>
            </w:pPr>
          </w:p>
          <w:p w14:paraId="6BC8C2E6" w14:textId="77777777" w:rsidR="00180547" w:rsidRPr="00C0655D" w:rsidRDefault="00180547" w:rsidP="00180547">
            <w:pPr>
              <w:spacing w:after="0" w:line="240" w:lineRule="auto"/>
              <w:jc w:val="center"/>
              <w:rPr>
                <w:rFonts w:ascii="Arial" w:hAnsi="Arial" w:cs="Arial"/>
                <w:sz w:val="18"/>
                <w:szCs w:val="18"/>
              </w:rPr>
            </w:pPr>
          </w:p>
          <w:p w14:paraId="0FE9D849" w14:textId="77777777" w:rsidR="00180547" w:rsidRPr="00C0655D" w:rsidRDefault="00180547" w:rsidP="00180547">
            <w:pPr>
              <w:spacing w:after="0" w:line="240" w:lineRule="auto"/>
              <w:jc w:val="center"/>
              <w:rPr>
                <w:rFonts w:ascii="Arial" w:hAnsi="Arial" w:cs="Arial"/>
                <w:sz w:val="18"/>
                <w:szCs w:val="18"/>
              </w:rPr>
            </w:pPr>
          </w:p>
          <w:p w14:paraId="191B1D32" w14:textId="77777777" w:rsidR="00180547" w:rsidRPr="00C0655D" w:rsidRDefault="00180547" w:rsidP="00180547">
            <w:pPr>
              <w:spacing w:after="0" w:line="240" w:lineRule="auto"/>
              <w:jc w:val="center"/>
              <w:rPr>
                <w:rFonts w:ascii="Arial" w:hAnsi="Arial" w:cs="Arial"/>
                <w:sz w:val="18"/>
                <w:szCs w:val="18"/>
              </w:rPr>
            </w:pPr>
          </w:p>
          <w:p w14:paraId="403BD53D"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2706957" w14:textId="77777777" w:rsidR="00180547" w:rsidRPr="00C0655D" w:rsidRDefault="00180547" w:rsidP="00180547">
            <w:pPr>
              <w:spacing w:after="0" w:line="240" w:lineRule="auto"/>
              <w:jc w:val="center"/>
              <w:rPr>
                <w:rFonts w:ascii="Arial" w:hAnsi="Arial" w:cs="Arial"/>
                <w:sz w:val="18"/>
                <w:szCs w:val="18"/>
              </w:rPr>
            </w:pPr>
          </w:p>
          <w:p w14:paraId="3D8602D3" w14:textId="77777777" w:rsidR="00180547" w:rsidRPr="00C0655D" w:rsidRDefault="00180547" w:rsidP="00180547">
            <w:pPr>
              <w:spacing w:after="0" w:line="240" w:lineRule="auto"/>
              <w:jc w:val="center"/>
              <w:rPr>
                <w:rFonts w:ascii="Arial" w:hAnsi="Arial" w:cs="Arial"/>
                <w:sz w:val="18"/>
                <w:szCs w:val="18"/>
              </w:rPr>
            </w:pPr>
          </w:p>
          <w:p w14:paraId="592738C9" w14:textId="77777777" w:rsidR="00180547" w:rsidRPr="00C0655D" w:rsidRDefault="00180547" w:rsidP="00180547">
            <w:pPr>
              <w:spacing w:after="0" w:line="240" w:lineRule="auto"/>
              <w:jc w:val="center"/>
              <w:rPr>
                <w:rFonts w:ascii="Arial" w:hAnsi="Arial" w:cs="Arial"/>
                <w:sz w:val="18"/>
                <w:szCs w:val="18"/>
              </w:rPr>
            </w:pPr>
          </w:p>
          <w:p w14:paraId="50BA5295" w14:textId="77777777" w:rsidR="00180547" w:rsidRPr="00C0655D" w:rsidRDefault="00180547" w:rsidP="00180547">
            <w:pPr>
              <w:spacing w:after="0" w:line="240" w:lineRule="auto"/>
              <w:jc w:val="center"/>
              <w:rPr>
                <w:rFonts w:ascii="Arial" w:hAnsi="Arial" w:cs="Arial"/>
                <w:sz w:val="18"/>
                <w:szCs w:val="18"/>
              </w:rPr>
            </w:pPr>
          </w:p>
          <w:p w14:paraId="16FEF69F" w14:textId="77777777" w:rsidR="00180547" w:rsidRPr="00C0655D" w:rsidRDefault="00180547" w:rsidP="00180547">
            <w:pPr>
              <w:spacing w:after="0" w:line="240" w:lineRule="auto"/>
              <w:jc w:val="center"/>
              <w:rPr>
                <w:rFonts w:ascii="Arial" w:hAnsi="Arial" w:cs="Arial"/>
                <w:sz w:val="18"/>
                <w:szCs w:val="18"/>
              </w:rPr>
            </w:pPr>
          </w:p>
          <w:p w14:paraId="4E47F91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bl>
    <w:p w14:paraId="40EC2FCB" w14:textId="77777777" w:rsidR="00180547" w:rsidRPr="00180547" w:rsidRDefault="00180547" w:rsidP="00180547">
      <w:pPr>
        <w:spacing w:after="0"/>
        <w:rPr>
          <w:rFonts w:ascii="Arial" w:hAnsi="Arial" w:cs="Arial"/>
          <w:sz w:val="16"/>
          <w:szCs w:val="16"/>
          <w:lang w:val="en-GB"/>
        </w:rPr>
      </w:pPr>
      <w:r>
        <w:rPr>
          <w:lang w:val="en-GB"/>
        </w:rPr>
        <w:lastRenderedPageBreak/>
        <w:t xml:space="preserve"> </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1560"/>
        <w:gridCol w:w="5936"/>
        <w:gridCol w:w="992"/>
        <w:gridCol w:w="993"/>
        <w:gridCol w:w="975"/>
      </w:tblGrid>
      <w:tr w:rsidR="00180547" w:rsidRPr="00C0655D" w14:paraId="60953CAF" w14:textId="77777777" w:rsidTr="00396439">
        <w:trPr>
          <w:jc w:val="center"/>
        </w:trPr>
        <w:tc>
          <w:tcPr>
            <w:tcW w:w="74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FF26386" w14:textId="77777777" w:rsidR="00180547" w:rsidRPr="00C0655D" w:rsidRDefault="00180547" w:rsidP="00180547">
            <w:pPr>
              <w:pStyle w:val="Healthtablecolumnhead"/>
              <w:spacing w:after="0" w:line="240" w:lineRule="auto"/>
              <w:jc w:val="center"/>
              <w:rPr>
                <w:color w:val="auto"/>
                <w:sz w:val="20"/>
                <w:szCs w:val="20"/>
              </w:rPr>
            </w:pPr>
            <w:r w:rsidRPr="00C0655D">
              <w:rPr>
                <w:color w:val="auto"/>
                <w:sz w:val="20"/>
                <w:szCs w:val="20"/>
              </w:rPr>
              <w:t>RESPONSE STAGE – TARGETTED ACTION</w:t>
            </w:r>
          </w:p>
        </w:tc>
        <w:tc>
          <w:tcPr>
            <w:tcW w:w="2960" w:type="dxa"/>
            <w:gridSpan w:val="3"/>
            <w:vMerge w:val="restart"/>
            <w:shd w:val="clear" w:color="auto" w:fill="D9D9D9" w:themeFill="background1" w:themeFillShade="D9"/>
          </w:tcPr>
          <w:p w14:paraId="50E0F148" w14:textId="77777777" w:rsidR="00180547" w:rsidRPr="00C0655D" w:rsidRDefault="00180547" w:rsidP="00180547">
            <w:pPr>
              <w:spacing w:after="0"/>
              <w:jc w:val="center"/>
              <w:rPr>
                <w:rFonts w:ascii="Arial" w:hAnsi="Arial" w:cs="Arial"/>
                <w:b/>
                <w:sz w:val="20"/>
                <w:szCs w:val="20"/>
              </w:rPr>
            </w:pPr>
            <w:r w:rsidRPr="00C0655D">
              <w:rPr>
                <w:rFonts w:ascii="Arial" w:hAnsi="Arial" w:cs="Arial"/>
                <w:b/>
                <w:sz w:val="20"/>
                <w:szCs w:val="20"/>
              </w:rPr>
              <w:t>Clinical Severity</w:t>
            </w:r>
          </w:p>
        </w:tc>
      </w:tr>
      <w:tr w:rsidR="00180547" w:rsidRPr="00C0655D" w14:paraId="200C4837" w14:textId="77777777" w:rsidTr="00396439">
        <w:trPr>
          <w:jc w:val="center"/>
        </w:trPr>
        <w:tc>
          <w:tcPr>
            <w:tcW w:w="74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845E422"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Description – Cases detected in Australia - enough is known about the disease to tailor measures to specific needs</w:t>
            </w:r>
          </w:p>
        </w:tc>
        <w:tc>
          <w:tcPr>
            <w:tcW w:w="2960" w:type="dxa"/>
            <w:gridSpan w:val="3"/>
            <w:vMerge/>
            <w:shd w:val="clear" w:color="auto" w:fill="D9D9D9" w:themeFill="background1" w:themeFillShade="D9"/>
          </w:tcPr>
          <w:p w14:paraId="0C4DCF09" w14:textId="77777777" w:rsidR="00180547" w:rsidRPr="00C0655D" w:rsidRDefault="00180547" w:rsidP="00180547">
            <w:pPr>
              <w:spacing w:after="0"/>
              <w:rPr>
                <w:sz w:val="20"/>
                <w:szCs w:val="20"/>
              </w:rPr>
            </w:pPr>
          </w:p>
        </w:tc>
      </w:tr>
      <w:tr w:rsidR="00180547" w:rsidRPr="00C0655D" w14:paraId="6AA3DBC7" w14:textId="77777777" w:rsidTr="00396439">
        <w:trPr>
          <w:jc w:val="center"/>
        </w:trPr>
        <w:tc>
          <w:tcPr>
            <w:tcW w:w="15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123B2573" w14:textId="77777777" w:rsidR="00180547" w:rsidRPr="00C0655D" w:rsidRDefault="00180547" w:rsidP="00180547">
            <w:pPr>
              <w:pStyle w:val="Healthtablebody"/>
              <w:spacing w:after="0"/>
              <w:jc w:val="center"/>
              <w:rPr>
                <w:b/>
                <w:sz w:val="20"/>
                <w:szCs w:val="20"/>
              </w:rPr>
            </w:pPr>
            <w:r w:rsidRPr="00C0655D">
              <w:rPr>
                <w:b/>
                <w:sz w:val="20"/>
                <w:szCs w:val="20"/>
              </w:rPr>
              <w:t>Category</w:t>
            </w:r>
          </w:p>
        </w:tc>
        <w:tc>
          <w:tcPr>
            <w:tcW w:w="593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02185A7D" w14:textId="77777777" w:rsidR="00180547" w:rsidRPr="00C0655D" w:rsidRDefault="00180547" w:rsidP="00180547">
            <w:pPr>
              <w:pStyle w:val="Healthtablebullet"/>
              <w:numPr>
                <w:ilvl w:val="0"/>
                <w:numId w:val="0"/>
              </w:numPr>
              <w:spacing w:after="0"/>
              <w:ind w:left="284"/>
              <w:jc w:val="center"/>
              <w:rPr>
                <w:b/>
                <w:sz w:val="20"/>
                <w:szCs w:val="20"/>
              </w:rPr>
            </w:pPr>
            <w:r w:rsidRPr="00C0655D">
              <w:rPr>
                <w:b/>
                <w:sz w:val="20"/>
                <w:szCs w:val="20"/>
              </w:rPr>
              <w:t>Key Actions</w:t>
            </w:r>
          </w:p>
        </w:tc>
        <w:tc>
          <w:tcPr>
            <w:tcW w:w="992" w:type="dxa"/>
            <w:shd w:val="clear" w:color="auto" w:fill="D9D9D9" w:themeFill="background1" w:themeFillShade="D9"/>
          </w:tcPr>
          <w:p w14:paraId="7B54193D" w14:textId="77777777" w:rsidR="00180547" w:rsidRPr="00C0655D" w:rsidRDefault="00180547" w:rsidP="00180547">
            <w:pPr>
              <w:spacing w:after="0"/>
              <w:rPr>
                <w:sz w:val="20"/>
                <w:szCs w:val="20"/>
              </w:rPr>
            </w:pPr>
            <w:r w:rsidRPr="00C0655D">
              <w:rPr>
                <w:rFonts w:ascii="Arial" w:hAnsi="Arial" w:cs="Arial"/>
                <w:b/>
                <w:sz w:val="20"/>
                <w:szCs w:val="20"/>
              </w:rPr>
              <w:t>Low</w:t>
            </w:r>
          </w:p>
        </w:tc>
        <w:tc>
          <w:tcPr>
            <w:tcW w:w="993" w:type="dxa"/>
            <w:shd w:val="clear" w:color="auto" w:fill="D9D9D9" w:themeFill="background1" w:themeFillShade="D9"/>
          </w:tcPr>
          <w:p w14:paraId="64594354" w14:textId="77777777" w:rsidR="00180547" w:rsidRPr="00C0655D" w:rsidRDefault="00180547" w:rsidP="00180547">
            <w:pPr>
              <w:spacing w:after="0"/>
              <w:rPr>
                <w:sz w:val="20"/>
                <w:szCs w:val="20"/>
              </w:rPr>
            </w:pPr>
            <w:r w:rsidRPr="00C0655D">
              <w:rPr>
                <w:rFonts w:ascii="Arial" w:hAnsi="Arial" w:cs="Arial"/>
                <w:b/>
                <w:sz w:val="20"/>
                <w:szCs w:val="20"/>
              </w:rPr>
              <w:t>Med</w:t>
            </w:r>
          </w:p>
        </w:tc>
        <w:tc>
          <w:tcPr>
            <w:tcW w:w="975" w:type="dxa"/>
            <w:shd w:val="clear" w:color="auto" w:fill="D9D9D9" w:themeFill="background1" w:themeFillShade="D9"/>
          </w:tcPr>
          <w:p w14:paraId="4F78DC2F" w14:textId="77777777" w:rsidR="00180547" w:rsidRPr="00C0655D" w:rsidRDefault="00180547" w:rsidP="00180547">
            <w:pPr>
              <w:spacing w:after="0"/>
              <w:rPr>
                <w:sz w:val="20"/>
                <w:szCs w:val="20"/>
              </w:rPr>
            </w:pPr>
            <w:r w:rsidRPr="00C0655D">
              <w:rPr>
                <w:rFonts w:ascii="Arial" w:hAnsi="Arial" w:cs="Arial"/>
                <w:b/>
                <w:sz w:val="20"/>
                <w:szCs w:val="20"/>
              </w:rPr>
              <w:t>High</w:t>
            </w:r>
          </w:p>
        </w:tc>
      </w:tr>
      <w:tr w:rsidR="00180547" w:rsidRPr="004A4C8B" w14:paraId="7EED6728"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B333FEE"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Incident response</w:t>
            </w:r>
          </w:p>
        </w:tc>
        <w:tc>
          <w:tcPr>
            <w:tcW w:w="5936"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82850BF" w14:textId="77777777" w:rsidR="00180547" w:rsidRPr="00C0655D" w:rsidRDefault="00180547" w:rsidP="00080559">
            <w:pPr>
              <w:pStyle w:val="ListParagraph"/>
              <w:numPr>
                <w:ilvl w:val="0"/>
                <w:numId w:val="31"/>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Enact your EMP. </w:t>
            </w:r>
          </w:p>
          <w:p w14:paraId="6DAE8D92" w14:textId="0CB3585D" w:rsidR="00180547" w:rsidRPr="00C0655D" w:rsidRDefault="00180547" w:rsidP="00080559">
            <w:pPr>
              <w:pStyle w:val="ListParagraph"/>
              <w:numPr>
                <w:ilvl w:val="0"/>
                <w:numId w:val="31"/>
              </w:numPr>
              <w:spacing w:after="0" w:line="240" w:lineRule="auto"/>
              <w:ind w:left="357" w:hanging="357"/>
              <w:contextualSpacing w:val="0"/>
              <w:rPr>
                <w:rFonts w:ascii="Arial" w:hAnsi="Arial" w:cs="Arial"/>
                <w:sz w:val="18"/>
                <w:szCs w:val="18"/>
              </w:rPr>
            </w:pPr>
            <w:r w:rsidRPr="00C0655D">
              <w:rPr>
                <w:rFonts w:ascii="Arial" w:eastAsia="MS Mincho" w:hAnsi="Arial" w:cs="Arial"/>
                <w:sz w:val="18"/>
                <w:szCs w:val="18"/>
              </w:rPr>
              <w:t>Activate Incident Managem</w:t>
            </w:r>
            <w:r w:rsidR="004B537C">
              <w:rPr>
                <w:rFonts w:ascii="Arial" w:eastAsia="MS Mincho" w:hAnsi="Arial" w:cs="Arial"/>
                <w:sz w:val="18"/>
                <w:szCs w:val="18"/>
              </w:rPr>
              <w:t>ent Team</w:t>
            </w:r>
            <w:r w:rsidRPr="00C0655D">
              <w:rPr>
                <w:rFonts w:ascii="Arial" w:eastAsia="MS Mincho" w:hAnsi="Arial" w:cs="Arial"/>
                <w:sz w:val="18"/>
                <w:szCs w:val="18"/>
              </w:rPr>
              <w:t xml:space="preserve"> to implement the organisation’s response as appropriate to advice from DET.</w:t>
            </w:r>
          </w:p>
          <w:p w14:paraId="5C7A003D" w14:textId="77777777" w:rsidR="00180547" w:rsidRPr="00C0655D" w:rsidRDefault="00180547" w:rsidP="00080559">
            <w:pPr>
              <w:pStyle w:val="ListParagraph"/>
              <w:numPr>
                <w:ilvl w:val="0"/>
                <w:numId w:val="31"/>
              </w:numPr>
              <w:spacing w:after="0" w:line="240" w:lineRule="auto"/>
              <w:ind w:left="357" w:hanging="357"/>
              <w:contextualSpacing w:val="0"/>
              <w:rPr>
                <w:rFonts w:ascii="Arial" w:hAnsi="Arial" w:cs="Arial"/>
                <w:sz w:val="18"/>
                <w:szCs w:val="18"/>
              </w:rPr>
            </w:pPr>
            <w:r w:rsidRPr="00C0655D">
              <w:rPr>
                <w:rFonts w:ascii="Arial" w:eastAsia="MS Mincho" w:hAnsi="Arial" w:cs="Arial"/>
                <w:sz w:val="18"/>
                <w:szCs w:val="18"/>
              </w:rPr>
              <w:t>School Nursing Program nurses may be asked to assist the DHHS with the distribution of antiviral medication at the direction of the Regional Nurse Manager (based in regions).</w:t>
            </w:r>
          </w:p>
        </w:tc>
        <w:tc>
          <w:tcPr>
            <w:tcW w:w="992" w:type="dxa"/>
          </w:tcPr>
          <w:p w14:paraId="4F681B12"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7E3657E" w14:textId="77777777" w:rsidR="00180547" w:rsidRPr="00C0655D" w:rsidRDefault="00180547" w:rsidP="00180547">
            <w:pPr>
              <w:spacing w:after="0" w:line="240" w:lineRule="auto"/>
              <w:jc w:val="center"/>
              <w:rPr>
                <w:rFonts w:ascii="Arial" w:hAnsi="Arial" w:cs="Arial"/>
                <w:sz w:val="18"/>
                <w:szCs w:val="18"/>
              </w:rPr>
            </w:pPr>
          </w:p>
          <w:p w14:paraId="19B9787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B4EC045" w14:textId="77777777" w:rsidR="00180547" w:rsidRPr="00C0655D" w:rsidRDefault="00180547" w:rsidP="00180547">
            <w:pPr>
              <w:spacing w:after="0" w:line="240" w:lineRule="auto"/>
              <w:jc w:val="center"/>
              <w:rPr>
                <w:rFonts w:ascii="Arial" w:hAnsi="Arial" w:cs="Arial"/>
                <w:sz w:val="18"/>
                <w:szCs w:val="18"/>
              </w:rPr>
            </w:pPr>
          </w:p>
          <w:p w14:paraId="173317DF"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Seek advice</w:t>
            </w:r>
          </w:p>
        </w:tc>
        <w:tc>
          <w:tcPr>
            <w:tcW w:w="993" w:type="dxa"/>
          </w:tcPr>
          <w:p w14:paraId="1E2782C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CD0F20B" w14:textId="77777777" w:rsidR="00180547" w:rsidRPr="00C0655D" w:rsidRDefault="00180547" w:rsidP="00180547">
            <w:pPr>
              <w:spacing w:after="0" w:line="240" w:lineRule="auto"/>
              <w:jc w:val="center"/>
              <w:rPr>
                <w:rFonts w:ascii="Arial" w:hAnsi="Arial" w:cs="Arial"/>
                <w:sz w:val="18"/>
                <w:szCs w:val="18"/>
              </w:rPr>
            </w:pPr>
          </w:p>
          <w:p w14:paraId="26E28376"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ADA1C42" w14:textId="77777777" w:rsidR="00180547" w:rsidRPr="00C0655D" w:rsidRDefault="00180547" w:rsidP="00180547">
            <w:pPr>
              <w:spacing w:after="0" w:line="240" w:lineRule="auto"/>
              <w:jc w:val="center"/>
              <w:rPr>
                <w:rFonts w:ascii="Arial" w:hAnsi="Arial" w:cs="Arial"/>
                <w:sz w:val="18"/>
                <w:szCs w:val="18"/>
              </w:rPr>
            </w:pPr>
          </w:p>
          <w:p w14:paraId="7C7AFA5F"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Seek advice</w:t>
            </w:r>
          </w:p>
        </w:tc>
        <w:tc>
          <w:tcPr>
            <w:tcW w:w="975" w:type="dxa"/>
          </w:tcPr>
          <w:p w14:paraId="14E40C05"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0BADD8E3" w14:textId="77777777" w:rsidR="00180547" w:rsidRPr="00C0655D" w:rsidRDefault="00180547" w:rsidP="00180547">
            <w:pPr>
              <w:spacing w:after="0" w:line="240" w:lineRule="auto"/>
              <w:jc w:val="center"/>
              <w:rPr>
                <w:rFonts w:ascii="Arial" w:hAnsi="Arial" w:cs="Arial"/>
                <w:sz w:val="18"/>
                <w:szCs w:val="18"/>
              </w:rPr>
            </w:pPr>
          </w:p>
          <w:p w14:paraId="2766315E"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16809FC5" w14:textId="77777777" w:rsidR="00180547" w:rsidRPr="00C0655D" w:rsidRDefault="00180547" w:rsidP="00180547">
            <w:pPr>
              <w:spacing w:after="0" w:line="240" w:lineRule="auto"/>
              <w:jc w:val="center"/>
              <w:rPr>
                <w:rFonts w:ascii="Arial" w:hAnsi="Arial" w:cs="Arial"/>
                <w:sz w:val="18"/>
                <w:szCs w:val="18"/>
              </w:rPr>
            </w:pPr>
          </w:p>
          <w:p w14:paraId="5F7DFA0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Seek advice</w:t>
            </w:r>
          </w:p>
        </w:tc>
      </w:tr>
      <w:tr w:rsidR="00180547" w:rsidRPr="00161F84" w14:paraId="312A799F"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749B6576"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Hygiene measures</w:t>
            </w:r>
          </w:p>
        </w:tc>
        <w:tc>
          <w:tcPr>
            <w:tcW w:w="59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08904A58" w14:textId="77777777" w:rsidR="00180547" w:rsidRPr="00C0655D" w:rsidRDefault="00180547" w:rsidP="00080559">
            <w:pPr>
              <w:pStyle w:val="ListParagraph"/>
              <w:numPr>
                <w:ilvl w:val="0"/>
                <w:numId w:val="31"/>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Reinforce basic hygiene measures including:</w:t>
            </w:r>
          </w:p>
          <w:p w14:paraId="2280C9CB" w14:textId="77777777" w:rsidR="00180547" w:rsidRPr="00C0655D" w:rsidRDefault="00180547" w:rsidP="00080559">
            <w:pPr>
              <w:pStyle w:val="ListParagraph"/>
              <w:numPr>
                <w:ilvl w:val="1"/>
                <w:numId w:val="32"/>
              </w:numPr>
              <w:spacing w:after="0" w:line="240" w:lineRule="auto"/>
              <w:ind w:left="793" w:hanging="425"/>
              <w:contextualSpacing w:val="0"/>
              <w:rPr>
                <w:rFonts w:ascii="Arial" w:hAnsi="Arial" w:cs="Arial"/>
                <w:sz w:val="18"/>
                <w:szCs w:val="18"/>
              </w:rPr>
            </w:pPr>
            <w:r w:rsidRPr="00C0655D">
              <w:rPr>
                <w:rFonts w:ascii="Arial" w:hAnsi="Arial" w:cs="Arial"/>
                <w:sz w:val="18"/>
                <w:szCs w:val="18"/>
              </w:rPr>
              <w:t xml:space="preserve">provide children and staff with information about the importance of hand hygiene(more information is available at </w:t>
            </w:r>
            <w:hyperlink r:id="rId43" w:history="1">
              <w:r w:rsidRPr="00C0655D">
                <w:rPr>
                  <w:rFonts w:ascii="Arial" w:hAnsi="Arial" w:cs="Arial"/>
                  <w:sz w:val="18"/>
                  <w:szCs w:val="18"/>
                </w:rPr>
                <w:t>Better Health</w:t>
              </w:r>
            </w:hyperlink>
            <w:r w:rsidRPr="00C0655D">
              <w:rPr>
                <w:rFonts w:ascii="Arial" w:hAnsi="Arial" w:cs="Arial"/>
                <w:sz w:val="18"/>
                <w:szCs w:val="18"/>
              </w:rPr>
              <w:t>)</w:t>
            </w:r>
          </w:p>
          <w:p w14:paraId="41CA3096" w14:textId="77777777" w:rsidR="00180547" w:rsidRPr="00C0655D" w:rsidRDefault="00180547" w:rsidP="00080559">
            <w:pPr>
              <w:pStyle w:val="ListParagraph"/>
              <w:numPr>
                <w:ilvl w:val="1"/>
                <w:numId w:val="32"/>
              </w:numPr>
              <w:spacing w:after="0" w:line="240" w:lineRule="auto"/>
              <w:ind w:left="793" w:hanging="425"/>
              <w:contextualSpacing w:val="0"/>
              <w:rPr>
                <w:rFonts w:ascii="Arial" w:hAnsi="Arial" w:cs="Arial"/>
                <w:sz w:val="18"/>
                <w:szCs w:val="18"/>
              </w:rPr>
            </w:pPr>
            <w:r w:rsidRPr="00C0655D">
              <w:rPr>
                <w:rFonts w:ascii="Arial" w:hAnsi="Arial" w:cs="Arial"/>
                <w:sz w:val="18"/>
                <w:szCs w:val="18"/>
              </w:rPr>
              <w:t>provide convenient access to water and liquid soap and/or alcohol-based hand sanitiser</w:t>
            </w:r>
          </w:p>
          <w:p w14:paraId="04B6BB0B" w14:textId="77777777" w:rsidR="00180547" w:rsidRPr="00C0655D" w:rsidRDefault="00180547" w:rsidP="00080559">
            <w:pPr>
              <w:pStyle w:val="ListParagraph"/>
              <w:numPr>
                <w:ilvl w:val="1"/>
                <w:numId w:val="32"/>
              </w:numPr>
              <w:spacing w:after="0" w:line="240" w:lineRule="auto"/>
              <w:ind w:left="793" w:hanging="425"/>
              <w:contextualSpacing w:val="0"/>
              <w:rPr>
                <w:rFonts w:ascii="Arial" w:hAnsi="Arial" w:cs="Arial"/>
                <w:sz w:val="18"/>
                <w:szCs w:val="18"/>
              </w:rPr>
            </w:pPr>
            <w:r w:rsidRPr="00C0655D">
              <w:rPr>
                <w:rFonts w:ascii="Arial" w:hAnsi="Arial" w:cs="Arial"/>
                <w:sz w:val="18"/>
                <w:szCs w:val="18"/>
              </w:rPr>
              <w:t>educate staff and children about covering their cough to prevent the spread of germs</w:t>
            </w:r>
          </w:p>
          <w:p w14:paraId="71325296" w14:textId="77777777" w:rsidR="00180547" w:rsidRPr="00C0655D" w:rsidRDefault="00180547" w:rsidP="00080559">
            <w:pPr>
              <w:pStyle w:val="ListParagraph"/>
              <w:numPr>
                <w:ilvl w:val="1"/>
                <w:numId w:val="32"/>
              </w:numPr>
              <w:spacing w:after="0" w:line="240" w:lineRule="auto"/>
              <w:ind w:left="793" w:hanging="425"/>
              <w:contextualSpacing w:val="0"/>
              <w:rPr>
                <w:rFonts w:ascii="Arial" w:hAnsi="Arial" w:cs="Arial"/>
                <w:sz w:val="18"/>
                <w:szCs w:val="18"/>
              </w:rPr>
            </w:pPr>
            <w:r w:rsidRPr="00C0655D">
              <w:rPr>
                <w:rFonts w:ascii="Arial" w:hAnsi="Arial" w:cs="Arial"/>
                <w:sz w:val="18"/>
                <w:szCs w:val="18"/>
              </w:rPr>
              <w:t>careful disposal of used tissues.</w:t>
            </w:r>
          </w:p>
          <w:p w14:paraId="32972A2C" w14:textId="77777777" w:rsidR="00180547" w:rsidRPr="00C0655D" w:rsidRDefault="00180547" w:rsidP="00080559">
            <w:pPr>
              <w:pStyle w:val="ListParagraph"/>
              <w:numPr>
                <w:ilvl w:val="0"/>
                <w:numId w:val="31"/>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Ensure germicidal wipes are available in stationary supplies for staff to clean staff administrative area, telephones etc.</w:t>
            </w:r>
          </w:p>
        </w:tc>
        <w:tc>
          <w:tcPr>
            <w:tcW w:w="992" w:type="dxa"/>
          </w:tcPr>
          <w:p w14:paraId="6C39A03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9C35934" w14:textId="77777777" w:rsidR="00180547" w:rsidRPr="00C0655D" w:rsidRDefault="00180547" w:rsidP="00180547">
            <w:pPr>
              <w:spacing w:after="0"/>
              <w:jc w:val="center"/>
              <w:rPr>
                <w:rFonts w:ascii="Arial" w:hAnsi="Arial" w:cs="Arial"/>
                <w:sz w:val="18"/>
                <w:szCs w:val="18"/>
              </w:rPr>
            </w:pPr>
          </w:p>
          <w:p w14:paraId="56422530" w14:textId="77777777" w:rsidR="00180547" w:rsidRPr="00C0655D" w:rsidRDefault="00180547" w:rsidP="00180547">
            <w:pPr>
              <w:spacing w:after="0"/>
              <w:jc w:val="center"/>
              <w:rPr>
                <w:rFonts w:ascii="Arial" w:hAnsi="Arial" w:cs="Arial"/>
                <w:sz w:val="18"/>
                <w:szCs w:val="18"/>
              </w:rPr>
            </w:pPr>
          </w:p>
          <w:p w14:paraId="429981AC" w14:textId="77777777" w:rsidR="00180547" w:rsidRPr="00C0655D" w:rsidRDefault="00180547" w:rsidP="00180547">
            <w:pPr>
              <w:spacing w:after="0"/>
              <w:jc w:val="center"/>
              <w:rPr>
                <w:rFonts w:ascii="Arial" w:hAnsi="Arial" w:cs="Arial"/>
                <w:sz w:val="18"/>
                <w:szCs w:val="18"/>
              </w:rPr>
            </w:pPr>
          </w:p>
          <w:p w14:paraId="16107828" w14:textId="77777777" w:rsidR="00180547" w:rsidRPr="00C0655D" w:rsidRDefault="00180547" w:rsidP="00180547">
            <w:pPr>
              <w:spacing w:after="0"/>
              <w:jc w:val="center"/>
              <w:rPr>
                <w:rFonts w:ascii="Arial" w:hAnsi="Arial" w:cs="Arial"/>
                <w:sz w:val="18"/>
                <w:szCs w:val="18"/>
              </w:rPr>
            </w:pPr>
          </w:p>
          <w:p w14:paraId="10DE53C0" w14:textId="77777777" w:rsidR="00180547" w:rsidRDefault="00180547" w:rsidP="00180547">
            <w:pPr>
              <w:spacing w:after="0"/>
              <w:jc w:val="center"/>
              <w:rPr>
                <w:rFonts w:ascii="Arial" w:hAnsi="Arial" w:cs="Arial"/>
                <w:sz w:val="18"/>
                <w:szCs w:val="18"/>
              </w:rPr>
            </w:pPr>
          </w:p>
          <w:p w14:paraId="3C3FAF96" w14:textId="77777777" w:rsidR="00180547" w:rsidRDefault="00180547" w:rsidP="00180547">
            <w:pPr>
              <w:spacing w:after="0"/>
              <w:jc w:val="center"/>
              <w:rPr>
                <w:rFonts w:ascii="Arial" w:hAnsi="Arial" w:cs="Arial"/>
                <w:sz w:val="18"/>
                <w:szCs w:val="18"/>
              </w:rPr>
            </w:pPr>
          </w:p>
          <w:p w14:paraId="723FE83A" w14:textId="77777777" w:rsidR="00180547" w:rsidRPr="00C0655D" w:rsidRDefault="00180547" w:rsidP="00180547">
            <w:pPr>
              <w:spacing w:after="0"/>
              <w:jc w:val="center"/>
              <w:rPr>
                <w:rFonts w:ascii="Arial" w:hAnsi="Arial" w:cs="Arial"/>
                <w:sz w:val="18"/>
                <w:szCs w:val="18"/>
              </w:rPr>
            </w:pPr>
          </w:p>
          <w:p w14:paraId="18BCF80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93" w:type="dxa"/>
          </w:tcPr>
          <w:p w14:paraId="2482E64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CC9EAB1" w14:textId="77777777" w:rsidR="00180547" w:rsidRPr="00C0655D" w:rsidRDefault="00180547" w:rsidP="00180547">
            <w:pPr>
              <w:spacing w:after="0"/>
              <w:jc w:val="center"/>
              <w:rPr>
                <w:rFonts w:ascii="Arial" w:hAnsi="Arial" w:cs="Arial"/>
                <w:sz w:val="18"/>
                <w:szCs w:val="18"/>
              </w:rPr>
            </w:pPr>
          </w:p>
          <w:p w14:paraId="793D7684" w14:textId="77777777" w:rsidR="00180547" w:rsidRPr="00C0655D" w:rsidRDefault="00180547" w:rsidP="00180547">
            <w:pPr>
              <w:spacing w:after="0"/>
              <w:jc w:val="center"/>
              <w:rPr>
                <w:rFonts w:ascii="Arial" w:hAnsi="Arial" w:cs="Arial"/>
                <w:sz w:val="18"/>
                <w:szCs w:val="18"/>
              </w:rPr>
            </w:pPr>
          </w:p>
          <w:p w14:paraId="45F8AD93" w14:textId="77777777" w:rsidR="00180547" w:rsidRPr="00C0655D" w:rsidRDefault="00180547" w:rsidP="00180547">
            <w:pPr>
              <w:spacing w:after="0"/>
              <w:jc w:val="center"/>
              <w:rPr>
                <w:rFonts w:ascii="Arial" w:hAnsi="Arial" w:cs="Arial"/>
                <w:sz w:val="18"/>
                <w:szCs w:val="18"/>
              </w:rPr>
            </w:pPr>
          </w:p>
          <w:p w14:paraId="7027B166" w14:textId="77777777" w:rsidR="00180547" w:rsidRPr="00C0655D" w:rsidRDefault="00180547" w:rsidP="00180547">
            <w:pPr>
              <w:spacing w:after="0"/>
              <w:jc w:val="center"/>
              <w:rPr>
                <w:rFonts w:ascii="Arial" w:hAnsi="Arial" w:cs="Arial"/>
                <w:sz w:val="18"/>
                <w:szCs w:val="18"/>
              </w:rPr>
            </w:pPr>
          </w:p>
          <w:p w14:paraId="3DCD7D75" w14:textId="77777777" w:rsidR="00180547" w:rsidRDefault="00180547" w:rsidP="00180547">
            <w:pPr>
              <w:spacing w:after="0"/>
              <w:jc w:val="center"/>
              <w:rPr>
                <w:rFonts w:ascii="Arial" w:hAnsi="Arial" w:cs="Arial"/>
                <w:sz w:val="18"/>
                <w:szCs w:val="18"/>
              </w:rPr>
            </w:pPr>
          </w:p>
          <w:p w14:paraId="0F52BE75" w14:textId="77777777" w:rsidR="00180547" w:rsidRPr="00C0655D" w:rsidRDefault="00180547" w:rsidP="00180547">
            <w:pPr>
              <w:spacing w:after="0"/>
              <w:jc w:val="center"/>
              <w:rPr>
                <w:rFonts w:ascii="Arial" w:hAnsi="Arial" w:cs="Arial"/>
                <w:sz w:val="18"/>
                <w:szCs w:val="18"/>
              </w:rPr>
            </w:pPr>
          </w:p>
          <w:p w14:paraId="746156E2" w14:textId="77777777" w:rsidR="00180547" w:rsidRPr="00C0655D" w:rsidRDefault="00180547" w:rsidP="00180547">
            <w:pPr>
              <w:spacing w:after="0"/>
              <w:jc w:val="center"/>
              <w:rPr>
                <w:rFonts w:ascii="Arial" w:hAnsi="Arial" w:cs="Arial"/>
                <w:sz w:val="18"/>
                <w:szCs w:val="18"/>
              </w:rPr>
            </w:pPr>
          </w:p>
          <w:p w14:paraId="554F07C6"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5" w:type="dxa"/>
          </w:tcPr>
          <w:p w14:paraId="53EA1184"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5AEE5F2" w14:textId="77777777" w:rsidR="00180547" w:rsidRPr="00C0655D" w:rsidRDefault="00180547" w:rsidP="00180547">
            <w:pPr>
              <w:spacing w:after="0"/>
              <w:jc w:val="center"/>
              <w:rPr>
                <w:rFonts w:ascii="Arial" w:hAnsi="Arial" w:cs="Arial"/>
                <w:sz w:val="18"/>
                <w:szCs w:val="18"/>
              </w:rPr>
            </w:pPr>
          </w:p>
          <w:p w14:paraId="31B84B75" w14:textId="77777777" w:rsidR="00180547" w:rsidRPr="00C0655D" w:rsidRDefault="00180547" w:rsidP="00180547">
            <w:pPr>
              <w:spacing w:after="0"/>
              <w:jc w:val="center"/>
              <w:rPr>
                <w:rFonts w:ascii="Arial" w:hAnsi="Arial" w:cs="Arial"/>
                <w:sz w:val="18"/>
                <w:szCs w:val="18"/>
              </w:rPr>
            </w:pPr>
          </w:p>
          <w:p w14:paraId="0633997B" w14:textId="77777777" w:rsidR="00180547" w:rsidRPr="00C0655D" w:rsidRDefault="00180547" w:rsidP="00180547">
            <w:pPr>
              <w:spacing w:after="0"/>
              <w:jc w:val="center"/>
              <w:rPr>
                <w:rFonts w:ascii="Arial" w:hAnsi="Arial" w:cs="Arial"/>
                <w:sz w:val="18"/>
                <w:szCs w:val="18"/>
              </w:rPr>
            </w:pPr>
          </w:p>
          <w:p w14:paraId="0493AC39" w14:textId="77777777" w:rsidR="00180547" w:rsidRPr="00C0655D" w:rsidRDefault="00180547" w:rsidP="00180547">
            <w:pPr>
              <w:spacing w:after="0"/>
              <w:jc w:val="center"/>
              <w:rPr>
                <w:rFonts w:ascii="Arial" w:hAnsi="Arial" w:cs="Arial"/>
                <w:sz w:val="18"/>
                <w:szCs w:val="18"/>
              </w:rPr>
            </w:pPr>
          </w:p>
          <w:p w14:paraId="3042C473" w14:textId="77777777" w:rsidR="00180547" w:rsidRDefault="00180547" w:rsidP="00180547">
            <w:pPr>
              <w:spacing w:after="0"/>
              <w:jc w:val="center"/>
              <w:rPr>
                <w:rFonts w:ascii="Arial" w:hAnsi="Arial" w:cs="Arial"/>
                <w:sz w:val="18"/>
                <w:szCs w:val="18"/>
              </w:rPr>
            </w:pPr>
          </w:p>
          <w:p w14:paraId="0C773D08" w14:textId="77777777" w:rsidR="00180547" w:rsidRPr="00C0655D" w:rsidRDefault="00180547" w:rsidP="00180547">
            <w:pPr>
              <w:spacing w:after="0"/>
              <w:jc w:val="center"/>
              <w:rPr>
                <w:rFonts w:ascii="Arial" w:hAnsi="Arial" w:cs="Arial"/>
                <w:sz w:val="18"/>
                <w:szCs w:val="18"/>
              </w:rPr>
            </w:pPr>
          </w:p>
          <w:p w14:paraId="556D19CC" w14:textId="77777777" w:rsidR="00180547" w:rsidRPr="00C0655D" w:rsidRDefault="00180547" w:rsidP="00180547">
            <w:pPr>
              <w:spacing w:after="0"/>
              <w:jc w:val="center"/>
              <w:rPr>
                <w:rFonts w:ascii="Arial" w:hAnsi="Arial" w:cs="Arial"/>
                <w:sz w:val="18"/>
                <w:szCs w:val="18"/>
              </w:rPr>
            </w:pPr>
          </w:p>
          <w:p w14:paraId="5583824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161F84" w14:paraId="2FBB3565"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4588A4B3" w14:textId="77777777" w:rsidR="00180547" w:rsidRPr="000C3C6E" w:rsidRDefault="00180547" w:rsidP="00180547">
            <w:pPr>
              <w:spacing w:after="0" w:line="240" w:lineRule="auto"/>
              <w:rPr>
                <w:rFonts w:ascii="Arial" w:hAnsi="Arial" w:cs="Arial"/>
                <w:b/>
                <w:sz w:val="16"/>
                <w:szCs w:val="16"/>
              </w:rPr>
            </w:pPr>
            <w:r w:rsidRPr="000C3C6E">
              <w:rPr>
                <w:rFonts w:ascii="Arial" w:hAnsi="Arial" w:cs="Arial"/>
                <w:b/>
                <w:sz w:val="16"/>
                <w:szCs w:val="16"/>
              </w:rPr>
              <w:t>Communications</w:t>
            </w:r>
          </w:p>
        </w:tc>
        <w:tc>
          <w:tcPr>
            <w:tcW w:w="59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6233BFF" w14:textId="77777777" w:rsidR="00180547" w:rsidRPr="00C0655D" w:rsidRDefault="00180547" w:rsidP="00080559">
            <w:pPr>
              <w:pStyle w:val="ListParagraph"/>
              <w:numPr>
                <w:ilvl w:val="0"/>
                <w:numId w:val="31"/>
              </w:numPr>
              <w:spacing w:after="0" w:line="240" w:lineRule="auto"/>
              <w:rPr>
                <w:rFonts w:ascii="Arial" w:eastAsia="MS Mincho" w:hAnsi="Arial" w:cs="Arial"/>
                <w:sz w:val="18"/>
                <w:szCs w:val="18"/>
              </w:rPr>
            </w:pPr>
            <w:r w:rsidRPr="00C0655D">
              <w:rPr>
                <w:rFonts w:ascii="Arial" w:eastAsia="MS Mincho" w:hAnsi="Arial" w:cs="Arial"/>
                <w:sz w:val="18"/>
                <w:szCs w:val="18"/>
              </w:rPr>
              <w:t>Follow and distribute information and advice from DET in accordance with instructions, including information about:</w:t>
            </w:r>
          </w:p>
          <w:p w14:paraId="30C17EBA" w14:textId="77777777" w:rsidR="00180547" w:rsidRDefault="00180547" w:rsidP="00080559">
            <w:pPr>
              <w:pStyle w:val="ListParagraph"/>
              <w:numPr>
                <w:ilvl w:val="1"/>
                <w:numId w:val="32"/>
              </w:numPr>
              <w:spacing w:after="0" w:line="240" w:lineRule="auto"/>
              <w:ind w:left="793" w:hanging="425"/>
              <w:contextualSpacing w:val="0"/>
              <w:rPr>
                <w:rFonts w:ascii="Arial" w:hAnsi="Arial" w:cs="Arial"/>
                <w:sz w:val="18"/>
                <w:szCs w:val="18"/>
              </w:rPr>
            </w:pPr>
            <w:r w:rsidRPr="00C0655D">
              <w:rPr>
                <w:rFonts w:ascii="Arial" w:hAnsi="Arial" w:cs="Arial"/>
                <w:sz w:val="18"/>
                <w:szCs w:val="18"/>
              </w:rPr>
              <w:t>the status/situation</w:t>
            </w:r>
          </w:p>
          <w:p w14:paraId="0601FBF5" w14:textId="7978D222" w:rsidR="0074050D" w:rsidRPr="00C0655D" w:rsidRDefault="0074050D" w:rsidP="00080559">
            <w:pPr>
              <w:pStyle w:val="ListParagraph"/>
              <w:numPr>
                <w:ilvl w:val="1"/>
                <w:numId w:val="32"/>
              </w:numPr>
              <w:spacing w:after="0" w:line="240" w:lineRule="auto"/>
              <w:ind w:left="793" w:hanging="425"/>
              <w:contextualSpacing w:val="0"/>
              <w:rPr>
                <w:rFonts w:ascii="Arial" w:hAnsi="Arial" w:cs="Arial"/>
                <w:sz w:val="18"/>
                <w:szCs w:val="18"/>
              </w:rPr>
            </w:pPr>
            <w:r>
              <w:rPr>
                <w:rFonts w:ascii="Arial" w:hAnsi="Arial" w:cs="Arial"/>
                <w:sz w:val="18"/>
                <w:szCs w:val="18"/>
              </w:rPr>
              <w:t>personal hygiene measures</w:t>
            </w:r>
          </w:p>
          <w:p w14:paraId="0E828915" w14:textId="0E838B37" w:rsidR="0074050D" w:rsidRPr="00FF6C4F" w:rsidRDefault="00180547" w:rsidP="00080559">
            <w:pPr>
              <w:pStyle w:val="ListParagraph"/>
              <w:numPr>
                <w:ilvl w:val="1"/>
                <w:numId w:val="32"/>
              </w:numPr>
              <w:spacing w:after="0" w:line="240" w:lineRule="auto"/>
              <w:ind w:left="822" w:hanging="425"/>
              <w:contextualSpacing w:val="0"/>
              <w:rPr>
                <w:rFonts w:ascii="Arial" w:hAnsi="Arial" w:cs="Arial"/>
                <w:sz w:val="18"/>
                <w:szCs w:val="18"/>
              </w:rPr>
            </w:pPr>
            <w:r w:rsidRPr="00FF6C4F">
              <w:rPr>
                <w:rFonts w:ascii="Arial" w:hAnsi="Arial" w:cs="Arial"/>
                <w:sz w:val="18"/>
                <w:szCs w:val="18"/>
              </w:rPr>
              <w:t>containment measures including</w:t>
            </w:r>
            <w:r w:rsidR="00FF6C4F" w:rsidRPr="00FF6C4F">
              <w:rPr>
                <w:rFonts w:ascii="Arial" w:hAnsi="Arial" w:cs="Arial"/>
                <w:sz w:val="18"/>
                <w:szCs w:val="18"/>
              </w:rPr>
              <w:t xml:space="preserve"> </w:t>
            </w:r>
            <w:r w:rsidRPr="00FF6C4F">
              <w:rPr>
                <w:rFonts w:ascii="Arial" w:hAnsi="Arial" w:cs="Arial"/>
                <w:sz w:val="18"/>
                <w:szCs w:val="18"/>
              </w:rPr>
              <w:t>any plans for closure if applicable to staff parents/carers us</w:t>
            </w:r>
            <w:r w:rsidR="0074050D" w:rsidRPr="00FF6C4F">
              <w:rPr>
                <w:rFonts w:ascii="Arial" w:hAnsi="Arial" w:cs="Arial"/>
                <w:sz w:val="18"/>
                <w:szCs w:val="18"/>
              </w:rPr>
              <w:t>ing templates developed by DET</w:t>
            </w:r>
            <w:r w:rsidR="00FF6C4F">
              <w:rPr>
                <w:rFonts w:ascii="Arial" w:hAnsi="Arial" w:cs="Arial"/>
                <w:sz w:val="18"/>
                <w:szCs w:val="18"/>
              </w:rPr>
              <w:t>.</w:t>
            </w:r>
          </w:p>
          <w:p w14:paraId="1E1EE6F5" w14:textId="5B91A45D" w:rsidR="00180547" w:rsidRPr="00C0655D" w:rsidRDefault="00180547" w:rsidP="00080559">
            <w:pPr>
              <w:pStyle w:val="ListParagraph"/>
              <w:numPr>
                <w:ilvl w:val="0"/>
                <w:numId w:val="31"/>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Communicate the risk of influenza and how to identify cases of possible pandemic influenza based on current, </w:t>
            </w:r>
            <w:r w:rsidR="009C40A6">
              <w:rPr>
                <w:rFonts w:ascii="Arial" w:eastAsia="MS Mincho" w:hAnsi="Arial" w:cs="Arial"/>
                <w:sz w:val="18"/>
                <w:szCs w:val="18"/>
              </w:rPr>
              <w:t>up to date</w:t>
            </w:r>
            <w:r w:rsidRPr="00C0655D">
              <w:rPr>
                <w:rFonts w:ascii="Arial" w:eastAsia="MS Mincho" w:hAnsi="Arial" w:cs="Arial"/>
                <w:sz w:val="18"/>
                <w:szCs w:val="18"/>
              </w:rPr>
              <w:t xml:space="preserve"> case definition by the Chief Health Officer, DHHS.  </w:t>
            </w:r>
          </w:p>
          <w:p w14:paraId="228F0D9D" w14:textId="77777777" w:rsidR="00180547" w:rsidRPr="00C0655D" w:rsidRDefault="00180547" w:rsidP="00080559">
            <w:pPr>
              <w:pStyle w:val="ListParagraph"/>
              <w:numPr>
                <w:ilvl w:val="0"/>
                <w:numId w:val="31"/>
              </w:numPr>
              <w:spacing w:after="0" w:line="240" w:lineRule="auto"/>
              <w:rPr>
                <w:rFonts w:ascii="Arial" w:eastAsia="MS Mincho" w:hAnsi="Arial" w:cs="Arial"/>
                <w:sz w:val="18"/>
                <w:szCs w:val="18"/>
              </w:rPr>
            </w:pPr>
            <w:r w:rsidRPr="00C0655D">
              <w:rPr>
                <w:rFonts w:ascii="Arial" w:eastAsia="MS Mincho" w:hAnsi="Arial" w:cs="Arial"/>
                <w:sz w:val="18"/>
                <w:szCs w:val="18"/>
              </w:rPr>
              <w:t>School Nursing Program nurses may assist with information dissemination as directed by Regional Nurse Managers (based at regional offices).</w:t>
            </w:r>
          </w:p>
        </w:tc>
        <w:tc>
          <w:tcPr>
            <w:tcW w:w="992" w:type="dxa"/>
          </w:tcPr>
          <w:p w14:paraId="6509F3E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9DE199D" w14:textId="77777777" w:rsidR="00180547" w:rsidRPr="00C0655D" w:rsidRDefault="00180547" w:rsidP="00180547">
            <w:pPr>
              <w:spacing w:after="0"/>
              <w:jc w:val="center"/>
              <w:rPr>
                <w:rFonts w:ascii="Arial" w:hAnsi="Arial" w:cs="Arial"/>
                <w:sz w:val="18"/>
                <w:szCs w:val="18"/>
              </w:rPr>
            </w:pPr>
          </w:p>
          <w:p w14:paraId="6889872E" w14:textId="77777777" w:rsidR="00180547" w:rsidRPr="00C0655D" w:rsidRDefault="00180547" w:rsidP="00180547">
            <w:pPr>
              <w:spacing w:after="0"/>
              <w:jc w:val="center"/>
              <w:rPr>
                <w:rFonts w:ascii="Arial" w:hAnsi="Arial" w:cs="Arial"/>
                <w:sz w:val="18"/>
                <w:szCs w:val="18"/>
              </w:rPr>
            </w:pPr>
          </w:p>
          <w:p w14:paraId="7F13E62B" w14:textId="77777777" w:rsidR="00180547" w:rsidRPr="00C0655D" w:rsidRDefault="00180547" w:rsidP="00180547">
            <w:pPr>
              <w:spacing w:after="0"/>
              <w:jc w:val="center"/>
              <w:rPr>
                <w:rFonts w:ascii="Arial" w:hAnsi="Arial" w:cs="Arial"/>
                <w:sz w:val="18"/>
                <w:szCs w:val="18"/>
              </w:rPr>
            </w:pPr>
          </w:p>
          <w:p w14:paraId="3972067E" w14:textId="77777777" w:rsidR="00180547" w:rsidRPr="00C0655D" w:rsidRDefault="00180547" w:rsidP="00180547">
            <w:pPr>
              <w:spacing w:after="0"/>
              <w:jc w:val="center"/>
              <w:rPr>
                <w:rFonts w:ascii="Arial" w:hAnsi="Arial" w:cs="Arial"/>
                <w:sz w:val="18"/>
                <w:szCs w:val="18"/>
              </w:rPr>
            </w:pPr>
          </w:p>
          <w:p w14:paraId="666FE7D0" w14:textId="77777777" w:rsidR="00180547" w:rsidRDefault="00180547" w:rsidP="00180547">
            <w:pPr>
              <w:spacing w:after="0"/>
              <w:jc w:val="center"/>
              <w:rPr>
                <w:rFonts w:ascii="Arial" w:hAnsi="Arial" w:cs="Arial"/>
                <w:sz w:val="18"/>
                <w:szCs w:val="18"/>
              </w:rPr>
            </w:pPr>
          </w:p>
          <w:p w14:paraId="6E1D00CF" w14:textId="77777777" w:rsidR="00180547" w:rsidRPr="00C0655D" w:rsidRDefault="00180547" w:rsidP="00180547">
            <w:pPr>
              <w:spacing w:after="0"/>
              <w:jc w:val="center"/>
              <w:rPr>
                <w:rFonts w:ascii="Arial" w:hAnsi="Arial" w:cs="Arial"/>
                <w:sz w:val="18"/>
                <w:szCs w:val="18"/>
              </w:rPr>
            </w:pPr>
          </w:p>
          <w:p w14:paraId="6AB3EC95" w14:textId="77777777" w:rsidR="008321D4" w:rsidRDefault="008321D4" w:rsidP="00180547">
            <w:pPr>
              <w:spacing w:after="0"/>
              <w:jc w:val="center"/>
              <w:rPr>
                <w:rFonts w:ascii="Arial" w:hAnsi="Arial" w:cs="Arial"/>
                <w:sz w:val="18"/>
                <w:szCs w:val="18"/>
              </w:rPr>
            </w:pPr>
          </w:p>
          <w:p w14:paraId="69B4F4C4"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63BEE1E3" w14:textId="77777777" w:rsidR="00180547" w:rsidRPr="00C0655D" w:rsidRDefault="00180547" w:rsidP="00733806">
            <w:pPr>
              <w:spacing w:after="0"/>
              <w:rPr>
                <w:rFonts w:ascii="Arial" w:hAnsi="Arial" w:cs="Arial"/>
                <w:sz w:val="18"/>
                <w:szCs w:val="18"/>
              </w:rPr>
            </w:pPr>
          </w:p>
          <w:p w14:paraId="2CECAB7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93" w:type="dxa"/>
          </w:tcPr>
          <w:p w14:paraId="0E7BB514"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3ADE6B80" w14:textId="77777777" w:rsidR="00180547" w:rsidRPr="00C0655D" w:rsidRDefault="00180547" w:rsidP="00180547">
            <w:pPr>
              <w:spacing w:after="0"/>
              <w:jc w:val="center"/>
              <w:rPr>
                <w:rFonts w:ascii="Arial" w:hAnsi="Arial" w:cs="Arial"/>
                <w:sz w:val="18"/>
                <w:szCs w:val="18"/>
              </w:rPr>
            </w:pPr>
          </w:p>
          <w:p w14:paraId="01CEDFED" w14:textId="77777777" w:rsidR="00180547" w:rsidRPr="00C0655D" w:rsidRDefault="00180547" w:rsidP="00180547">
            <w:pPr>
              <w:spacing w:after="0"/>
              <w:jc w:val="center"/>
              <w:rPr>
                <w:rFonts w:ascii="Arial" w:hAnsi="Arial" w:cs="Arial"/>
                <w:sz w:val="18"/>
                <w:szCs w:val="18"/>
              </w:rPr>
            </w:pPr>
          </w:p>
          <w:p w14:paraId="78713314" w14:textId="77777777" w:rsidR="00180547" w:rsidRPr="00C0655D" w:rsidRDefault="00180547" w:rsidP="00180547">
            <w:pPr>
              <w:spacing w:after="0"/>
              <w:jc w:val="center"/>
              <w:rPr>
                <w:rFonts w:ascii="Arial" w:hAnsi="Arial" w:cs="Arial"/>
                <w:sz w:val="18"/>
                <w:szCs w:val="18"/>
              </w:rPr>
            </w:pPr>
          </w:p>
          <w:p w14:paraId="29C17803" w14:textId="77777777" w:rsidR="00180547" w:rsidRDefault="00180547" w:rsidP="00180547">
            <w:pPr>
              <w:spacing w:after="0"/>
              <w:jc w:val="center"/>
              <w:rPr>
                <w:rFonts w:ascii="Arial" w:hAnsi="Arial" w:cs="Arial"/>
                <w:sz w:val="18"/>
                <w:szCs w:val="18"/>
              </w:rPr>
            </w:pPr>
          </w:p>
          <w:p w14:paraId="7E25CB26" w14:textId="77777777" w:rsidR="00180547" w:rsidRPr="00C0655D" w:rsidRDefault="00180547" w:rsidP="00180547">
            <w:pPr>
              <w:spacing w:after="0"/>
              <w:jc w:val="center"/>
              <w:rPr>
                <w:rFonts w:ascii="Arial" w:hAnsi="Arial" w:cs="Arial"/>
                <w:sz w:val="18"/>
                <w:szCs w:val="18"/>
              </w:rPr>
            </w:pPr>
          </w:p>
          <w:p w14:paraId="0AEF7CA0" w14:textId="77777777" w:rsidR="00180547" w:rsidRPr="00C0655D" w:rsidRDefault="00180547" w:rsidP="00180547">
            <w:pPr>
              <w:spacing w:after="0"/>
              <w:jc w:val="center"/>
              <w:rPr>
                <w:rFonts w:ascii="Arial" w:hAnsi="Arial" w:cs="Arial"/>
                <w:sz w:val="18"/>
                <w:szCs w:val="18"/>
              </w:rPr>
            </w:pPr>
          </w:p>
          <w:p w14:paraId="13880B50" w14:textId="77777777" w:rsidR="008321D4" w:rsidRDefault="008321D4" w:rsidP="00180547">
            <w:pPr>
              <w:spacing w:after="0"/>
              <w:jc w:val="center"/>
              <w:rPr>
                <w:rFonts w:ascii="Arial" w:hAnsi="Arial" w:cs="Arial"/>
                <w:sz w:val="18"/>
                <w:szCs w:val="18"/>
              </w:rPr>
            </w:pPr>
          </w:p>
          <w:p w14:paraId="208CB75B"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8FE9011" w14:textId="77777777" w:rsidR="00180547" w:rsidRPr="00C0655D" w:rsidRDefault="00180547" w:rsidP="00733806">
            <w:pPr>
              <w:spacing w:after="0"/>
              <w:rPr>
                <w:rFonts w:ascii="Arial" w:hAnsi="Arial" w:cs="Arial"/>
                <w:sz w:val="18"/>
                <w:szCs w:val="18"/>
              </w:rPr>
            </w:pPr>
          </w:p>
          <w:p w14:paraId="38E9C58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5" w:type="dxa"/>
          </w:tcPr>
          <w:p w14:paraId="7B4B8E5A"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1CA10962" w14:textId="77777777" w:rsidR="00180547" w:rsidRPr="00C0655D" w:rsidRDefault="00180547" w:rsidP="00180547">
            <w:pPr>
              <w:spacing w:after="0"/>
              <w:jc w:val="center"/>
              <w:rPr>
                <w:rFonts w:ascii="Arial" w:hAnsi="Arial" w:cs="Arial"/>
                <w:sz w:val="18"/>
                <w:szCs w:val="18"/>
              </w:rPr>
            </w:pPr>
          </w:p>
          <w:p w14:paraId="68F1C3A6" w14:textId="77777777" w:rsidR="00180547" w:rsidRPr="00C0655D" w:rsidRDefault="00180547" w:rsidP="00180547">
            <w:pPr>
              <w:spacing w:after="0"/>
              <w:jc w:val="center"/>
              <w:rPr>
                <w:rFonts w:ascii="Arial" w:hAnsi="Arial" w:cs="Arial"/>
                <w:sz w:val="18"/>
                <w:szCs w:val="18"/>
              </w:rPr>
            </w:pPr>
          </w:p>
          <w:p w14:paraId="1DEBA959" w14:textId="77777777" w:rsidR="00180547" w:rsidRPr="00C0655D" w:rsidRDefault="00180547" w:rsidP="00180547">
            <w:pPr>
              <w:spacing w:after="0"/>
              <w:jc w:val="center"/>
              <w:rPr>
                <w:rFonts w:ascii="Arial" w:hAnsi="Arial" w:cs="Arial"/>
                <w:sz w:val="18"/>
                <w:szCs w:val="18"/>
              </w:rPr>
            </w:pPr>
          </w:p>
          <w:p w14:paraId="74CC8057" w14:textId="77777777" w:rsidR="00180547" w:rsidRDefault="00180547" w:rsidP="00180547">
            <w:pPr>
              <w:spacing w:after="0"/>
              <w:jc w:val="center"/>
              <w:rPr>
                <w:rFonts w:ascii="Arial" w:hAnsi="Arial" w:cs="Arial"/>
                <w:sz w:val="18"/>
                <w:szCs w:val="18"/>
              </w:rPr>
            </w:pPr>
          </w:p>
          <w:p w14:paraId="64646E9B" w14:textId="77777777" w:rsidR="00180547" w:rsidRPr="00C0655D" w:rsidRDefault="00180547" w:rsidP="00180547">
            <w:pPr>
              <w:spacing w:after="0"/>
              <w:jc w:val="center"/>
              <w:rPr>
                <w:rFonts w:ascii="Arial" w:hAnsi="Arial" w:cs="Arial"/>
                <w:sz w:val="18"/>
                <w:szCs w:val="18"/>
              </w:rPr>
            </w:pPr>
          </w:p>
          <w:p w14:paraId="7BF42AD0" w14:textId="77777777" w:rsidR="00180547" w:rsidRPr="00C0655D" w:rsidRDefault="00180547" w:rsidP="00180547">
            <w:pPr>
              <w:spacing w:after="0"/>
              <w:jc w:val="center"/>
              <w:rPr>
                <w:rFonts w:ascii="Arial" w:hAnsi="Arial" w:cs="Arial"/>
                <w:sz w:val="18"/>
                <w:szCs w:val="18"/>
              </w:rPr>
            </w:pPr>
          </w:p>
          <w:p w14:paraId="6526C737" w14:textId="77777777" w:rsidR="008321D4" w:rsidRDefault="008321D4" w:rsidP="00180547">
            <w:pPr>
              <w:spacing w:after="0"/>
              <w:jc w:val="center"/>
              <w:rPr>
                <w:rFonts w:ascii="Arial" w:hAnsi="Arial" w:cs="Arial"/>
                <w:sz w:val="18"/>
                <w:szCs w:val="18"/>
              </w:rPr>
            </w:pPr>
          </w:p>
          <w:p w14:paraId="611B6D1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D29B6C0" w14:textId="77777777" w:rsidR="00180547" w:rsidRPr="00C0655D" w:rsidRDefault="00180547" w:rsidP="00733806">
            <w:pPr>
              <w:spacing w:after="0"/>
              <w:rPr>
                <w:rFonts w:ascii="Arial" w:hAnsi="Arial" w:cs="Arial"/>
                <w:sz w:val="18"/>
                <w:szCs w:val="18"/>
              </w:rPr>
            </w:pPr>
          </w:p>
          <w:p w14:paraId="3454AE9B"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4A4C8B" w14:paraId="41691112"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3BFC294D" w14:textId="10C0A862"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Containment strategies</w:t>
            </w:r>
          </w:p>
        </w:tc>
        <w:tc>
          <w:tcPr>
            <w:tcW w:w="59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3C93EFF" w14:textId="77777777" w:rsidR="00180547" w:rsidRPr="00C0655D" w:rsidRDefault="00180547" w:rsidP="00080559">
            <w:pPr>
              <w:pStyle w:val="ListParagraph"/>
              <w:numPr>
                <w:ilvl w:val="0"/>
                <w:numId w:val="31"/>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The appropriate containment strategy will vary depending upon the level of clinical severity as determined by the DHHS. In particular, the:</w:t>
            </w:r>
          </w:p>
          <w:p w14:paraId="6A82962C" w14:textId="77777777" w:rsidR="00180547" w:rsidRPr="00C0655D" w:rsidRDefault="00180547" w:rsidP="00080559">
            <w:pPr>
              <w:pStyle w:val="ListParagraph"/>
              <w:numPr>
                <w:ilvl w:val="1"/>
                <w:numId w:val="32"/>
              </w:numPr>
              <w:spacing w:after="0" w:line="240" w:lineRule="auto"/>
              <w:ind w:left="793" w:hanging="425"/>
              <w:contextualSpacing w:val="0"/>
              <w:rPr>
                <w:rFonts w:ascii="Arial" w:hAnsi="Arial" w:cs="Arial"/>
                <w:sz w:val="18"/>
                <w:szCs w:val="18"/>
              </w:rPr>
            </w:pPr>
            <w:r w:rsidRPr="00C0655D">
              <w:rPr>
                <w:rFonts w:ascii="Arial" w:hAnsi="Arial" w:cs="Arial"/>
                <w:sz w:val="18"/>
                <w:szCs w:val="18"/>
              </w:rPr>
              <w:t>need to restrict public access to the premises, and the need for social distancing measures (e.g. cancelling kindergarten fetes or like events) will be communicated to services by DET, if the clinical severity requires this</w:t>
            </w:r>
          </w:p>
          <w:p w14:paraId="2EC81883" w14:textId="77777777" w:rsidR="00180547" w:rsidRPr="00C0655D" w:rsidRDefault="00180547" w:rsidP="00080559">
            <w:pPr>
              <w:pStyle w:val="ListParagraph"/>
              <w:numPr>
                <w:ilvl w:val="1"/>
                <w:numId w:val="32"/>
              </w:numPr>
              <w:spacing w:after="0" w:line="240" w:lineRule="auto"/>
              <w:ind w:left="793" w:hanging="425"/>
              <w:contextualSpacing w:val="0"/>
              <w:rPr>
                <w:rFonts w:ascii="Arial" w:hAnsi="Arial" w:cs="Arial"/>
                <w:sz w:val="18"/>
                <w:szCs w:val="18"/>
              </w:rPr>
            </w:pPr>
            <w:r w:rsidRPr="00C0655D">
              <w:rPr>
                <w:rFonts w:ascii="Arial" w:hAnsi="Arial" w:cs="Arial"/>
                <w:sz w:val="18"/>
                <w:szCs w:val="18"/>
              </w:rPr>
              <w:t xml:space="preserve">state controller will provide advice about the appropriate use of PPE according to clinical severity. </w:t>
            </w:r>
          </w:p>
          <w:p w14:paraId="4D611D1A" w14:textId="77777777" w:rsidR="00180547" w:rsidRPr="00C0655D" w:rsidRDefault="00180547" w:rsidP="00080559">
            <w:pPr>
              <w:pStyle w:val="ListParagraph"/>
              <w:numPr>
                <w:ilvl w:val="0"/>
                <w:numId w:val="31"/>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Management of service workforce by:</w:t>
            </w:r>
          </w:p>
          <w:p w14:paraId="21A63B2D" w14:textId="77777777" w:rsidR="00180547" w:rsidRPr="00C0655D" w:rsidRDefault="00180547" w:rsidP="00080559">
            <w:pPr>
              <w:pStyle w:val="ListParagraph"/>
              <w:numPr>
                <w:ilvl w:val="1"/>
                <w:numId w:val="32"/>
              </w:numPr>
              <w:spacing w:after="0"/>
              <w:ind w:left="793" w:hanging="425"/>
              <w:rPr>
                <w:rFonts w:ascii="Arial" w:hAnsi="Arial" w:cs="Arial"/>
                <w:sz w:val="18"/>
                <w:szCs w:val="18"/>
              </w:rPr>
            </w:pPr>
            <w:r w:rsidRPr="00C0655D">
              <w:rPr>
                <w:rFonts w:ascii="Arial" w:hAnsi="Arial" w:cs="Arial"/>
                <w:sz w:val="18"/>
                <w:szCs w:val="18"/>
              </w:rPr>
              <w:t>encouraging staff who develop flu-like symptoms during a pandemic to stay away from work until completely well</w:t>
            </w:r>
          </w:p>
          <w:p w14:paraId="0138E0D4" w14:textId="77777777" w:rsidR="00180547" w:rsidRPr="00C0655D" w:rsidRDefault="00180547" w:rsidP="00080559">
            <w:pPr>
              <w:pStyle w:val="ListParagraph"/>
              <w:numPr>
                <w:ilvl w:val="1"/>
                <w:numId w:val="32"/>
              </w:numPr>
              <w:spacing w:after="0"/>
              <w:ind w:left="793" w:hanging="425"/>
              <w:rPr>
                <w:rFonts w:ascii="Arial" w:hAnsi="Arial" w:cs="Arial"/>
                <w:sz w:val="18"/>
                <w:szCs w:val="18"/>
              </w:rPr>
            </w:pPr>
            <w:r w:rsidRPr="00C0655D">
              <w:rPr>
                <w:rFonts w:ascii="Arial" w:hAnsi="Arial" w:cs="Arial"/>
                <w:sz w:val="18"/>
                <w:szCs w:val="18"/>
              </w:rPr>
              <w:t>ensuring staff who develop influenza-like illness to leave immediately and seek medical attention.</w:t>
            </w:r>
          </w:p>
          <w:p w14:paraId="7E15D052" w14:textId="77777777" w:rsidR="00180547" w:rsidRPr="00C0655D" w:rsidRDefault="00180547" w:rsidP="00080559">
            <w:pPr>
              <w:pStyle w:val="ListParagraph"/>
              <w:numPr>
                <w:ilvl w:val="0"/>
                <w:numId w:val="31"/>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Follow the advice of the DHHS and DET regarding service closures and exclusion periods for infectious diseases.</w:t>
            </w:r>
          </w:p>
          <w:p w14:paraId="25E5D98B" w14:textId="77777777" w:rsidR="00180547" w:rsidRPr="00C0655D" w:rsidRDefault="00180547" w:rsidP="00080559">
            <w:pPr>
              <w:pStyle w:val="ListParagraph"/>
              <w:numPr>
                <w:ilvl w:val="0"/>
                <w:numId w:val="31"/>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Identify a designated area to keep sick children quarantined from others until they can be taken home by parents/carers.</w:t>
            </w:r>
          </w:p>
          <w:p w14:paraId="7DD7832F" w14:textId="611A5CAB" w:rsidR="00180547" w:rsidRPr="00C0655D" w:rsidRDefault="00180547" w:rsidP="00080559">
            <w:pPr>
              <w:pStyle w:val="ListParagraph"/>
              <w:numPr>
                <w:ilvl w:val="0"/>
                <w:numId w:val="31"/>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Following any service closures, notify the </w:t>
            </w:r>
            <w:r w:rsidR="00BC7525" w:rsidRPr="00BC7525">
              <w:rPr>
                <w:rFonts w:ascii="Arial" w:hAnsi="Arial" w:cs="Arial"/>
                <w:bCs/>
                <w:sz w:val="18"/>
                <w:szCs w:val="18"/>
              </w:rPr>
              <w:t xml:space="preserve">relevant DET QARD </w:t>
            </w:r>
            <w:r w:rsidR="00BC7525" w:rsidRPr="00BC7525">
              <w:rPr>
                <w:rFonts w:ascii="Arial" w:hAnsi="Arial" w:cs="Arial"/>
                <w:bCs/>
                <w:sz w:val="18"/>
                <w:szCs w:val="18"/>
              </w:rPr>
              <w:lastRenderedPageBreak/>
              <w:t>officer in your region</w:t>
            </w:r>
            <w:r w:rsidRPr="00C0655D">
              <w:rPr>
                <w:rFonts w:ascii="Arial" w:eastAsia="MS Mincho" w:hAnsi="Arial" w:cs="Arial"/>
                <w:sz w:val="18"/>
                <w:szCs w:val="18"/>
              </w:rPr>
              <w:t xml:space="preserve">, as outlined in the </w:t>
            </w:r>
            <w:r w:rsidR="00BC7525">
              <w:rPr>
                <w:rFonts w:ascii="Arial" w:eastAsia="MS Mincho" w:hAnsi="Arial" w:cs="Arial"/>
                <w:sz w:val="18"/>
                <w:szCs w:val="18"/>
              </w:rPr>
              <w:t>G</w:t>
            </w:r>
            <w:r w:rsidRPr="00C0655D">
              <w:rPr>
                <w:rFonts w:ascii="Arial" w:eastAsia="MS Mincho" w:hAnsi="Arial" w:cs="Arial"/>
                <w:sz w:val="18"/>
                <w:szCs w:val="18"/>
              </w:rPr>
              <w:t xml:space="preserve">overnance and </w:t>
            </w:r>
            <w:r w:rsidR="00BC7525">
              <w:rPr>
                <w:rFonts w:ascii="Arial" w:eastAsia="MS Mincho" w:hAnsi="Arial" w:cs="Arial"/>
                <w:sz w:val="18"/>
                <w:szCs w:val="18"/>
              </w:rPr>
              <w:t>R</w:t>
            </w:r>
            <w:r w:rsidRPr="00C0655D">
              <w:rPr>
                <w:rFonts w:ascii="Arial" w:eastAsia="MS Mincho" w:hAnsi="Arial" w:cs="Arial"/>
                <w:sz w:val="18"/>
                <w:szCs w:val="18"/>
              </w:rPr>
              <w:t xml:space="preserve">eporting sections below.  </w:t>
            </w:r>
          </w:p>
          <w:p w14:paraId="4FD08C2C" w14:textId="77777777" w:rsidR="00180547" w:rsidRPr="00C0655D" w:rsidRDefault="00180547" w:rsidP="00080559">
            <w:pPr>
              <w:pStyle w:val="ListParagraph"/>
              <w:numPr>
                <w:ilvl w:val="0"/>
                <w:numId w:val="31"/>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School Nursing Program nurses may be asked to assist the DHHS with the distribution of antiviral medication at the direction of the Regional Nurse Manager (based in regions).</w:t>
            </w:r>
          </w:p>
        </w:tc>
        <w:tc>
          <w:tcPr>
            <w:tcW w:w="992" w:type="dxa"/>
          </w:tcPr>
          <w:p w14:paraId="0E9E559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lastRenderedPageBreak/>
              <w:t>Apply</w:t>
            </w:r>
          </w:p>
          <w:p w14:paraId="6B475BDF" w14:textId="77777777" w:rsidR="00180547" w:rsidRPr="00C0655D" w:rsidRDefault="00180547" w:rsidP="00180547">
            <w:pPr>
              <w:spacing w:after="0"/>
              <w:jc w:val="center"/>
              <w:rPr>
                <w:rFonts w:ascii="Arial" w:hAnsi="Arial" w:cs="Arial"/>
                <w:sz w:val="18"/>
                <w:szCs w:val="18"/>
              </w:rPr>
            </w:pPr>
          </w:p>
          <w:p w14:paraId="2B9C732C" w14:textId="77777777" w:rsidR="00180547" w:rsidRPr="00C0655D" w:rsidRDefault="00180547" w:rsidP="00180547">
            <w:pPr>
              <w:spacing w:after="0"/>
              <w:jc w:val="center"/>
              <w:rPr>
                <w:rFonts w:ascii="Arial" w:hAnsi="Arial" w:cs="Arial"/>
                <w:sz w:val="18"/>
                <w:szCs w:val="18"/>
              </w:rPr>
            </w:pPr>
          </w:p>
          <w:p w14:paraId="2BFB2DE3" w14:textId="77777777" w:rsidR="00180547" w:rsidRPr="00C0655D" w:rsidRDefault="00180547" w:rsidP="00180547">
            <w:pPr>
              <w:spacing w:after="0"/>
              <w:jc w:val="center"/>
              <w:rPr>
                <w:rFonts w:ascii="Arial" w:hAnsi="Arial" w:cs="Arial"/>
                <w:sz w:val="18"/>
                <w:szCs w:val="18"/>
              </w:rPr>
            </w:pPr>
          </w:p>
          <w:p w14:paraId="5E1C1B34" w14:textId="77777777" w:rsidR="00180547" w:rsidRPr="00C0655D" w:rsidRDefault="00180547" w:rsidP="00180547">
            <w:pPr>
              <w:spacing w:after="0"/>
              <w:jc w:val="center"/>
              <w:rPr>
                <w:rFonts w:ascii="Arial" w:hAnsi="Arial" w:cs="Arial"/>
                <w:sz w:val="18"/>
                <w:szCs w:val="18"/>
              </w:rPr>
            </w:pPr>
          </w:p>
          <w:p w14:paraId="774C8D80" w14:textId="77777777" w:rsidR="00180547" w:rsidRPr="00C0655D" w:rsidRDefault="00180547" w:rsidP="00180547">
            <w:pPr>
              <w:spacing w:after="0"/>
              <w:jc w:val="center"/>
              <w:rPr>
                <w:rFonts w:ascii="Arial" w:hAnsi="Arial" w:cs="Arial"/>
                <w:sz w:val="18"/>
                <w:szCs w:val="18"/>
              </w:rPr>
            </w:pPr>
          </w:p>
          <w:p w14:paraId="4EDD721E" w14:textId="77777777" w:rsidR="00180547" w:rsidRDefault="00180547" w:rsidP="00180547">
            <w:pPr>
              <w:spacing w:after="0"/>
              <w:jc w:val="center"/>
              <w:rPr>
                <w:rFonts w:ascii="Arial" w:hAnsi="Arial" w:cs="Arial"/>
                <w:sz w:val="18"/>
                <w:szCs w:val="18"/>
              </w:rPr>
            </w:pPr>
          </w:p>
          <w:p w14:paraId="206FC417" w14:textId="77777777" w:rsidR="00180547" w:rsidRDefault="00180547" w:rsidP="00180547">
            <w:pPr>
              <w:spacing w:after="0"/>
              <w:jc w:val="center"/>
              <w:rPr>
                <w:rFonts w:ascii="Arial" w:hAnsi="Arial" w:cs="Arial"/>
                <w:sz w:val="18"/>
                <w:szCs w:val="18"/>
              </w:rPr>
            </w:pPr>
          </w:p>
          <w:p w14:paraId="7AC25C0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D506E4E" w14:textId="77777777" w:rsidR="00180547" w:rsidRPr="00C0655D" w:rsidRDefault="00180547" w:rsidP="00180547">
            <w:pPr>
              <w:spacing w:after="0"/>
              <w:jc w:val="center"/>
              <w:rPr>
                <w:rFonts w:ascii="Arial" w:hAnsi="Arial" w:cs="Arial"/>
                <w:sz w:val="18"/>
                <w:szCs w:val="18"/>
              </w:rPr>
            </w:pPr>
          </w:p>
          <w:p w14:paraId="61A45504" w14:textId="77777777" w:rsidR="00180547" w:rsidRPr="00C0655D" w:rsidRDefault="00180547" w:rsidP="00180547">
            <w:pPr>
              <w:spacing w:after="0"/>
              <w:jc w:val="center"/>
              <w:rPr>
                <w:rFonts w:ascii="Arial" w:hAnsi="Arial" w:cs="Arial"/>
                <w:sz w:val="18"/>
                <w:szCs w:val="18"/>
              </w:rPr>
            </w:pPr>
          </w:p>
          <w:p w14:paraId="785E5A82" w14:textId="77777777" w:rsidR="00180547" w:rsidRPr="00C0655D" w:rsidRDefault="00180547" w:rsidP="00180547">
            <w:pPr>
              <w:spacing w:after="0"/>
              <w:jc w:val="center"/>
              <w:rPr>
                <w:rFonts w:ascii="Arial" w:hAnsi="Arial" w:cs="Arial"/>
                <w:sz w:val="18"/>
                <w:szCs w:val="18"/>
              </w:rPr>
            </w:pPr>
          </w:p>
          <w:p w14:paraId="56C3282F" w14:textId="77777777" w:rsidR="00180547" w:rsidRDefault="00180547" w:rsidP="00180547">
            <w:pPr>
              <w:spacing w:after="0"/>
              <w:jc w:val="center"/>
              <w:rPr>
                <w:rFonts w:ascii="Arial" w:hAnsi="Arial" w:cs="Arial"/>
                <w:sz w:val="18"/>
                <w:szCs w:val="18"/>
              </w:rPr>
            </w:pPr>
          </w:p>
          <w:p w14:paraId="17E96FC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17159C3" w14:textId="77777777" w:rsidR="00180547" w:rsidRDefault="00180547" w:rsidP="00180547">
            <w:pPr>
              <w:spacing w:after="0"/>
              <w:jc w:val="center"/>
              <w:rPr>
                <w:rFonts w:ascii="Arial" w:hAnsi="Arial" w:cs="Arial"/>
                <w:sz w:val="18"/>
                <w:szCs w:val="18"/>
              </w:rPr>
            </w:pPr>
          </w:p>
          <w:p w14:paraId="248D8A7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650513F3" w14:textId="77777777" w:rsidR="00180547" w:rsidRPr="00C0655D" w:rsidRDefault="00180547" w:rsidP="00180547">
            <w:pPr>
              <w:spacing w:after="0"/>
              <w:jc w:val="center"/>
              <w:rPr>
                <w:rFonts w:ascii="Arial" w:hAnsi="Arial" w:cs="Arial"/>
                <w:sz w:val="18"/>
                <w:szCs w:val="18"/>
              </w:rPr>
            </w:pPr>
          </w:p>
          <w:p w14:paraId="0EDB37A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lastRenderedPageBreak/>
              <w:t>Apply</w:t>
            </w:r>
          </w:p>
          <w:p w14:paraId="0AF1F9FA" w14:textId="77777777" w:rsidR="00180547" w:rsidRDefault="00180547" w:rsidP="00180547">
            <w:pPr>
              <w:spacing w:after="0"/>
              <w:jc w:val="center"/>
              <w:rPr>
                <w:rFonts w:ascii="Arial" w:hAnsi="Arial" w:cs="Arial"/>
                <w:sz w:val="18"/>
                <w:szCs w:val="18"/>
              </w:rPr>
            </w:pPr>
          </w:p>
          <w:p w14:paraId="000FA12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As required</w:t>
            </w:r>
          </w:p>
        </w:tc>
        <w:tc>
          <w:tcPr>
            <w:tcW w:w="993" w:type="dxa"/>
          </w:tcPr>
          <w:p w14:paraId="72A6D50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lastRenderedPageBreak/>
              <w:t>Apply</w:t>
            </w:r>
          </w:p>
          <w:p w14:paraId="054812D1" w14:textId="77777777" w:rsidR="00180547" w:rsidRPr="00C0655D" w:rsidRDefault="00180547" w:rsidP="00180547">
            <w:pPr>
              <w:spacing w:after="0"/>
              <w:jc w:val="center"/>
              <w:rPr>
                <w:rFonts w:ascii="Arial" w:hAnsi="Arial" w:cs="Arial"/>
                <w:sz w:val="18"/>
                <w:szCs w:val="18"/>
              </w:rPr>
            </w:pPr>
          </w:p>
          <w:p w14:paraId="39069ACB" w14:textId="77777777" w:rsidR="00180547" w:rsidRPr="00C0655D" w:rsidRDefault="00180547" w:rsidP="00180547">
            <w:pPr>
              <w:spacing w:after="0"/>
              <w:jc w:val="center"/>
              <w:rPr>
                <w:rFonts w:ascii="Arial" w:hAnsi="Arial" w:cs="Arial"/>
                <w:sz w:val="18"/>
                <w:szCs w:val="18"/>
              </w:rPr>
            </w:pPr>
          </w:p>
          <w:p w14:paraId="4D6D206F" w14:textId="77777777" w:rsidR="00180547" w:rsidRPr="00C0655D" w:rsidRDefault="00180547" w:rsidP="00180547">
            <w:pPr>
              <w:spacing w:after="0"/>
              <w:jc w:val="center"/>
              <w:rPr>
                <w:rFonts w:ascii="Arial" w:hAnsi="Arial" w:cs="Arial"/>
                <w:sz w:val="18"/>
                <w:szCs w:val="18"/>
              </w:rPr>
            </w:pPr>
          </w:p>
          <w:p w14:paraId="6E820F20" w14:textId="77777777" w:rsidR="00180547" w:rsidRPr="00C0655D" w:rsidRDefault="00180547" w:rsidP="00180547">
            <w:pPr>
              <w:spacing w:after="0"/>
              <w:jc w:val="center"/>
              <w:rPr>
                <w:rFonts w:ascii="Arial" w:hAnsi="Arial" w:cs="Arial"/>
                <w:sz w:val="18"/>
                <w:szCs w:val="18"/>
              </w:rPr>
            </w:pPr>
          </w:p>
          <w:p w14:paraId="0E8B1F70" w14:textId="77777777" w:rsidR="00180547" w:rsidRPr="00C0655D" w:rsidRDefault="00180547" w:rsidP="00180547">
            <w:pPr>
              <w:spacing w:after="0"/>
              <w:jc w:val="center"/>
              <w:rPr>
                <w:rFonts w:ascii="Arial" w:hAnsi="Arial" w:cs="Arial"/>
                <w:sz w:val="18"/>
                <w:szCs w:val="18"/>
              </w:rPr>
            </w:pPr>
          </w:p>
          <w:p w14:paraId="0A41B2E1" w14:textId="77777777" w:rsidR="00180547" w:rsidRDefault="00180547" w:rsidP="00180547">
            <w:pPr>
              <w:spacing w:after="0"/>
              <w:jc w:val="center"/>
              <w:rPr>
                <w:rFonts w:ascii="Arial" w:hAnsi="Arial" w:cs="Arial"/>
                <w:sz w:val="18"/>
                <w:szCs w:val="18"/>
              </w:rPr>
            </w:pPr>
          </w:p>
          <w:p w14:paraId="15781524" w14:textId="77777777" w:rsidR="00180547" w:rsidRDefault="00180547" w:rsidP="00180547">
            <w:pPr>
              <w:spacing w:after="0"/>
              <w:jc w:val="center"/>
              <w:rPr>
                <w:rFonts w:ascii="Arial" w:hAnsi="Arial" w:cs="Arial"/>
                <w:sz w:val="18"/>
                <w:szCs w:val="18"/>
              </w:rPr>
            </w:pPr>
          </w:p>
          <w:p w14:paraId="3ACFD0C8"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189662A" w14:textId="77777777" w:rsidR="00180547" w:rsidRPr="00C0655D" w:rsidRDefault="00180547" w:rsidP="00180547">
            <w:pPr>
              <w:spacing w:after="0"/>
              <w:jc w:val="center"/>
              <w:rPr>
                <w:rFonts w:ascii="Arial" w:hAnsi="Arial" w:cs="Arial"/>
                <w:sz w:val="18"/>
                <w:szCs w:val="18"/>
              </w:rPr>
            </w:pPr>
          </w:p>
          <w:p w14:paraId="1F214D79" w14:textId="77777777" w:rsidR="00180547" w:rsidRPr="00C0655D" w:rsidRDefault="00180547" w:rsidP="00180547">
            <w:pPr>
              <w:spacing w:after="0"/>
              <w:jc w:val="center"/>
              <w:rPr>
                <w:rFonts w:ascii="Arial" w:hAnsi="Arial" w:cs="Arial"/>
                <w:sz w:val="18"/>
                <w:szCs w:val="18"/>
              </w:rPr>
            </w:pPr>
          </w:p>
          <w:p w14:paraId="5BA5EA3B" w14:textId="77777777" w:rsidR="00180547" w:rsidRPr="00C0655D" w:rsidRDefault="00180547" w:rsidP="00180547">
            <w:pPr>
              <w:spacing w:after="0"/>
              <w:jc w:val="center"/>
              <w:rPr>
                <w:rFonts w:ascii="Arial" w:hAnsi="Arial" w:cs="Arial"/>
                <w:sz w:val="18"/>
                <w:szCs w:val="18"/>
              </w:rPr>
            </w:pPr>
          </w:p>
          <w:p w14:paraId="0717BA05" w14:textId="77777777" w:rsidR="00180547" w:rsidRDefault="00180547" w:rsidP="00180547">
            <w:pPr>
              <w:spacing w:after="0"/>
              <w:jc w:val="center"/>
              <w:rPr>
                <w:rFonts w:ascii="Arial" w:hAnsi="Arial" w:cs="Arial"/>
                <w:sz w:val="18"/>
                <w:szCs w:val="18"/>
              </w:rPr>
            </w:pPr>
          </w:p>
          <w:p w14:paraId="34480A7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AC636FE" w14:textId="77777777" w:rsidR="00180547" w:rsidRDefault="00180547" w:rsidP="00180547">
            <w:pPr>
              <w:spacing w:after="0"/>
              <w:jc w:val="center"/>
              <w:rPr>
                <w:rFonts w:ascii="Arial" w:hAnsi="Arial" w:cs="Arial"/>
                <w:sz w:val="18"/>
                <w:szCs w:val="18"/>
              </w:rPr>
            </w:pPr>
          </w:p>
          <w:p w14:paraId="31389E38"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641A8C0E" w14:textId="77777777" w:rsidR="00180547" w:rsidRPr="00C0655D" w:rsidRDefault="00180547" w:rsidP="00180547">
            <w:pPr>
              <w:spacing w:after="0"/>
              <w:jc w:val="center"/>
              <w:rPr>
                <w:rFonts w:ascii="Arial" w:hAnsi="Arial" w:cs="Arial"/>
                <w:sz w:val="18"/>
                <w:szCs w:val="18"/>
              </w:rPr>
            </w:pPr>
          </w:p>
          <w:p w14:paraId="697BDA6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lastRenderedPageBreak/>
              <w:t>Apply</w:t>
            </w:r>
          </w:p>
          <w:p w14:paraId="4F75F7FB" w14:textId="77777777" w:rsidR="00180547" w:rsidRDefault="00180547" w:rsidP="00180547">
            <w:pPr>
              <w:spacing w:after="0"/>
              <w:jc w:val="center"/>
              <w:rPr>
                <w:rFonts w:ascii="Arial" w:hAnsi="Arial" w:cs="Arial"/>
                <w:sz w:val="18"/>
                <w:szCs w:val="18"/>
              </w:rPr>
            </w:pPr>
          </w:p>
          <w:p w14:paraId="7BB74739"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As required</w:t>
            </w:r>
          </w:p>
        </w:tc>
        <w:tc>
          <w:tcPr>
            <w:tcW w:w="975" w:type="dxa"/>
          </w:tcPr>
          <w:p w14:paraId="41345D4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lastRenderedPageBreak/>
              <w:t>Apply</w:t>
            </w:r>
          </w:p>
          <w:p w14:paraId="10EA50B8" w14:textId="77777777" w:rsidR="00180547" w:rsidRPr="00C0655D" w:rsidRDefault="00180547" w:rsidP="00180547">
            <w:pPr>
              <w:spacing w:after="0"/>
              <w:jc w:val="center"/>
              <w:rPr>
                <w:rFonts w:ascii="Arial" w:hAnsi="Arial" w:cs="Arial"/>
                <w:sz w:val="18"/>
                <w:szCs w:val="18"/>
              </w:rPr>
            </w:pPr>
          </w:p>
          <w:p w14:paraId="08276EFA" w14:textId="77777777" w:rsidR="00180547" w:rsidRPr="00C0655D" w:rsidRDefault="00180547" w:rsidP="00180547">
            <w:pPr>
              <w:spacing w:after="0"/>
              <w:jc w:val="center"/>
              <w:rPr>
                <w:rFonts w:ascii="Arial" w:hAnsi="Arial" w:cs="Arial"/>
                <w:sz w:val="18"/>
                <w:szCs w:val="18"/>
              </w:rPr>
            </w:pPr>
          </w:p>
          <w:p w14:paraId="6BD90EE9" w14:textId="77777777" w:rsidR="00180547" w:rsidRPr="00C0655D" w:rsidRDefault="00180547" w:rsidP="00180547">
            <w:pPr>
              <w:spacing w:after="0"/>
              <w:jc w:val="center"/>
              <w:rPr>
                <w:rFonts w:ascii="Arial" w:hAnsi="Arial" w:cs="Arial"/>
                <w:sz w:val="18"/>
                <w:szCs w:val="18"/>
              </w:rPr>
            </w:pPr>
          </w:p>
          <w:p w14:paraId="011DF34A" w14:textId="77777777" w:rsidR="00180547" w:rsidRPr="00C0655D" w:rsidRDefault="00180547" w:rsidP="00180547">
            <w:pPr>
              <w:spacing w:after="0"/>
              <w:jc w:val="center"/>
              <w:rPr>
                <w:rFonts w:ascii="Arial" w:hAnsi="Arial" w:cs="Arial"/>
                <w:sz w:val="18"/>
                <w:szCs w:val="18"/>
              </w:rPr>
            </w:pPr>
          </w:p>
          <w:p w14:paraId="750B0DE9" w14:textId="77777777" w:rsidR="00180547" w:rsidRPr="00C0655D" w:rsidRDefault="00180547" w:rsidP="00180547">
            <w:pPr>
              <w:spacing w:after="0"/>
              <w:jc w:val="center"/>
              <w:rPr>
                <w:rFonts w:ascii="Arial" w:hAnsi="Arial" w:cs="Arial"/>
                <w:sz w:val="18"/>
                <w:szCs w:val="18"/>
              </w:rPr>
            </w:pPr>
          </w:p>
          <w:p w14:paraId="44218E0B" w14:textId="77777777" w:rsidR="00180547" w:rsidRDefault="00180547" w:rsidP="00180547">
            <w:pPr>
              <w:spacing w:after="0"/>
              <w:jc w:val="center"/>
              <w:rPr>
                <w:rFonts w:ascii="Arial" w:hAnsi="Arial" w:cs="Arial"/>
                <w:sz w:val="18"/>
                <w:szCs w:val="18"/>
              </w:rPr>
            </w:pPr>
          </w:p>
          <w:p w14:paraId="56531EAD" w14:textId="77777777" w:rsidR="00180547" w:rsidRDefault="00180547" w:rsidP="00180547">
            <w:pPr>
              <w:spacing w:after="0"/>
              <w:jc w:val="center"/>
              <w:rPr>
                <w:rFonts w:ascii="Arial" w:hAnsi="Arial" w:cs="Arial"/>
                <w:sz w:val="18"/>
                <w:szCs w:val="18"/>
              </w:rPr>
            </w:pPr>
          </w:p>
          <w:p w14:paraId="4DCCB52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14E7EFF" w14:textId="77777777" w:rsidR="00180547" w:rsidRPr="00C0655D" w:rsidRDefault="00180547" w:rsidP="00180547">
            <w:pPr>
              <w:spacing w:after="0"/>
              <w:jc w:val="center"/>
              <w:rPr>
                <w:rFonts w:ascii="Arial" w:hAnsi="Arial" w:cs="Arial"/>
                <w:sz w:val="18"/>
                <w:szCs w:val="18"/>
              </w:rPr>
            </w:pPr>
          </w:p>
          <w:p w14:paraId="7B6AD0B4" w14:textId="77777777" w:rsidR="00180547" w:rsidRPr="00C0655D" w:rsidRDefault="00180547" w:rsidP="00180547">
            <w:pPr>
              <w:spacing w:after="0"/>
              <w:jc w:val="center"/>
              <w:rPr>
                <w:rFonts w:ascii="Arial" w:hAnsi="Arial" w:cs="Arial"/>
                <w:sz w:val="18"/>
                <w:szCs w:val="18"/>
              </w:rPr>
            </w:pPr>
          </w:p>
          <w:p w14:paraId="4BD581F3" w14:textId="77777777" w:rsidR="00180547" w:rsidRPr="00C0655D" w:rsidRDefault="00180547" w:rsidP="00180547">
            <w:pPr>
              <w:spacing w:after="0"/>
              <w:jc w:val="center"/>
              <w:rPr>
                <w:rFonts w:ascii="Arial" w:hAnsi="Arial" w:cs="Arial"/>
                <w:sz w:val="18"/>
                <w:szCs w:val="18"/>
              </w:rPr>
            </w:pPr>
          </w:p>
          <w:p w14:paraId="58E72B28" w14:textId="77777777" w:rsidR="00180547" w:rsidRDefault="00180547" w:rsidP="00180547">
            <w:pPr>
              <w:spacing w:after="0"/>
              <w:jc w:val="center"/>
              <w:rPr>
                <w:rFonts w:ascii="Arial" w:hAnsi="Arial" w:cs="Arial"/>
                <w:sz w:val="18"/>
                <w:szCs w:val="18"/>
              </w:rPr>
            </w:pPr>
          </w:p>
          <w:p w14:paraId="376F7C3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AFE20C7" w14:textId="77777777" w:rsidR="00180547" w:rsidRDefault="00180547" w:rsidP="00180547">
            <w:pPr>
              <w:spacing w:after="0"/>
              <w:jc w:val="center"/>
              <w:rPr>
                <w:rFonts w:ascii="Arial" w:hAnsi="Arial" w:cs="Arial"/>
                <w:sz w:val="18"/>
                <w:szCs w:val="18"/>
              </w:rPr>
            </w:pPr>
          </w:p>
          <w:p w14:paraId="123C4C5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E4A25A3" w14:textId="77777777" w:rsidR="00180547" w:rsidRPr="00C0655D" w:rsidRDefault="00180547" w:rsidP="00180547">
            <w:pPr>
              <w:spacing w:after="0"/>
              <w:jc w:val="center"/>
              <w:rPr>
                <w:rFonts w:ascii="Arial" w:hAnsi="Arial" w:cs="Arial"/>
                <w:sz w:val="18"/>
                <w:szCs w:val="18"/>
              </w:rPr>
            </w:pPr>
          </w:p>
          <w:p w14:paraId="6D92AB3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lastRenderedPageBreak/>
              <w:t>Apply</w:t>
            </w:r>
          </w:p>
          <w:p w14:paraId="2EC038E0" w14:textId="77777777" w:rsidR="00180547" w:rsidRDefault="00180547" w:rsidP="00180547">
            <w:pPr>
              <w:spacing w:after="0"/>
              <w:jc w:val="center"/>
              <w:rPr>
                <w:rFonts w:ascii="Arial" w:hAnsi="Arial" w:cs="Arial"/>
                <w:sz w:val="18"/>
                <w:szCs w:val="18"/>
              </w:rPr>
            </w:pPr>
          </w:p>
          <w:p w14:paraId="1F52AAA4"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As required</w:t>
            </w:r>
          </w:p>
        </w:tc>
      </w:tr>
      <w:tr w:rsidR="00180547" w:rsidRPr="000E4A75" w14:paraId="34629B24"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76C0C1EB"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lastRenderedPageBreak/>
              <w:t>Travel advisories</w:t>
            </w:r>
          </w:p>
        </w:tc>
        <w:tc>
          <w:tcPr>
            <w:tcW w:w="59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BDC412A" w14:textId="77777777" w:rsidR="00180547" w:rsidRPr="00C0655D" w:rsidRDefault="00180547" w:rsidP="00080559">
            <w:pPr>
              <w:pStyle w:val="ListParagraph"/>
              <w:numPr>
                <w:ilvl w:val="0"/>
                <w:numId w:val="31"/>
              </w:numPr>
              <w:spacing w:after="0" w:line="240" w:lineRule="auto"/>
              <w:ind w:left="392" w:hanging="324"/>
              <w:contextualSpacing w:val="0"/>
              <w:rPr>
                <w:rFonts w:ascii="Arial" w:hAnsi="Arial" w:cs="Arial"/>
                <w:bCs/>
                <w:sz w:val="18"/>
                <w:szCs w:val="18"/>
              </w:rPr>
            </w:pPr>
            <w:r w:rsidRPr="00C0655D">
              <w:rPr>
                <w:rFonts w:ascii="Arial" w:eastAsia="MS Mincho" w:hAnsi="Arial" w:cs="Arial"/>
                <w:sz w:val="18"/>
                <w:szCs w:val="18"/>
              </w:rPr>
              <w:t xml:space="preserve">Encourage staff and parents/carers to access the </w:t>
            </w:r>
            <w:hyperlink r:id="rId44" w:history="1">
              <w:r w:rsidRPr="00C0655D">
                <w:rPr>
                  <w:rStyle w:val="Hyperlink"/>
                  <w:rFonts w:ascii="Arial" w:eastAsia="MS Mincho" w:hAnsi="Arial" w:cs="Arial"/>
                  <w:sz w:val="18"/>
                  <w:szCs w:val="18"/>
                </w:rPr>
                <w:t>smartraveller</w:t>
              </w:r>
            </w:hyperlink>
            <w:r w:rsidRPr="00C0655D">
              <w:rPr>
                <w:rFonts w:ascii="Arial" w:eastAsia="MS Mincho" w:hAnsi="Arial" w:cs="Arial"/>
                <w:sz w:val="18"/>
                <w:szCs w:val="18"/>
              </w:rPr>
              <w:t xml:space="preserve"> website prior to international travel.</w:t>
            </w:r>
          </w:p>
        </w:tc>
        <w:tc>
          <w:tcPr>
            <w:tcW w:w="992" w:type="dxa"/>
          </w:tcPr>
          <w:p w14:paraId="2BBCDE9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93" w:type="dxa"/>
          </w:tcPr>
          <w:p w14:paraId="07B3599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5" w:type="dxa"/>
          </w:tcPr>
          <w:p w14:paraId="068195F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0E4A75" w14:paraId="5F1C0084"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45E68454"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Governance and reporting obligations</w:t>
            </w:r>
          </w:p>
        </w:tc>
        <w:tc>
          <w:tcPr>
            <w:tcW w:w="59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376F5299" w14:textId="2E8F2179" w:rsidR="00180547" w:rsidRPr="00C0655D" w:rsidRDefault="00180547" w:rsidP="00080559">
            <w:pPr>
              <w:pStyle w:val="ListParagraph"/>
              <w:numPr>
                <w:ilvl w:val="0"/>
                <w:numId w:val="31"/>
              </w:numPr>
              <w:spacing w:after="0" w:line="240" w:lineRule="auto"/>
              <w:contextualSpacing w:val="0"/>
              <w:rPr>
                <w:rFonts w:ascii="Arial" w:eastAsia="MS Mincho" w:hAnsi="Arial" w:cs="Arial"/>
                <w:sz w:val="18"/>
                <w:szCs w:val="18"/>
              </w:rPr>
            </w:pPr>
            <w:r w:rsidRPr="00C0655D">
              <w:rPr>
                <w:rFonts w:ascii="Arial" w:eastAsia="MS Mincho" w:hAnsi="Arial" w:cs="Arial"/>
                <w:sz w:val="18"/>
                <w:szCs w:val="18"/>
              </w:rPr>
              <w:t xml:space="preserve">Notify the </w:t>
            </w:r>
            <w:r w:rsidR="00BC7525" w:rsidRPr="00BC7525">
              <w:rPr>
                <w:rFonts w:ascii="Arial" w:eastAsia="MS Mincho" w:hAnsi="Arial" w:cs="Arial"/>
                <w:sz w:val="18"/>
                <w:szCs w:val="18"/>
              </w:rPr>
              <w:t xml:space="preserve">relevant DET QARD officer in your region </w:t>
            </w:r>
            <w:r w:rsidRPr="00C0655D">
              <w:rPr>
                <w:rFonts w:ascii="Arial" w:eastAsia="MS Mincho" w:hAnsi="Arial" w:cs="Arial"/>
                <w:sz w:val="18"/>
                <w:szCs w:val="18"/>
              </w:rPr>
              <w:t xml:space="preserve">about any service closures or any serious incidents and circumstances that pose risk to the health, safety or wellbeing of a child attending the service.     </w:t>
            </w:r>
          </w:p>
          <w:p w14:paraId="44C08761" w14:textId="77777777" w:rsidR="00180547" w:rsidRPr="00C0655D" w:rsidRDefault="00180547" w:rsidP="00080559">
            <w:pPr>
              <w:pStyle w:val="ListParagraph"/>
              <w:numPr>
                <w:ilvl w:val="1"/>
                <w:numId w:val="32"/>
              </w:numPr>
              <w:spacing w:after="0"/>
              <w:ind w:left="793" w:hanging="425"/>
              <w:rPr>
                <w:rFonts w:ascii="Arial" w:hAnsi="Arial" w:cs="Arial"/>
                <w:sz w:val="18"/>
                <w:szCs w:val="18"/>
              </w:rPr>
            </w:pPr>
            <w:r w:rsidRPr="00C0655D">
              <w:rPr>
                <w:rFonts w:ascii="Arial" w:hAnsi="Arial" w:cs="Arial"/>
                <w:sz w:val="18"/>
                <w:szCs w:val="18"/>
              </w:rPr>
              <w:t xml:space="preserve">services operating under the NQF, refer to the fact sheet regarding </w:t>
            </w:r>
            <w:hyperlink r:id="rId45" w:history="1">
              <w:r w:rsidRPr="00C0655D">
                <w:rPr>
                  <w:rStyle w:val="Hyperlink"/>
                  <w:rFonts w:ascii="Arial" w:hAnsi="Arial" w:cs="Arial"/>
                  <w:sz w:val="18"/>
                  <w:szCs w:val="18"/>
                </w:rPr>
                <w:t xml:space="preserve">serious incidents and complaints </w:t>
              </w:r>
            </w:hyperlink>
            <w:r w:rsidRPr="00C0655D">
              <w:rPr>
                <w:rFonts w:ascii="Arial" w:hAnsi="Arial" w:cs="Arial"/>
                <w:sz w:val="18"/>
                <w:szCs w:val="18"/>
              </w:rPr>
              <w:t xml:space="preserve"> </w:t>
            </w:r>
          </w:p>
          <w:p w14:paraId="29167F3D" w14:textId="77777777" w:rsidR="00180547" w:rsidRPr="00C0655D" w:rsidRDefault="00180547" w:rsidP="00080559">
            <w:pPr>
              <w:pStyle w:val="ListParagraph"/>
              <w:numPr>
                <w:ilvl w:val="1"/>
                <w:numId w:val="32"/>
              </w:numPr>
              <w:spacing w:after="0"/>
              <w:ind w:left="793" w:hanging="425"/>
              <w:rPr>
                <w:rFonts w:ascii="Arial" w:hAnsi="Arial" w:cs="Arial"/>
                <w:sz w:val="18"/>
                <w:szCs w:val="18"/>
              </w:rPr>
            </w:pPr>
            <w:r w:rsidRPr="00C0655D">
              <w:rPr>
                <w:rFonts w:ascii="Arial" w:hAnsi="Arial" w:cs="Arial"/>
                <w:sz w:val="18"/>
                <w:szCs w:val="18"/>
              </w:rPr>
              <w:t xml:space="preserve">services operating under the Children’s Services Act 1996 refer to practice note regarding </w:t>
            </w:r>
            <w:hyperlink r:id="rId46" w:history="1">
              <w:r w:rsidRPr="00C0655D">
                <w:rPr>
                  <w:rStyle w:val="Hyperlink"/>
                  <w:rFonts w:ascii="Arial" w:hAnsi="Arial" w:cs="Arial"/>
                  <w:sz w:val="18"/>
                  <w:szCs w:val="18"/>
                </w:rPr>
                <w:t>serious incidents</w:t>
              </w:r>
            </w:hyperlink>
            <w:r w:rsidRPr="00C0655D">
              <w:rPr>
                <w:rFonts w:ascii="Arial" w:hAnsi="Arial" w:cs="Arial"/>
                <w:sz w:val="18"/>
                <w:szCs w:val="18"/>
              </w:rPr>
              <w:t>.</w:t>
            </w:r>
          </w:p>
          <w:p w14:paraId="5F1C0952" w14:textId="77777777" w:rsidR="00180547" w:rsidRPr="00C0655D" w:rsidRDefault="00180547" w:rsidP="00080559">
            <w:pPr>
              <w:pStyle w:val="ListParagraph"/>
              <w:numPr>
                <w:ilvl w:val="0"/>
                <w:numId w:val="31"/>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You will be advised of any additional reporting requirements by DET and/or the DHHS.</w:t>
            </w:r>
          </w:p>
        </w:tc>
        <w:tc>
          <w:tcPr>
            <w:tcW w:w="992" w:type="dxa"/>
          </w:tcPr>
          <w:p w14:paraId="519E778A"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75CC06D" w14:textId="77777777" w:rsidR="00180547" w:rsidRPr="00C0655D" w:rsidRDefault="00180547" w:rsidP="00180547">
            <w:pPr>
              <w:spacing w:after="0"/>
              <w:jc w:val="center"/>
              <w:rPr>
                <w:rFonts w:ascii="Arial" w:hAnsi="Arial" w:cs="Arial"/>
                <w:sz w:val="18"/>
                <w:szCs w:val="18"/>
              </w:rPr>
            </w:pPr>
          </w:p>
          <w:p w14:paraId="4C4EE087" w14:textId="77777777" w:rsidR="00180547" w:rsidRPr="00C0655D" w:rsidRDefault="00180547" w:rsidP="00180547">
            <w:pPr>
              <w:spacing w:after="0"/>
              <w:jc w:val="center"/>
              <w:rPr>
                <w:rFonts w:ascii="Arial" w:hAnsi="Arial" w:cs="Arial"/>
                <w:sz w:val="18"/>
                <w:szCs w:val="18"/>
              </w:rPr>
            </w:pPr>
          </w:p>
          <w:p w14:paraId="09086719" w14:textId="77777777" w:rsidR="00180547" w:rsidRPr="00C0655D" w:rsidRDefault="00180547" w:rsidP="00180547">
            <w:pPr>
              <w:spacing w:after="0"/>
              <w:jc w:val="center"/>
              <w:rPr>
                <w:rFonts w:ascii="Arial" w:hAnsi="Arial" w:cs="Arial"/>
                <w:sz w:val="18"/>
                <w:szCs w:val="18"/>
              </w:rPr>
            </w:pPr>
          </w:p>
          <w:p w14:paraId="2267EB92" w14:textId="77777777" w:rsidR="00180547" w:rsidRPr="00C0655D" w:rsidRDefault="00180547" w:rsidP="00180547">
            <w:pPr>
              <w:spacing w:after="0"/>
              <w:jc w:val="center"/>
              <w:rPr>
                <w:rFonts w:ascii="Arial" w:hAnsi="Arial" w:cs="Arial"/>
                <w:sz w:val="18"/>
                <w:szCs w:val="18"/>
              </w:rPr>
            </w:pPr>
          </w:p>
          <w:p w14:paraId="07C51071" w14:textId="77777777" w:rsidR="00180547" w:rsidRDefault="00180547" w:rsidP="00180547">
            <w:pPr>
              <w:spacing w:after="0"/>
              <w:jc w:val="center"/>
              <w:rPr>
                <w:rFonts w:ascii="Arial" w:hAnsi="Arial" w:cs="Arial"/>
                <w:sz w:val="18"/>
                <w:szCs w:val="18"/>
              </w:rPr>
            </w:pPr>
          </w:p>
          <w:p w14:paraId="2E146EB5" w14:textId="77777777" w:rsidR="00180547" w:rsidRDefault="00180547" w:rsidP="00180547">
            <w:pPr>
              <w:spacing w:after="0"/>
              <w:jc w:val="center"/>
              <w:rPr>
                <w:rFonts w:ascii="Arial" w:hAnsi="Arial" w:cs="Arial"/>
                <w:sz w:val="18"/>
                <w:szCs w:val="18"/>
              </w:rPr>
            </w:pPr>
          </w:p>
          <w:p w14:paraId="60E7DD4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93" w:type="dxa"/>
          </w:tcPr>
          <w:p w14:paraId="3A220B7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71DF5E5" w14:textId="77777777" w:rsidR="00180547" w:rsidRPr="00C0655D" w:rsidRDefault="00180547" w:rsidP="00180547">
            <w:pPr>
              <w:spacing w:after="0"/>
              <w:jc w:val="center"/>
              <w:rPr>
                <w:rFonts w:ascii="Arial" w:hAnsi="Arial" w:cs="Arial"/>
                <w:sz w:val="18"/>
                <w:szCs w:val="18"/>
              </w:rPr>
            </w:pPr>
          </w:p>
          <w:p w14:paraId="636F3818" w14:textId="77777777" w:rsidR="00180547" w:rsidRPr="00C0655D" w:rsidRDefault="00180547" w:rsidP="00180547">
            <w:pPr>
              <w:spacing w:after="0"/>
              <w:jc w:val="center"/>
              <w:rPr>
                <w:rFonts w:ascii="Arial" w:hAnsi="Arial" w:cs="Arial"/>
                <w:sz w:val="18"/>
                <w:szCs w:val="18"/>
              </w:rPr>
            </w:pPr>
          </w:p>
          <w:p w14:paraId="3CC7CBC2" w14:textId="77777777" w:rsidR="00180547" w:rsidRPr="00C0655D" w:rsidRDefault="00180547" w:rsidP="00180547">
            <w:pPr>
              <w:spacing w:after="0"/>
              <w:jc w:val="center"/>
              <w:rPr>
                <w:rFonts w:ascii="Arial" w:hAnsi="Arial" w:cs="Arial"/>
                <w:sz w:val="18"/>
                <w:szCs w:val="18"/>
              </w:rPr>
            </w:pPr>
          </w:p>
          <w:p w14:paraId="57E09F8D" w14:textId="77777777" w:rsidR="00180547" w:rsidRPr="00C0655D" w:rsidRDefault="00180547" w:rsidP="00180547">
            <w:pPr>
              <w:spacing w:after="0"/>
              <w:jc w:val="center"/>
              <w:rPr>
                <w:rFonts w:ascii="Arial" w:hAnsi="Arial" w:cs="Arial"/>
                <w:sz w:val="18"/>
                <w:szCs w:val="18"/>
              </w:rPr>
            </w:pPr>
          </w:p>
          <w:p w14:paraId="5F55C866" w14:textId="77777777" w:rsidR="00180547" w:rsidRDefault="00180547" w:rsidP="00180547">
            <w:pPr>
              <w:spacing w:after="0"/>
              <w:jc w:val="center"/>
              <w:rPr>
                <w:rFonts w:ascii="Arial" w:hAnsi="Arial" w:cs="Arial"/>
                <w:sz w:val="18"/>
                <w:szCs w:val="18"/>
              </w:rPr>
            </w:pPr>
          </w:p>
          <w:p w14:paraId="78F5EBA2" w14:textId="77777777" w:rsidR="00180547" w:rsidRDefault="00180547" w:rsidP="00180547">
            <w:pPr>
              <w:spacing w:after="0"/>
              <w:jc w:val="center"/>
              <w:rPr>
                <w:rFonts w:ascii="Arial" w:hAnsi="Arial" w:cs="Arial"/>
                <w:sz w:val="18"/>
                <w:szCs w:val="18"/>
              </w:rPr>
            </w:pPr>
          </w:p>
          <w:p w14:paraId="0D5DAC5A"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5" w:type="dxa"/>
          </w:tcPr>
          <w:p w14:paraId="5DA9ADF8"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183E28D" w14:textId="77777777" w:rsidR="00180547" w:rsidRPr="00C0655D" w:rsidRDefault="00180547" w:rsidP="00180547">
            <w:pPr>
              <w:spacing w:after="0"/>
              <w:jc w:val="center"/>
              <w:rPr>
                <w:rFonts w:ascii="Arial" w:hAnsi="Arial" w:cs="Arial"/>
                <w:sz w:val="18"/>
                <w:szCs w:val="18"/>
              </w:rPr>
            </w:pPr>
          </w:p>
          <w:p w14:paraId="4B9724CC" w14:textId="77777777" w:rsidR="00180547" w:rsidRPr="00C0655D" w:rsidRDefault="00180547" w:rsidP="00180547">
            <w:pPr>
              <w:spacing w:after="0"/>
              <w:jc w:val="center"/>
              <w:rPr>
                <w:rFonts w:ascii="Arial" w:hAnsi="Arial" w:cs="Arial"/>
                <w:sz w:val="18"/>
                <w:szCs w:val="18"/>
              </w:rPr>
            </w:pPr>
          </w:p>
          <w:p w14:paraId="006B7D55" w14:textId="77777777" w:rsidR="00180547" w:rsidRPr="00C0655D" w:rsidRDefault="00180547" w:rsidP="00180547">
            <w:pPr>
              <w:spacing w:after="0"/>
              <w:jc w:val="center"/>
              <w:rPr>
                <w:rFonts w:ascii="Arial" w:hAnsi="Arial" w:cs="Arial"/>
                <w:sz w:val="18"/>
                <w:szCs w:val="18"/>
              </w:rPr>
            </w:pPr>
          </w:p>
          <w:p w14:paraId="36B3C37A" w14:textId="77777777" w:rsidR="00180547" w:rsidRPr="00C0655D" w:rsidRDefault="00180547" w:rsidP="00180547">
            <w:pPr>
              <w:spacing w:after="0"/>
              <w:jc w:val="center"/>
              <w:rPr>
                <w:rFonts w:ascii="Arial" w:hAnsi="Arial" w:cs="Arial"/>
                <w:sz w:val="18"/>
                <w:szCs w:val="18"/>
              </w:rPr>
            </w:pPr>
          </w:p>
          <w:p w14:paraId="295EEF7F" w14:textId="77777777" w:rsidR="00180547" w:rsidRDefault="00180547" w:rsidP="00180547">
            <w:pPr>
              <w:spacing w:after="0"/>
              <w:jc w:val="center"/>
              <w:rPr>
                <w:rFonts w:ascii="Arial" w:hAnsi="Arial" w:cs="Arial"/>
                <w:sz w:val="18"/>
                <w:szCs w:val="18"/>
              </w:rPr>
            </w:pPr>
          </w:p>
          <w:p w14:paraId="3A16A7B7" w14:textId="77777777" w:rsidR="00180547" w:rsidRDefault="00180547" w:rsidP="00180547">
            <w:pPr>
              <w:spacing w:after="0"/>
              <w:jc w:val="center"/>
              <w:rPr>
                <w:rFonts w:ascii="Arial" w:hAnsi="Arial" w:cs="Arial"/>
                <w:sz w:val="18"/>
                <w:szCs w:val="18"/>
              </w:rPr>
            </w:pPr>
          </w:p>
          <w:p w14:paraId="122CE36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0E4A75" w14:paraId="1C14F653" w14:textId="77777777" w:rsidTr="00396439">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04CA098"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Business continuity</w:t>
            </w:r>
          </w:p>
        </w:tc>
        <w:tc>
          <w:tcPr>
            <w:tcW w:w="59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6B9BC7D" w14:textId="77777777" w:rsidR="00180547" w:rsidRPr="00C0655D" w:rsidRDefault="00180547" w:rsidP="00080559">
            <w:pPr>
              <w:pStyle w:val="ListParagraph"/>
              <w:numPr>
                <w:ilvl w:val="0"/>
                <w:numId w:val="31"/>
              </w:numPr>
              <w:spacing w:after="0" w:line="240" w:lineRule="auto"/>
              <w:ind w:left="371" w:hanging="720"/>
              <w:rPr>
                <w:rFonts w:ascii="Arial" w:eastAsia="MS Mincho" w:hAnsi="Arial" w:cs="Arial"/>
                <w:sz w:val="18"/>
                <w:szCs w:val="18"/>
              </w:rPr>
            </w:pPr>
            <w:r w:rsidRPr="00C0655D">
              <w:rPr>
                <w:rFonts w:ascii="Arial" w:eastAsia="MS Mincho" w:hAnsi="Arial" w:cs="Arial"/>
                <w:sz w:val="18"/>
                <w:szCs w:val="18"/>
              </w:rPr>
              <w:t>Implement business continuity plan to promote adequate workforce supply and capacity to continue service, by:</w:t>
            </w:r>
          </w:p>
          <w:p w14:paraId="3E80D603" w14:textId="77777777" w:rsidR="00180547" w:rsidRPr="00C0655D" w:rsidRDefault="00180547" w:rsidP="00080559">
            <w:pPr>
              <w:pStyle w:val="ListParagraph"/>
              <w:numPr>
                <w:ilvl w:val="1"/>
                <w:numId w:val="32"/>
              </w:numPr>
              <w:spacing w:after="0"/>
              <w:ind w:left="793" w:hanging="425"/>
              <w:rPr>
                <w:rFonts w:ascii="Arial" w:hAnsi="Arial" w:cs="Arial"/>
                <w:sz w:val="18"/>
                <w:szCs w:val="18"/>
              </w:rPr>
            </w:pPr>
            <w:r w:rsidRPr="00C0655D">
              <w:rPr>
                <w:rFonts w:ascii="Arial" w:hAnsi="Arial" w:cs="Arial"/>
                <w:sz w:val="18"/>
                <w:szCs w:val="18"/>
              </w:rPr>
              <w:t>prioritising work functions to ensure adequate workforce availability to deliver early childhood service</w:t>
            </w:r>
          </w:p>
          <w:p w14:paraId="6F9EF951" w14:textId="77777777" w:rsidR="00180547" w:rsidRPr="00C0655D" w:rsidRDefault="00180547" w:rsidP="00080559">
            <w:pPr>
              <w:pStyle w:val="ListParagraph"/>
              <w:numPr>
                <w:ilvl w:val="1"/>
                <w:numId w:val="32"/>
              </w:numPr>
              <w:spacing w:after="0"/>
              <w:ind w:left="793" w:hanging="425"/>
              <w:rPr>
                <w:rFonts w:ascii="Arial" w:hAnsi="Arial" w:cs="Arial"/>
                <w:sz w:val="18"/>
                <w:szCs w:val="18"/>
              </w:rPr>
            </w:pPr>
            <w:r w:rsidRPr="00C0655D">
              <w:rPr>
                <w:rFonts w:ascii="Arial" w:hAnsi="Arial" w:cs="Arial"/>
                <w:sz w:val="18"/>
                <w:szCs w:val="18"/>
              </w:rPr>
              <w:t>implementing contingency strategy, which may include employing replacement staff and/or modifying programs</w:t>
            </w:r>
          </w:p>
          <w:p w14:paraId="0B58ED36" w14:textId="77777777" w:rsidR="00080559" w:rsidRPr="00A25F0C" w:rsidRDefault="00080559" w:rsidP="00080559">
            <w:pPr>
              <w:pStyle w:val="ListParagraph"/>
              <w:numPr>
                <w:ilvl w:val="0"/>
                <w:numId w:val="24"/>
              </w:numPr>
              <w:spacing w:after="0" w:line="240" w:lineRule="auto"/>
              <w:rPr>
                <w:rFonts w:ascii="Arial" w:eastAsia="MS Mincho" w:hAnsi="Arial" w:cs="Arial"/>
                <w:sz w:val="18"/>
                <w:szCs w:val="18"/>
              </w:rPr>
            </w:pPr>
            <w:r w:rsidRPr="00A25F0C">
              <w:rPr>
                <w:rFonts w:ascii="Arial" w:eastAsia="MS Mincho" w:hAnsi="Arial" w:cs="Arial"/>
                <w:sz w:val="18"/>
                <w:szCs w:val="18"/>
              </w:rPr>
              <w:t>Education and care services and children’s services are reminded that they must report serious incidents to the relevant DET QARD Area Team</w:t>
            </w:r>
            <w:r w:rsidRPr="00A25F0C" w:rsidDel="00302FDC">
              <w:rPr>
                <w:rFonts w:ascii="Arial" w:eastAsia="MS Mincho" w:hAnsi="Arial" w:cs="Arial"/>
                <w:sz w:val="18"/>
                <w:szCs w:val="18"/>
              </w:rPr>
              <w:t xml:space="preserve"> </w:t>
            </w:r>
            <w:r w:rsidRPr="00A25F0C">
              <w:rPr>
                <w:rFonts w:ascii="Arial" w:eastAsia="MS Mincho" w:hAnsi="Arial" w:cs="Arial"/>
                <w:sz w:val="18"/>
                <w:szCs w:val="18"/>
              </w:rPr>
              <w:t xml:space="preserve">in accordance with relevant regulatory requirements.  </w:t>
            </w:r>
            <w:r w:rsidRPr="00A25F0C">
              <w:rPr>
                <w:rFonts w:ascii="Arial" w:hAnsi="Arial" w:cs="Arial"/>
                <w:sz w:val="18"/>
                <w:szCs w:val="18"/>
              </w:rPr>
              <w:t>This can be submitted on-line via the NQA IT portal.</w:t>
            </w:r>
            <w:r w:rsidRPr="00A25F0C">
              <w:rPr>
                <w:rFonts w:ascii="Arial" w:hAnsi="Arial" w:cs="Arial"/>
              </w:rPr>
              <w:t xml:space="preserve">  </w:t>
            </w:r>
            <w:r w:rsidRPr="00A25F0C">
              <w:rPr>
                <w:rFonts w:ascii="Arial" w:eastAsia="MS Mincho" w:hAnsi="Arial" w:cs="Arial"/>
                <w:sz w:val="18"/>
                <w:szCs w:val="18"/>
              </w:rPr>
              <w:t xml:space="preserve">Service agreements also require approved providers or licensees to notify DET in the event of a serious incident.   </w:t>
            </w:r>
          </w:p>
          <w:p w14:paraId="6D90E8E3" w14:textId="77777777" w:rsidR="00080559" w:rsidRPr="00A25F0C" w:rsidRDefault="00080559" w:rsidP="00080559">
            <w:pPr>
              <w:pStyle w:val="ListParagraph"/>
              <w:numPr>
                <w:ilvl w:val="1"/>
                <w:numId w:val="13"/>
              </w:numPr>
              <w:spacing w:line="240" w:lineRule="auto"/>
              <w:ind w:left="1026" w:hanging="425"/>
              <w:rPr>
                <w:rFonts w:ascii="Arial" w:hAnsi="Arial" w:cs="Arial"/>
                <w:bCs/>
                <w:sz w:val="18"/>
                <w:szCs w:val="18"/>
              </w:rPr>
            </w:pPr>
            <w:r w:rsidRPr="00A25F0C">
              <w:rPr>
                <w:rFonts w:ascii="Arial" w:hAnsi="Arial" w:cs="Arial"/>
                <w:bCs/>
                <w:sz w:val="18"/>
                <w:szCs w:val="18"/>
              </w:rPr>
              <w:t xml:space="preserve">Education and care services operating under the NQF refer to the </w:t>
            </w:r>
            <w:r w:rsidRPr="00A25F0C">
              <w:rPr>
                <w:rFonts w:ascii="Arial" w:hAnsi="Arial" w:cs="Arial"/>
                <w:sz w:val="18"/>
                <w:szCs w:val="18"/>
              </w:rPr>
              <w:t xml:space="preserve">fact sheet </w:t>
            </w:r>
            <w:r w:rsidRPr="00A25F0C">
              <w:rPr>
                <w:rFonts w:ascii="Arial" w:hAnsi="Arial" w:cs="Arial"/>
                <w:i/>
                <w:sz w:val="18"/>
                <w:szCs w:val="18"/>
              </w:rPr>
              <w:t xml:space="preserve">Serious incidents and complaints </w:t>
            </w:r>
            <w:r w:rsidRPr="00A25F0C">
              <w:rPr>
                <w:rFonts w:ascii="Arial" w:hAnsi="Arial" w:cs="Arial"/>
                <w:sz w:val="18"/>
                <w:szCs w:val="18"/>
              </w:rPr>
              <w:t>available at:</w:t>
            </w:r>
            <w:r w:rsidRPr="00A25F0C">
              <w:rPr>
                <w:rFonts w:ascii="Arial" w:hAnsi="Arial" w:cs="Arial"/>
                <w:i/>
                <w:sz w:val="18"/>
                <w:szCs w:val="18"/>
              </w:rPr>
              <w:t xml:space="preserve"> </w:t>
            </w:r>
            <w:hyperlink r:id="rId47" w:history="1">
              <w:r w:rsidRPr="00A25F0C">
                <w:rPr>
                  <w:rStyle w:val="Hyperlink"/>
                  <w:rFonts w:ascii="Arial" w:hAnsi="Arial" w:cs="Arial"/>
                  <w:sz w:val="18"/>
                  <w:szCs w:val="18"/>
                </w:rPr>
                <w:t>www.education.vic.gov.au/childhood/providers/regulation/Pages/nqffactsheets.aspx</w:t>
              </w:r>
            </w:hyperlink>
          </w:p>
          <w:p w14:paraId="6B43361D" w14:textId="77777777" w:rsidR="00080559" w:rsidRPr="00A25F0C" w:rsidRDefault="00080559" w:rsidP="00080559">
            <w:pPr>
              <w:numPr>
                <w:ilvl w:val="1"/>
                <w:numId w:val="13"/>
              </w:numPr>
              <w:spacing w:after="0" w:line="240" w:lineRule="auto"/>
              <w:ind w:left="1026" w:right="284" w:hanging="425"/>
              <w:rPr>
                <w:rFonts w:ascii="Arial" w:hAnsi="Arial" w:cs="Arial"/>
                <w:sz w:val="18"/>
                <w:szCs w:val="18"/>
              </w:rPr>
            </w:pPr>
            <w:r w:rsidRPr="00A25F0C">
              <w:rPr>
                <w:rFonts w:ascii="Arial" w:hAnsi="Arial" w:cs="Arial"/>
                <w:bCs/>
                <w:sz w:val="18"/>
                <w:szCs w:val="18"/>
              </w:rPr>
              <w:t>Children’s services operating under the Children’s Services Act refer to the</w:t>
            </w:r>
            <w:r w:rsidRPr="00A25F0C">
              <w:rPr>
                <w:rFonts w:ascii="Arial" w:hAnsi="Arial" w:cs="Arial"/>
                <w:bCs/>
                <w:i/>
                <w:sz w:val="18"/>
                <w:szCs w:val="18"/>
              </w:rPr>
              <w:t xml:space="preserve"> </w:t>
            </w:r>
            <w:r w:rsidRPr="00A25F0C">
              <w:rPr>
                <w:rFonts w:ascii="Arial" w:hAnsi="Arial" w:cs="Arial"/>
                <w:bCs/>
                <w:sz w:val="18"/>
                <w:szCs w:val="18"/>
              </w:rPr>
              <w:t xml:space="preserve">practice note </w:t>
            </w:r>
            <w:r w:rsidRPr="00A25F0C">
              <w:rPr>
                <w:rFonts w:ascii="Arial" w:hAnsi="Arial" w:cs="Arial"/>
                <w:bCs/>
                <w:i/>
                <w:sz w:val="18"/>
                <w:szCs w:val="18"/>
              </w:rPr>
              <w:t xml:space="preserve">Serious incidents </w:t>
            </w:r>
            <w:r w:rsidRPr="00A25F0C">
              <w:rPr>
                <w:rFonts w:ascii="Arial" w:hAnsi="Arial" w:cs="Arial"/>
                <w:bCs/>
                <w:sz w:val="18"/>
                <w:szCs w:val="18"/>
              </w:rPr>
              <w:t xml:space="preserve">available at: </w:t>
            </w:r>
            <w:hyperlink r:id="rId48" w:history="1">
              <w:r w:rsidRPr="00A25F0C">
                <w:rPr>
                  <w:rStyle w:val="Hyperlink"/>
                  <w:rFonts w:ascii="Arial" w:hAnsi="Arial" w:cs="Arial"/>
                  <w:bCs/>
                  <w:sz w:val="18"/>
                  <w:szCs w:val="18"/>
                </w:rPr>
                <w:t>www.education.vic.gov.au/childhood/providers/regulation/Pages/vcspracnotes.aspx</w:t>
              </w:r>
            </w:hyperlink>
          </w:p>
          <w:p w14:paraId="3BF2B32E" w14:textId="77777777" w:rsidR="00180547" w:rsidRPr="00080559" w:rsidRDefault="00180547" w:rsidP="00080559">
            <w:pPr>
              <w:pStyle w:val="ListParagraph"/>
              <w:numPr>
                <w:ilvl w:val="0"/>
                <w:numId w:val="31"/>
              </w:numPr>
              <w:spacing w:after="0" w:line="240" w:lineRule="auto"/>
              <w:ind w:left="357" w:hanging="357"/>
              <w:contextualSpacing w:val="0"/>
              <w:rPr>
                <w:rFonts w:ascii="Arial" w:hAnsi="Arial" w:cs="Arial"/>
                <w:sz w:val="18"/>
                <w:szCs w:val="18"/>
              </w:rPr>
            </w:pPr>
            <w:r w:rsidRPr="00080559">
              <w:rPr>
                <w:rFonts w:ascii="Arial" w:eastAsia="MS Mincho" w:hAnsi="Arial" w:cs="Arial"/>
                <w:sz w:val="18"/>
                <w:szCs w:val="18"/>
              </w:rPr>
              <w:t>Inform staff of their early childhood development obligations during service closures.</w:t>
            </w:r>
          </w:p>
        </w:tc>
        <w:tc>
          <w:tcPr>
            <w:tcW w:w="992" w:type="dxa"/>
          </w:tcPr>
          <w:p w14:paraId="68D0C08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B76EC90" w14:textId="77777777" w:rsidR="00180547" w:rsidRPr="00C0655D" w:rsidRDefault="00180547" w:rsidP="00180547">
            <w:pPr>
              <w:spacing w:after="0"/>
              <w:jc w:val="center"/>
              <w:rPr>
                <w:rFonts w:ascii="Arial" w:hAnsi="Arial" w:cs="Arial"/>
                <w:sz w:val="18"/>
                <w:szCs w:val="18"/>
              </w:rPr>
            </w:pPr>
          </w:p>
          <w:p w14:paraId="0C5E0AE9" w14:textId="77777777" w:rsidR="00180547" w:rsidRPr="00C0655D" w:rsidRDefault="00180547" w:rsidP="00180547">
            <w:pPr>
              <w:spacing w:after="0"/>
              <w:jc w:val="center"/>
              <w:rPr>
                <w:rFonts w:ascii="Arial" w:hAnsi="Arial" w:cs="Arial"/>
                <w:sz w:val="18"/>
                <w:szCs w:val="18"/>
              </w:rPr>
            </w:pPr>
          </w:p>
          <w:p w14:paraId="0ED541C6" w14:textId="77777777" w:rsidR="00180547" w:rsidRPr="00C0655D" w:rsidRDefault="00180547" w:rsidP="00180547">
            <w:pPr>
              <w:spacing w:after="0"/>
              <w:jc w:val="center"/>
              <w:rPr>
                <w:rFonts w:ascii="Arial" w:hAnsi="Arial" w:cs="Arial"/>
                <w:sz w:val="18"/>
                <w:szCs w:val="18"/>
              </w:rPr>
            </w:pPr>
          </w:p>
          <w:p w14:paraId="2648F417" w14:textId="77777777" w:rsidR="00180547" w:rsidRPr="00C0655D" w:rsidRDefault="00180547" w:rsidP="00180547">
            <w:pPr>
              <w:spacing w:after="0"/>
              <w:jc w:val="center"/>
              <w:rPr>
                <w:rFonts w:ascii="Arial" w:hAnsi="Arial" w:cs="Arial"/>
                <w:sz w:val="18"/>
                <w:szCs w:val="18"/>
              </w:rPr>
            </w:pPr>
          </w:p>
          <w:p w14:paraId="57C8E1CF" w14:textId="77777777" w:rsidR="00180547" w:rsidRPr="009674F2" w:rsidRDefault="00180547" w:rsidP="00180547">
            <w:pPr>
              <w:spacing w:after="0"/>
              <w:jc w:val="center"/>
              <w:rPr>
                <w:rFonts w:ascii="Arial" w:hAnsi="Arial" w:cs="Arial"/>
                <w:sz w:val="24"/>
                <w:szCs w:val="24"/>
              </w:rPr>
            </w:pPr>
          </w:p>
          <w:p w14:paraId="508B98AA"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166CA321" w14:textId="77777777" w:rsidR="00180547" w:rsidRPr="00C0655D" w:rsidRDefault="00180547" w:rsidP="00180547">
            <w:pPr>
              <w:spacing w:after="0"/>
              <w:jc w:val="center"/>
              <w:rPr>
                <w:rFonts w:ascii="Arial" w:hAnsi="Arial" w:cs="Arial"/>
                <w:sz w:val="18"/>
                <w:szCs w:val="18"/>
              </w:rPr>
            </w:pPr>
          </w:p>
          <w:p w14:paraId="60BAD5A5" w14:textId="77777777" w:rsidR="00180547" w:rsidRPr="00C0655D" w:rsidRDefault="00180547" w:rsidP="00180547">
            <w:pPr>
              <w:spacing w:after="0"/>
              <w:jc w:val="center"/>
              <w:rPr>
                <w:rFonts w:ascii="Arial" w:hAnsi="Arial" w:cs="Arial"/>
                <w:sz w:val="18"/>
                <w:szCs w:val="18"/>
              </w:rPr>
            </w:pPr>
          </w:p>
          <w:p w14:paraId="7AA2FEAB" w14:textId="77777777" w:rsidR="00180547" w:rsidRDefault="00180547" w:rsidP="00180547">
            <w:pPr>
              <w:spacing w:after="0"/>
              <w:jc w:val="center"/>
              <w:rPr>
                <w:rFonts w:ascii="Arial" w:hAnsi="Arial" w:cs="Arial"/>
                <w:sz w:val="18"/>
                <w:szCs w:val="18"/>
              </w:rPr>
            </w:pPr>
          </w:p>
          <w:p w14:paraId="5A10DD41" w14:textId="77777777" w:rsidR="00180547" w:rsidRPr="009674F2" w:rsidRDefault="00180547" w:rsidP="00180547">
            <w:pPr>
              <w:spacing w:after="0"/>
              <w:jc w:val="center"/>
              <w:rPr>
                <w:rFonts w:ascii="Arial" w:hAnsi="Arial" w:cs="Arial"/>
                <w:sz w:val="28"/>
                <w:szCs w:val="28"/>
              </w:rPr>
            </w:pPr>
          </w:p>
          <w:p w14:paraId="5404FF79"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93" w:type="dxa"/>
          </w:tcPr>
          <w:p w14:paraId="5EC99E4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7C9AAAF" w14:textId="77777777" w:rsidR="00180547" w:rsidRPr="00C0655D" w:rsidRDefault="00180547" w:rsidP="00180547">
            <w:pPr>
              <w:spacing w:after="0"/>
              <w:jc w:val="center"/>
              <w:rPr>
                <w:rFonts w:ascii="Arial" w:hAnsi="Arial" w:cs="Arial"/>
                <w:sz w:val="18"/>
                <w:szCs w:val="18"/>
              </w:rPr>
            </w:pPr>
          </w:p>
          <w:p w14:paraId="0EA5F1D0" w14:textId="77777777" w:rsidR="00180547" w:rsidRPr="00C0655D" w:rsidRDefault="00180547" w:rsidP="00180547">
            <w:pPr>
              <w:spacing w:after="0"/>
              <w:jc w:val="center"/>
              <w:rPr>
                <w:rFonts w:ascii="Arial" w:hAnsi="Arial" w:cs="Arial"/>
                <w:sz w:val="18"/>
                <w:szCs w:val="18"/>
              </w:rPr>
            </w:pPr>
          </w:p>
          <w:p w14:paraId="0F3A842B" w14:textId="77777777" w:rsidR="00180547" w:rsidRPr="00C0655D" w:rsidRDefault="00180547" w:rsidP="00180547">
            <w:pPr>
              <w:spacing w:after="0"/>
              <w:jc w:val="center"/>
              <w:rPr>
                <w:rFonts w:ascii="Arial" w:hAnsi="Arial" w:cs="Arial"/>
                <w:sz w:val="18"/>
                <w:szCs w:val="18"/>
              </w:rPr>
            </w:pPr>
          </w:p>
          <w:p w14:paraId="52ED23A9" w14:textId="77777777" w:rsidR="00180547" w:rsidRPr="00C0655D" w:rsidRDefault="00180547" w:rsidP="00180547">
            <w:pPr>
              <w:spacing w:after="0"/>
              <w:jc w:val="center"/>
              <w:rPr>
                <w:rFonts w:ascii="Arial" w:hAnsi="Arial" w:cs="Arial"/>
                <w:sz w:val="18"/>
                <w:szCs w:val="18"/>
              </w:rPr>
            </w:pPr>
          </w:p>
          <w:p w14:paraId="6E7DF384" w14:textId="77777777" w:rsidR="00180547" w:rsidRPr="009674F2" w:rsidRDefault="00180547" w:rsidP="00180547">
            <w:pPr>
              <w:spacing w:after="0"/>
              <w:jc w:val="center"/>
              <w:rPr>
                <w:rFonts w:ascii="Arial" w:hAnsi="Arial" w:cs="Arial"/>
                <w:sz w:val="24"/>
                <w:szCs w:val="24"/>
              </w:rPr>
            </w:pPr>
          </w:p>
          <w:p w14:paraId="70F4091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D0D6DAD" w14:textId="77777777" w:rsidR="00180547" w:rsidRPr="00C0655D" w:rsidRDefault="00180547" w:rsidP="00180547">
            <w:pPr>
              <w:spacing w:after="0"/>
              <w:jc w:val="center"/>
              <w:rPr>
                <w:rFonts w:ascii="Arial" w:hAnsi="Arial" w:cs="Arial"/>
                <w:sz w:val="18"/>
                <w:szCs w:val="18"/>
              </w:rPr>
            </w:pPr>
          </w:p>
          <w:p w14:paraId="67357A36" w14:textId="77777777" w:rsidR="00180547" w:rsidRPr="00C0655D" w:rsidRDefault="00180547" w:rsidP="00180547">
            <w:pPr>
              <w:spacing w:after="0"/>
              <w:jc w:val="center"/>
              <w:rPr>
                <w:rFonts w:ascii="Arial" w:hAnsi="Arial" w:cs="Arial"/>
                <w:sz w:val="18"/>
                <w:szCs w:val="18"/>
              </w:rPr>
            </w:pPr>
          </w:p>
          <w:p w14:paraId="099E46D5" w14:textId="77777777" w:rsidR="00180547" w:rsidRDefault="00180547" w:rsidP="00180547">
            <w:pPr>
              <w:spacing w:after="0"/>
              <w:jc w:val="center"/>
              <w:rPr>
                <w:rFonts w:ascii="Arial" w:hAnsi="Arial" w:cs="Arial"/>
                <w:sz w:val="18"/>
                <w:szCs w:val="18"/>
              </w:rPr>
            </w:pPr>
          </w:p>
          <w:p w14:paraId="18100B5C" w14:textId="77777777" w:rsidR="00180547" w:rsidRPr="009674F2" w:rsidRDefault="00180547" w:rsidP="00180547">
            <w:pPr>
              <w:spacing w:after="0"/>
              <w:jc w:val="center"/>
              <w:rPr>
                <w:rFonts w:ascii="Arial" w:hAnsi="Arial" w:cs="Arial"/>
                <w:sz w:val="28"/>
                <w:szCs w:val="28"/>
              </w:rPr>
            </w:pPr>
          </w:p>
          <w:p w14:paraId="3A9081D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5" w:type="dxa"/>
          </w:tcPr>
          <w:p w14:paraId="54D10E0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3134FD2" w14:textId="77777777" w:rsidR="00180547" w:rsidRPr="00C0655D" w:rsidRDefault="00180547" w:rsidP="00180547">
            <w:pPr>
              <w:spacing w:after="0"/>
              <w:jc w:val="center"/>
              <w:rPr>
                <w:rFonts w:ascii="Arial" w:hAnsi="Arial" w:cs="Arial"/>
                <w:sz w:val="18"/>
                <w:szCs w:val="18"/>
              </w:rPr>
            </w:pPr>
          </w:p>
          <w:p w14:paraId="46EA171C" w14:textId="77777777" w:rsidR="00180547" w:rsidRPr="00C0655D" w:rsidRDefault="00180547" w:rsidP="00180547">
            <w:pPr>
              <w:spacing w:after="0"/>
              <w:jc w:val="center"/>
              <w:rPr>
                <w:rFonts w:ascii="Arial" w:hAnsi="Arial" w:cs="Arial"/>
                <w:sz w:val="18"/>
                <w:szCs w:val="18"/>
              </w:rPr>
            </w:pPr>
          </w:p>
          <w:p w14:paraId="1D8575B3" w14:textId="77777777" w:rsidR="00180547" w:rsidRPr="00C0655D" w:rsidRDefault="00180547" w:rsidP="00180547">
            <w:pPr>
              <w:spacing w:after="0"/>
              <w:jc w:val="center"/>
              <w:rPr>
                <w:rFonts w:ascii="Arial" w:hAnsi="Arial" w:cs="Arial"/>
                <w:sz w:val="18"/>
                <w:szCs w:val="18"/>
              </w:rPr>
            </w:pPr>
          </w:p>
          <w:p w14:paraId="2401166A" w14:textId="77777777" w:rsidR="00180547" w:rsidRPr="00C0655D" w:rsidRDefault="00180547" w:rsidP="00180547">
            <w:pPr>
              <w:spacing w:after="0"/>
              <w:jc w:val="center"/>
              <w:rPr>
                <w:rFonts w:ascii="Arial" w:hAnsi="Arial" w:cs="Arial"/>
                <w:sz w:val="18"/>
                <w:szCs w:val="18"/>
              </w:rPr>
            </w:pPr>
          </w:p>
          <w:p w14:paraId="58C5B7CC" w14:textId="77777777" w:rsidR="00180547" w:rsidRPr="009674F2" w:rsidRDefault="00180547" w:rsidP="00180547">
            <w:pPr>
              <w:spacing w:after="0"/>
              <w:jc w:val="center"/>
              <w:rPr>
                <w:rFonts w:ascii="Arial" w:hAnsi="Arial" w:cs="Arial"/>
                <w:sz w:val="24"/>
                <w:szCs w:val="24"/>
              </w:rPr>
            </w:pPr>
          </w:p>
          <w:p w14:paraId="3428FE6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3B48179" w14:textId="77777777" w:rsidR="00180547" w:rsidRPr="00C0655D" w:rsidRDefault="00180547" w:rsidP="00180547">
            <w:pPr>
              <w:spacing w:after="0"/>
              <w:jc w:val="center"/>
              <w:rPr>
                <w:rFonts w:ascii="Arial" w:hAnsi="Arial" w:cs="Arial"/>
                <w:sz w:val="18"/>
                <w:szCs w:val="18"/>
              </w:rPr>
            </w:pPr>
          </w:p>
          <w:p w14:paraId="5ED7C071" w14:textId="77777777" w:rsidR="00180547" w:rsidRPr="00C0655D" w:rsidRDefault="00180547" w:rsidP="00180547">
            <w:pPr>
              <w:spacing w:after="0"/>
              <w:jc w:val="center"/>
              <w:rPr>
                <w:rFonts w:ascii="Arial" w:hAnsi="Arial" w:cs="Arial"/>
                <w:sz w:val="18"/>
                <w:szCs w:val="18"/>
              </w:rPr>
            </w:pPr>
          </w:p>
          <w:p w14:paraId="15FEA5D1" w14:textId="77777777" w:rsidR="00180547" w:rsidRDefault="00180547" w:rsidP="00180547">
            <w:pPr>
              <w:spacing w:after="0"/>
              <w:jc w:val="center"/>
              <w:rPr>
                <w:rFonts w:ascii="Arial" w:hAnsi="Arial" w:cs="Arial"/>
                <w:sz w:val="18"/>
                <w:szCs w:val="18"/>
              </w:rPr>
            </w:pPr>
          </w:p>
          <w:p w14:paraId="652BF294" w14:textId="77777777" w:rsidR="00180547" w:rsidRPr="009674F2" w:rsidRDefault="00180547" w:rsidP="00180547">
            <w:pPr>
              <w:spacing w:after="0"/>
              <w:jc w:val="center"/>
              <w:rPr>
                <w:rFonts w:ascii="Arial" w:hAnsi="Arial" w:cs="Arial"/>
                <w:sz w:val="28"/>
                <w:szCs w:val="28"/>
              </w:rPr>
            </w:pPr>
          </w:p>
          <w:p w14:paraId="620605A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bl>
    <w:p w14:paraId="6B3A8945" w14:textId="77777777" w:rsidR="00180547" w:rsidRDefault="00180547" w:rsidP="00180547">
      <w:pPr>
        <w:spacing w:after="0"/>
        <w:rPr>
          <w:rFonts w:ascii="Arial" w:hAnsi="Arial" w:cs="Arial"/>
          <w:sz w:val="16"/>
          <w:szCs w:val="16"/>
          <w:lang w:val="en-GB"/>
        </w:rPr>
      </w:pPr>
    </w:p>
    <w:p w14:paraId="7963A935" w14:textId="77777777" w:rsidR="00080559" w:rsidRDefault="00080559" w:rsidP="00180547">
      <w:pPr>
        <w:spacing w:after="0"/>
        <w:rPr>
          <w:rFonts w:ascii="Arial" w:hAnsi="Arial" w:cs="Arial"/>
          <w:sz w:val="16"/>
          <w:szCs w:val="16"/>
          <w:lang w:val="en-GB"/>
        </w:rPr>
      </w:pPr>
    </w:p>
    <w:p w14:paraId="7F5F40E0" w14:textId="77777777" w:rsidR="00080559" w:rsidRDefault="00080559" w:rsidP="00180547">
      <w:pPr>
        <w:spacing w:after="0"/>
        <w:rPr>
          <w:rFonts w:ascii="Arial" w:hAnsi="Arial" w:cs="Arial"/>
          <w:sz w:val="16"/>
          <w:szCs w:val="16"/>
          <w:lang w:val="en-GB"/>
        </w:rPr>
      </w:pPr>
    </w:p>
    <w:p w14:paraId="0448BD80" w14:textId="77777777" w:rsidR="00080559" w:rsidRDefault="00080559" w:rsidP="00180547">
      <w:pPr>
        <w:spacing w:after="0"/>
        <w:rPr>
          <w:rFonts w:ascii="Arial" w:hAnsi="Arial" w:cs="Arial"/>
          <w:sz w:val="16"/>
          <w:szCs w:val="16"/>
          <w:lang w:val="en-GB"/>
        </w:rPr>
      </w:pPr>
    </w:p>
    <w:p w14:paraId="759A8F2B" w14:textId="77777777" w:rsidR="00080559" w:rsidRDefault="00080559" w:rsidP="00180547">
      <w:pPr>
        <w:spacing w:after="0"/>
        <w:rPr>
          <w:rFonts w:ascii="Arial" w:hAnsi="Arial" w:cs="Arial"/>
          <w:sz w:val="16"/>
          <w:szCs w:val="16"/>
          <w:lang w:val="en-GB"/>
        </w:rPr>
      </w:pPr>
    </w:p>
    <w:p w14:paraId="45736340" w14:textId="77777777" w:rsidR="00080559" w:rsidRDefault="00080559" w:rsidP="00180547">
      <w:pPr>
        <w:spacing w:after="0"/>
        <w:rPr>
          <w:rFonts w:ascii="Arial" w:hAnsi="Arial" w:cs="Arial"/>
          <w:sz w:val="16"/>
          <w:szCs w:val="16"/>
          <w:lang w:val="en-GB"/>
        </w:rPr>
      </w:pPr>
    </w:p>
    <w:p w14:paraId="76B36730" w14:textId="77777777" w:rsidR="00080559" w:rsidRDefault="00080559" w:rsidP="00180547">
      <w:pPr>
        <w:spacing w:after="0"/>
        <w:rPr>
          <w:rFonts w:ascii="Arial" w:hAnsi="Arial" w:cs="Arial"/>
          <w:sz w:val="16"/>
          <w:szCs w:val="16"/>
          <w:lang w:val="en-GB"/>
        </w:rPr>
      </w:pPr>
    </w:p>
    <w:p w14:paraId="5B8A8D94" w14:textId="77777777" w:rsidR="00080559" w:rsidRDefault="00080559" w:rsidP="00180547">
      <w:pPr>
        <w:spacing w:after="0"/>
        <w:rPr>
          <w:rFonts w:ascii="Arial" w:hAnsi="Arial" w:cs="Arial"/>
          <w:sz w:val="16"/>
          <w:szCs w:val="16"/>
          <w:lang w:val="en-GB"/>
        </w:rPr>
      </w:pPr>
    </w:p>
    <w:p w14:paraId="6D664B64" w14:textId="77777777" w:rsidR="00080559" w:rsidRDefault="00080559" w:rsidP="00180547">
      <w:pPr>
        <w:spacing w:after="0"/>
        <w:rPr>
          <w:rFonts w:ascii="Arial" w:hAnsi="Arial" w:cs="Arial"/>
          <w:sz w:val="16"/>
          <w:szCs w:val="16"/>
          <w:lang w:val="en-GB"/>
        </w:rPr>
      </w:pPr>
    </w:p>
    <w:p w14:paraId="0867395C" w14:textId="77777777" w:rsidR="00080559" w:rsidRDefault="00080559" w:rsidP="00180547">
      <w:pPr>
        <w:spacing w:after="0"/>
        <w:rPr>
          <w:rFonts w:ascii="Arial" w:hAnsi="Arial" w:cs="Arial"/>
          <w:sz w:val="16"/>
          <w:szCs w:val="16"/>
          <w:lang w:val="en-GB"/>
        </w:rPr>
      </w:pPr>
    </w:p>
    <w:p w14:paraId="7B1045FA" w14:textId="77777777" w:rsidR="00080559" w:rsidRDefault="00080559" w:rsidP="00180547">
      <w:pPr>
        <w:spacing w:after="0"/>
        <w:rPr>
          <w:rFonts w:ascii="Arial" w:hAnsi="Arial" w:cs="Arial"/>
          <w:sz w:val="16"/>
          <w:szCs w:val="16"/>
          <w:lang w:val="en-GB"/>
        </w:rPr>
      </w:pPr>
    </w:p>
    <w:p w14:paraId="3A597391" w14:textId="77777777" w:rsidR="00080559" w:rsidRDefault="00080559" w:rsidP="00180547">
      <w:pPr>
        <w:spacing w:after="0"/>
        <w:rPr>
          <w:rFonts w:ascii="Arial" w:hAnsi="Arial" w:cs="Arial"/>
          <w:sz w:val="16"/>
          <w:szCs w:val="16"/>
          <w:lang w:val="en-GB"/>
        </w:rPr>
      </w:pPr>
    </w:p>
    <w:p w14:paraId="14B3634F" w14:textId="77777777" w:rsidR="00080559" w:rsidRDefault="00080559" w:rsidP="00180547">
      <w:pPr>
        <w:spacing w:after="0"/>
        <w:rPr>
          <w:rFonts w:ascii="Arial" w:hAnsi="Arial" w:cs="Arial"/>
          <w:sz w:val="16"/>
          <w:szCs w:val="16"/>
          <w:lang w:val="en-GB"/>
        </w:rPr>
      </w:pPr>
    </w:p>
    <w:p w14:paraId="40F59B2D" w14:textId="77777777" w:rsidR="00080559" w:rsidRDefault="00080559" w:rsidP="00180547">
      <w:pPr>
        <w:spacing w:after="0"/>
        <w:rPr>
          <w:rFonts w:ascii="Arial" w:hAnsi="Arial" w:cs="Arial"/>
          <w:sz w:val="16"/>
          <w:szCs w:val="16"/>
          <w:lang w:val="en-GB"/>
        </w:rPr>
      </w:pPr>
    </w:p>
    <w:p w14:paraId="294EE025" w14:textId="77777777" w:rsidR="00080559" w:rsidRDefault="00080559" w:rsidP="00180547">
      <w:pPr>
        <w:spacing w:after="0"/>
        <w:rPr>
          <w:rFonts w:ascii="Arial" w:hAnsi="Arial" w:cs="Arial"/>
          <w:sz w:val="16"/>
          <w:szCs w:val="16"/>
          <w:lang w:val="en-GB"/>
        </w:rPr>
      </w:pPr>
    </w:p>
    <w:p w14:paraId="51F9BA44" w14:textId="77777777" w:rsidR="00080559" w:rsidRDefault="00080559" w:rsidP="00180547">
      <w:pPr>
        <w:spacing w:after="0"/>
        <w:rPr>
          <w:rFonts w:ascii="Arial" w:hAnsi="Arial" w:cs="Arial"/>
          <w:sz w:val="16"/>
          <w:szCs w:val="16"/>
          <w:lang w:val="en-GB"/>
        </w:rPr>
      </w:pPr>
    </w:p>
    <w:p w14:paraId="746B9FD6" w14:textId="77777777" w:rsidR="00080559" w:rsidRDefault="00080559" w:rsidP="00180547">
      <w:pPr>
        <w:spacing w:after="0"/>
        <w:rPr>
          <w:rFonts w:ascii="Arial" w:hAnsi="Arial" w:cs="Arial"/>
          <w:sz w:val="16"/>
          <w:szCs w:val="16"/>
          <w:lang w:val="en-GB"/>
        </w:rPr>
      </w:pPr>
    </w:p>
    <w:p w14:paraId="5FDFCC7A" w14:textId="77777777" w:rsidR="00080559" w:rsidRDefault="00080559" w:rsidP="00180547">
      <w:pPr>
        <w:spacing w:after="0"/>
        <w:rPr>
          <w:rFonts w:ascii="Arial" w:hAnsi="Arial" w:cs="Arial"/>
          <w:sz w:val="16"/>
          <w:szCs w:val="16"/>
          <w:lang w:val="en-GB"/>
        </w:rPr>
      </w:pPr>
    </w:p>
    <w:p w14:paraId="27B4485A" w14:textId="77777777" w:rsidR="00080559" w:rsidRDefault="00080559" w:rsidP="00180547">
      <w:pPr>
        <w:spacing w:after="0"/>
        <w:rPr>
          <w:rFonts w:ascii="Arial" w:hAnsi="Arial" w:cs="Arial"/>
          <w:sz w:val="16"/>
          <w:szCs w:val="16"/>
          <w:lang w:val="en-GB"/>
        </w:rPr>
      </w:pPr>
    </w:p>
    <w:p w14:paraId="4A486AFA" w14:textId="77777777" w:rsidR="00080559" w:rsidRDefault="00080559" w:rsidP="00180547">
      <w:pPr>
        <w:spacing w:after="0"/>
        <w:rPr>
          <w:rFonts w:ascii="Arial" w:hAnsi="Arial" w:cs="Arial"/>
          <w:sz w:val="16"/>
          <w:szCs w:val="16"/>
          <w:lang w:val="en-GB"/>
        </w:rPr>
      </w:pPr>
    </w:p>
    <w:p w14:paraId="573CE132" w14:textId="77777777" w:rsidR="00080559" w:rsidRDefault="00080559" w:rsidP="00180547">
      <w:pPr>
        <w:spacing w:after="0"/>
        <w:rPr>
          <w:rFonts w:ascii="Arial" w:hAnsi="Arial" w:cs="Arial"/>
          <w:sz w:val="16"/>
          <w:szCs w:val="16"/>
          <w:lang w:val="en-GB"/>
        </w:rPr>
      </w:pPr>
    </w:p>
    <w:p w14:paraId="559815FA" w14:textId="77777777" w:rsidR="00080559" w:rsidRDefault="00080559" w:rsidP="00180547">
      <w:pPr>
        <w:spacing w:after="0"/>
        <w:rPr>
          <w:rFonts w:ascii="Arial" w:hAnsi="Arial" w:cs="Arial"/>
          <w:sz w:val="16"/>
          <w:szCs w:val="16"/>
          <w:lang w:val="en-GB"/>
        </w:rPr>
      </w:pPr>
    </w:p>
    <w:p w14:paraId="468FF75B" w14:textId="77777777" w:rsidR="00080559" w:rsidRDefault="00080559" w:rsidP="00180547">
      <w:pPr>
        <w:spacing w:after="0"/>
        <w:rPr>
          <w:rFonts w:ascii="Arial" w:hAnsi="Arial" w:cs="Arial"/>
          <w:sz w:val="16"/>
          <w:szCs w:val="16"/>
          <w:lang w:val="en-GB"/>
        </w:rPr>
      </w:pPr>
    </w:p>
    <w:p w14:paraId="1C11283D" w14:textId="77777777" w:rsidR="00080559" w:rsidRDefault="00080559" w:rsidP="00180547">
      <w:pPr>
        <w:spacing w:after="0"/>
        <w:rPr>
          <w:rFonts w:ascii="Arial" w:hAnsi="Arial" w:cs="Arial"/>
          <w:sz w:val="16"/>
          <w:szCs w:val="16"/>
          <w:lang w:val="en-GB"/>
        </w:rPr>
      </w:pPr>
    </w:p>
    <w:p w14:paraId="59417F41" w14:textId="77777777" w:rsidR="00080559" w:rsidRPr="00180547" w:rsidRDefault="00080559" w:rsidP="00180547">
      <w:pPr>
        <w:spacing w:after="0"/>
        <w:rPr>
          <w:rFonts w:ascii="Arial" w:hAnsi="Arial" w:cs="Arial"/>
          <w:sz w:val="16"/>
          <w:szCs w:val="16"/>
          <w:lang w:val="en-GB"/>
        </w:rPr>
      </w:pP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418"/>
        <w:gridCol w:w="6205"/>
        <w:gridCol w:w="963"/>
        <w:gridCol w:w="980"/>
        <w:gridCol w:w="810"/>
      </w:tblGrid>
      <w:tr w:rsidR="00180547" w:rsidRPr="00C0655D" w14:paraId="57B2806D" w14:textId="77777777" w:rsidTr="00910A69">
        <w:trPr>
          <w:jc w:val="center"/>
        </w:trPr>
        <w:tc>
          <w:tcPr>
            <w:tcW w:w="76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FB101F8"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lastRenderedPageBreak/>
              <w:t>RESPONSE STAGE – STAND DOWN</w:t>
            </w:r>
          </w:p>
        </w:tc>
        <w:tc>
          <w:tcPr>
            <w:tcW w:w="2753" w:type="dxa"/>
            <w:gridSpan w:val="3"/>
            <w:vMerge w:val="restart"/>
            <w:shd w:val="clear" w:color="auto" w:fill="D9D9D9" w:themeFill="background1" w:themeFillShade="D9"/>
          </w:tcPr>
          <w:p w14:paraId="04A56223" w14:textId="77777777" w:rsidR="00180547" w:rsidRPr="00C0655D" w:rsidRDefault="00180547" w:rsidP="00180547">
            <w:pPr>
              <w:spacing w:after="0"/>
              <w:jc w:val="center"/>
              <w:rPr>
                <w:rFonts w:ascii="Arial" w:hAnsi="Arial" w:cs="Arial"/>
                <w:sz w:val="20"/>
                <w:szCs w:val="20"/>
              </w:rPr>
            </w:pPr>
            <w:r w:rsidRPr="00C0655D">
              <w:rPr>
                <w:rFonts w:ascii="Arial" w:hAnsi="Arial" w:cs="Arial"/>
                <w:b/>
                <w:sz w:val="20"/>
                <w:szCs w:val="20"/>
              </w:rPr>
              <w:t>Clinical Severity</w:t>
            </w:r>
          </w:p>
        </w:tc>
      </w:tr>
      <w:tr w:rsidR="00180547" w:rsidRPr="00C0655D" w14:paraId="5CC610B9" w14:textId="77777777" w:rsidTr="00910A69">
        <w:trPr>
          <w:jc w:val="center"/>
        </w:trPr>
        <w:tc>
          <w:tcPr>
            <w:tcW w:w="76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F5B9C6"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 xml:space="preserve">Description – The public health threat can be managed within normal arrangements and monitoring for change is in place </w:t>
            </w:r>
          </w:p>
        </w:tc>
        <w:tc>
          <w:tcPr>
            <w:tcW w:w="2753" w:type="dxa"/>
            <w:gridSpan w:val="3"/>
            <w:vMerge/>
            <w:shd w:val="clear" w:color="auto" w:fill="D9D9D9" w:themeFill="background1" w:themeFillShade="D9"/>
          </w:tcPr>
          <w:p w14:paraId="6EE4DB83" w14:textId="77777777" w:rsidR="00180547" w:rsidRPr="00C0655D" w:rsidRDefault="00180547" w:rsidP="00180547">
            <w:pPr>
              <w:spacing w:after="0"/>
              <w:jc w:val="center"/>
              <w:rPr>
                <w:sz w:val="20"/>
                <w:szCs w:val="20"/>
              </w:rPr>
            </w:pPr>
          </w:p>
        </w:tc>
      </w:tr>
      <w:tr w:rsidR="00180547" w:rsidRPr="00C0655D" w14:paraId="6426A409" w14:textId="77777777" w:rsidTr="00910A69">
        <w:trPr>
          <w:jc w:val="center"/>
        </w:trPr>
        <w:tc>
          <w:tcPr>
            <w:tcW w:w="141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357C64D8" w14:textId="77777777" w:rsidR="00180547" w:rsidRPr="00C0655D" w:rsidRDefault="00180547" w:rsidP="00180547">
            <w:pPr>
              <w:pStyle w:val="Healthtablebody"/>
              <w:spacing w:after="0"/>
              <w:jc w:val="center"/>
              <w:rPr>
                <w:b/>
                <w:sz w:val="20"/>
                <w:szCs w:val="20"/>
              </w:rPr>
            </w:pPr>
            <w:r w:rsidRPr="00C0655D">
              <w:rPr>
                <w:b/>
                <w:sz w:val="20"/>
                <w:szCs w:val="20"/>
              </w:rPr>
              <w:t>Category</w:t>
            </w:r>
          </w:p>
        </w:tc>
        <w:tc>
          <w:tcPr>
            <w:tcW w:w="620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003591EE" w14:textId="77777777" w:rsidR="00180547" w:rsidRPr="00C0655D" w:rsidRDefault="00180547" w:rsidP="00180547">
            <w:pPr>
              <w:pStyle w:val="Healthtablebullet"/>
              <w:numPr>
                <w:ilvl w:val="0"/>
                <w:numId w:val="0"/>
              </w:numPr>
              <w:spacing w:after="0"/>
              <w:ind w:left="284"/>
              <w:jc w:val="center"/>
              <w:rPr>
                <w:b/>
                <w:sz w:val="20"/>
                <w:szCs w:val="20"/>
              </w:rPr>
            </w:pPr>
            <w:r w:rsidRPr="00C0655D">
              <w:rPr>
                <w:b/>
                <w:sz w:val="20"/>
                <w:szCs w:val="20"/>
              </w:rPr>
              <w:t>Key Actions</w:t>
            </w:r>
          </w:p>
        </w:tc>
        <w:tc>
          <w:tcPr>
            <w:tcW w:w="963" w:type="dxa"/>
            <w:shd w:val="clear" w:color="auto" w:fill="D9D9D9" w:themeFill="background1" w:themeFillShade="D9"/>
          </w:tcPr>
          <w:p w14:paraId="222C1AAC" w14:textId="77777777" w:rsidR="00180547" w:rsidRPr="00C0655D" w:rsidRDefault="00180547" w:rsidP="00180547">
            <w:pPr>
              <w:spacing w:after="0"/>
              <w:jc w:val="center"/>
              <w:rPr>
                <w:sz w:val="20"/>
                <w:szCs w:val="20"/>
              </w:rPr>
            </w:pPr>
            <w:r w:rsidRPr="00C0655D">
              <w:rPr>
                <w:rFonts w:ascii="Arial" w:hAnsi="Arial" w:cs="Arial"/>
                <w:b/>
                <w:sz w:val="20"/>
                <w:szCs w:val="20"/>
              </w:rPr>
              <w:t>Low</w:t>
            </w:r>
          </w:p>
        </w:tc>
        <w:tc>
          <w:tcPr>
            <w:tcW w:w="980" w:type="dxa"/>
            <w:shd w:val="clear" w:color="auto" w:fill="D9D9D9" w:themeFill="background1" w:themeFillShade="D9"/>
          </w:tcPr>
          <w:p w14:paraId="11080FB5" w14:textId="77777777" w:rsidR="00180547" w:rsidRPr="00C0655D" w:rsidRDefault="00180547" w:rsidP="00180547">
            <w:pPr>
              <w:spacing w:after="0"/>
              <w:jc w:val="center"/>
              <w:rPr>
                <w:sz w:val="20"/>
                <w:szCs w:val="20"/>
              </w:rPr>
            </w:pPr>
            <w:r w:rsidRPr="00C0655D">
              <w:rPr>
                <w:rFonts w:ascii="Arial" w:hAnsi="Arial" w:cs="Arial"/>
                <w:b/>
                <w:sz w:val="20"/>
                <w:szCs w:val="20"/>
              </w:rPr>
              <w:t>Med</w:t>
            </w:r>
          </w:p>
        </w:tc>
        <w:tc>
          <w:tcPr>
            <w:tcW w:w="810" w:type="dxa"/>
            <w:shd w:val="clear" w:color="auto" w:fill="D9D9D9" w:themeFill="background1" w:themeFillShade="D9"/>
          </w:tcPr>
          <w:p w14:paraId="7D4F3EBC" w14:textId="77777777" w:rsidR="00180547" w:rsidRPr="00C0655D" w:rsidRDefault="00180547" w:rsidP="00180547">
            <w:pPr>
              <w:spacing w:after="0"/>
              <w:jc w:val="center"/>
              <w:rPr>
                <w:sz w:val="20"/>
                <w:szCs w:val="20"/>
              </w:rPr>
            </w:pPr>
            <w:r w:rsidRPr="00C0655D">
              <w:rPr>
                <w:rFonts w:ascii="Arial" w:hAnsi="Arial" w:cs="Arial"/>
                <w:b/>
                <w:sz w:val="20"/>
                <w:szCs w:val="20"/>
              </w:rPr>
              <w:t>High</w:t>
            </w:r>
          </w:p>
        </w:tc>
      </w:tr>
      <w:tr w:rsidR="00180547" w:rsidRPr="003104FF" w14:paraId="79406E0F" w14:textId="77777777" w:rsidTr="00910A69">
        <w:trPr>
          <w:jc w:val="center"/>
        </w:trPr>
        <w:tc>
          <w:tcPr>
            <w:tcW w:w="1418"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396FE322"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Containment strategies</w:t>
            </w:r>
          </w:p>
        </w:tc>
        <w:tc>
          <w:tcPr>
            <w:tcW w:w="620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14695E7B" w14:textId="77777777" w:rsidR="00180547" w:rsidRPr="00C0655D" w:rsidRDefault="00180547" w:rsidP="00080559">
            <w:pPr>
              <w:pStyle w:val="ListParagraph"/>
              <w:numPr>
                <w:ilvl w:val="0"/>
                <w:numId w:val="31"/>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Be aware that multiple waves of the virus may occur. </w:t>
            </w:r>
          </w:p>
          <w:p w14:paraId="295A40F8" w14:textId="77777777" w:rsidR="00180547" w:rsidRPr="00C0655D" w:rsidRDefault="00180547" w:rsidP="00080559">
            <w:pPr>
              <w:pStyle w:val="ListParagraph"/>
              <w:numPr>
                <w:ilvl w:val="0"/>
                <w:numId w:val="31"/>
              </w:numPr>
              <w:spacing w:after="0" w:line="240" w:lineRule="auto"/>
              <w:ind w:left="357" w:hanging="357"/>
              <w:contextualSpacing w:val="0"/>
              <w:rPr>
                <w:rFonts w:ascii="Arial" w:hAnsi="Arial" w:cs="Arial"/>
                <w:sz w:val="18"/>
                <w:szCs w:val="18"/>
              </w:rPr>
            </w:pPr>
            <w:r w:rsidRPr="00C0655D">
              <w:rPr>
                <w:rFonts w:ascii="Arial" w:eastAsia="MS Mincho" w:hAnsi="Arial" w:cs="Arial"/>
                <w:sz w:val="18"/>
                <w:szCs w:val="18"/>
              </w:rPr>
              <w:t>Replenish PPE (if required).</w:t>
            </w:r>
          </w:p>
        </w:tc>
        <w:tc>
          <w:tcPr>
            <w:tcW w:w="963" w:type="dxa"/>
          </w:tcPr>
          <w:p w14:paraId="067B2AF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3E2CC490" w14:textId="77777777" w:rsidR="00180547" w:rsidRPr="009674F2" w:rsidRDefault="00180547" w:rsidP="00180547">
            <w:pPr>
              <w:spacing w:after="0"/>
              <w:jc w:val="center"/>
              <w:rPr>
                <w:rFonts w:ascii="Arial" w:hAnsi="Arial" w:cs="Arial"/>
                <w:sz w:val="6"/>
                <w:szCs w:val="6"/>
              </w:rPr>
            </w:pPr>
          </w:p>
          <w:p w14:paraId="567D98E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N/A</w:t>
            </w:r>
          </w:p>
        </w:tc>
        <w:tc>
          <w:tcPr>
            <w:tcW w:w="980" w:type="dxa"/>
          </w:tcPr>
          <w:p w14:paraId="2B60F3C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173C7F2" w14:textId="77777777" w:rsidR="00180547" w:rsidRPr="009674F2" w:rsidRDefault="00180547" w:rsidP="00180547">
            <w:pPr>
              <w:spacing w:after="0"/>
              <w:jc w:val="center"/>
              <w:rPr>
                <w:rFonts w:ascii="Arial" w:hAnsi="Arial" w:cs="Arial"/>
                <w:sz w:val="6"/>
                <w:szCs w:val="6"/>
              </w:rPr>
            </w:pPr>
          </w:p>
          <w:p w14:paraId="11CA556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As required</w:t>
            </w:r>
          </w:p>
        </w:tc>
        <w:tc>
          <w:tcPr>
            <w:tcW w:w="810" w:type="dxa"/>
          </w:tcPr>
          <w:p w14:paraId="1A3BE72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71F919F" w14:textId="77777777" w:rsidR="00180547" w:rsidRPr="009674F2" w:rsidRDefault="00180547" w:rsidP="00180547">
            <w:pPr>
              <w:spacing w:after="0"/>
              <w:jc w:val="center"/>
              <w:rPr>
                <w:rFonts w:ascii="Arial" w:hAnsi="Arial" w:cs="Arial"/>
                <w:sz w:val="6"/>
                <w:szCs w:val="6"/>
              </w:rPr>
            </w:pPr>
          </w:p>
          <w:p w14:paraId="61223B0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As required</w:t>
            </w:r>
          </w:p>
        </w:tc>
      </w:tr>
      <w:tr w:rsidR="00180547" w:rsidRPr="003104FF" w14:paraId="14BBE457" w14:textId="77777777" w:rsidTr="00910A69">
        <w:trPr>
          <w:jc w:val="center"/>
        </w:trPr>
        <w:tc>
          <w:tcPr>
            <w:tcW w:w="1418"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37CB3DD2"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 xml:space="preserve">Business continuity </w:t>
            </w:r>
          </w:p>
        </w:tc>
        <w:tc>
          <w:tcPr>
            <w:tcW w:w="620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0B0F6B3F" w14:textId="77777777" w:rsidR="00180547" w:rsidRPr="00C0655D" w:rsidRDefault="00180547" w:rsidP="00080559">
            <w:pPr>
              <w:pStyle w:val="ListParagraph"/>
              <w:numPr>
                <w:ilvl w:val="0"/>
                <w:numId w:val="31"/>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Implement business continuity plans for resumption of full business capacity which may involve: </w:t>
            </w:r>
          </w:p>
          <w:p w14:paraId="69920E13" w14:textId="77777777" w:rsidR="00180547" w:rsidRPr="00C0655D" w:rsidRDefault="00180547" w:rsidP="00080559">
            <w:pPr>
              <w:pStyle w:val="ListParagraph"/>
              <w:numPr>
                <w:ilvl w:val="1"/>
                <w:numId w:val="32"/>
              </w:numPr>
              <w:spacing w:after="0" w:line="240" w:lineRule="auto"/>
              <w:ind w:left="793" w:hanging="425"/>
              <w:contextualSpacing w:val="0"/>
              <w:rPr>
                <w:rFonts w:ascii="Arial" w:hAnsi="Arial" w:cs="Arial"/>
                <w:sz w:val="18"/>
                <w:szCs w:val="18"/>
              </w:rPr>
            </w:pPr>
            <w:r w:rsidRPr="00C0655D">
              <w:rPr>
                <w:rFonts w:ascii="Arial" w:hAnsi="Arial" w:cs="Arial"/>
                <w:sz w:val="18"/>
                <w:szCs w:val="18"/>
              </w:rPr>
              <w:t>restoring workforce capacity</w:t>
            </w:r>
          </w:p>
          <w:p w14:paraId="2332E5F7" w14:textId="77777777" w:rsidR="00180547" w:rsidRPr="00C0655D" w:rsidRDefault="00180547" w:rsidP="00080559">
            <w:pPr>
              <w:pStyle w:val="ListParagraph"/>
              <w:numPr>
                <w:ilvl w:val="1"/>
                <w:numId w:val="32"/>
              </w:numPr>
              <w:spacing w:after="0" w:line="240" w:lineRule="auto"/>
              <w:ind w:left="793" w:hanging="425"/>
              <w:contextualSpacing w:val="0"/>
              <w:rPr>
                <w:rFonts w:ascii="Arial" w:hAnsi="Arial" w:cs="Arial"/>
                <w:sz w:val="18"/>
                <w:szCs w:val="18"/>
              </w:rPr>
            </w:pPr>
            <w:r w:rsidRPr="00C0655D">
              <w:rPr>
                <w:rFonts w:ascii="Arial" w:hAnsi="Arial" w:cs="Arial"/>
                <w:sz w:val="18"/>
                <w:szCs w:val="18"/>
              </w:rPr>
              <w:t xml:space="preserve">following procedures for re-opening of service (if applicable) </w:t>
            </w:r>
          </w:p>
          <w:p w14:paraId="72AD0041" w14:textId="77777777" w:rsidR="00180547" w:rsidRPr="00C0655D" w:rsidRDefault="00180547" w:rsidP="00080559">
            <w:pPr>
              <w:pStyle w:val="ListParagraph"/>
              <w:numPr>
                <w:ilvl w:val="1"/>
                <w:numId w:val="32"/>
              </w:numPr>
              <w:spacing w:after="0" w:line="240" w:lineRule="auto"/>
              <w:ind w:left="793" w:hanging="425"/>
              <w:contextualSpacing w:val="0"/>
              <w:rPr>
                <w:rFonts w:ascii="Arial" w:hAnsi="Arial" w:cs="Arial"/>
                <w:sz w:val="18"/>
                <w:szCs w:val="18"/>
              </w:rPr>
            </w:pPr>
            <w:r w:rsidRPr="00C0655D">
              <w:rPr>
                <w:rFonts w:ascii="Arial" w:hAnsi="Arial" w:cs="Arial"/>
                <w:sz w:val="18"/>
                <w:szCs w:val="18"/>
              </w:rPr>
              <w:t>providing supports, including counselling (if required)</w:t>
            </w:r>
          </w:p>
          <w:p w14:paraId="71EFC169" w14:textId="77777777" w:rsidR="00180547" w:rsidRPr="00C0655D" w:rsidRDefault="00180547" w:rsidP="00080559">
            <w:pPr>
              <w:pStyle w:val="ListParagraph"/>
              <w:numPr>
                <w:ilvl w:val="1"/>
                <w:numId w:val="32"/>
              </w:numPr>
              <w:spacing w:after="0" w:line="240" w:lineRule="auto"/>
              <w:ind w:left="793" w:hanging="425"/>
              <w:contextualSpacing w:val="0"/>
              <w:rPr>
                <w:rFonts w:ascii="Arial" w:hAnsi="Arial" w:cs="Arial"/>
                <w:sz w:val="18"/>
                <w:szCs w:val="18"/>
              </w:rPr>
            </w:pPr>
            <w:r w:rsidRPr="00C0655D">
              <w:rPr>
                <w:rFonts w:ascii="Arial" w:hAnsi="Arial" w:cs="Arial"/>
                <w:sz w:val="18"/>
                <w:szCs w:val="18"/>
              </w:rPr>
              <w:t>monitoring cumulative effects of pandemic and identifying and supporting those who may need assistance.</w:t>
            </w:r>
          </w:p>
          <w:p w14:paraId="15DBC678" w14:textId="77777777" w:rsidR="00180547" w:rsidRPr="00C0655D" w:rsidRDefault="00180547" w:rsidP="00080559">
            <w:pPr>
              <w:pStyle w:val="ListParagraph"/>
              <w:numPr>
                <w:ilvl w:val="0"/>
                <w:numId w:val="31"/>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Chief Warden to de-activate Incident Management Team and conduct final debrief(s).</w:t>
            </w:r>
          </w:p>
          <w:p w14:paraId="2B599DAC" w14:textId="77777777" w:rsidR="00180547" w:rsidRPr="00C0655D" w:rsidRDefault="00180547" w:rsidP="00080559">
            <w:pPr>
              <w:pStyle w:val="ListParagraph"/>
              <w:numPr>
                <w:ilvl w:val="0"/>
                <w:numId w:val="31"/>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Utilise the sample letters developed by DET to communicate status of situation to staff and parents/carers, including supports that may be available. </w:t>
            </w:r>
          </w:p>
          <w:p w14:paraId="28028C2E" w14:textId="77777777" w:rsidR="00180547" w:rsidRPr="00C0655D" w:rsidRDefault="00180547" w:rsidP="00080559">
            <w:pPr>
              <w:pStyle w:val="ListParagraph"/>
              <w:numPr>
                <w:ilvl w:val="0"/>
                <w:numId w:val="31"/>
              </w:numPr>
              <w:spacing w:after="0" w:line="240" w:lineRule="auto"/>
              <w:ind w:left="357" w:hanging="357"/>
              <w:contextualSpacing w:val="0"/>
              <w:rPr>
                <w:rFonts w:ascii="Arial" w:hAnsi="Arial" w:cs="Arial"/>
                <w:sz w:val="18"/>
                <w:szCs w:val="18"/>
              </w:rPr>
            </w:pPr>
            <w:r w:rsidRPr="00C0655D">
              <w:rPr>
                <w:rFonts w:ascii="Arial" w:eastAsia="MS Mincho" w:hAnsi="Arial" w:cs="Arial"/>
                <w:sz w:val="18"/>
                <w:szCs w:val="18"/>
              </w:rPr>
              <w:t>Review effectiveness of your EMP and update as appropriate – involving relevant staff and others, particularly as multiple waves of the virus may occur.</w:t>
            </w:r>
            <w:r w:rsidRPr="00C0655D">
              <w:rPr>
                <w:rFonts w:ascii="Arial" w:hAnsi="Arial" w:cs="Arial"/>
                <w:sz w:val="18"/>
                <w:szCs w:val="18"/>
              </w:rPr>
              <w:t xml:space="preserve"> </w:t>
            </w:r>
          </w:p>
        </w:tc>
        <w:tc>
          <w:tcPr>
            <w:tcW w:w="963" w:type="dxa"/>
          </w:tcPr>
          <w:p w14:paraId="04C8792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N/A</w:t>
            </w:r>
          </w:p>
          <w:p w14:paraId="19DBDE94" w14:textId="77777777" w:rsidR="00180547" w:rsidRPr="00C0655D" w:rsidRDefault="00180547" w:rsidP="00180547">
            <w:pPr>
              <w:spacing w:after="0"/>
              <w:jc w:val="center"/>
              <w:rPr>
                <w:rFonts w:ascii="Arial" w:hAnsi="Arial" w:cs="Arial"/>
                <w:sz w:val="18"/>
                <w:szCs w:val="18"/>
              </w:rPr>
            </w:pPr>
          </w:p>
          <w:p w14:paraId="22F68359" w14:textId="77777777" w:rsidR="00180547" w:rsidRPr="00C0655D" w:rsidRDefault="00180547" w:rsidP="00180547">
            <w:pPr>
              <w:spacing w:after="0"/>
              <w:jc w:val="center"/>
              <w:rPr>
                <w:rFonts w:ascii="Arial" w:hAnsi="Arial" w:cs="Arial"/>
                <w:sz w:val="18"/>
                <w:szCs w:val="18"/>
              </w:rPr>
            </w:pPr>
          </w:p>
          <w:p w14:paraId="6619ADEB" w14:textId="77777777" w:rsidR="00180547" w:rsidRPr="00C0655D" w:rsidRDefault="00180547" w:rsidP="00180547">
            <w:pPr>
              <w:spacing w:after="0"/>
              <w:jc w:val="center"/>
              <w:rPr>
                <w:rFonts w:ascii="Arial" w:hAnsi="Arial" w:cs="Arial"/>
                <w:sz w:val="18"/>
                <w:szCs w:val="18"/>
              </w:rPr>
            </w:pPr>
          </w:p>
          <w:p w14:paraId="0232003E" w14:textId="77777777" w:rsidR="00180547" w:rsidRPr="00C0655D" w:rsidRDefault="00180547" w:rsidP="00180547">
            <w:pPr>
              <w:spacing w:after="0"/>
              <w:jc w:val="center"/>
              <w:rPr>
                <w:rFonts w:ascii="Arial" w:hAnsi="Arial" w:cs="Arial"/>
                <w:sz w:val="18"/>
                <w:szCs w:val="18"/>
              </w:rPr>
            </w:pPr>
          </w:p>
          <w:p w14:paraId="53400544" w14:textId="77777777" w:rsidR="00180547" w:rsidRPr="00C0655D" w:rsidRDefault="00180547" w:rsidP="00180547">
            <w:pPr>
              <w:spacing w:after="0"/>
              <w:jc w:val="center"/>
              <w:rPr>
                <w:rFonts w:ascii="Arial" w:hAnsi="Arial" w:cs="Arial"/>
                <w:sz w:val="18"/>
                <w:szCs w:val="18"/>
              </w:rPr>
            </w:pPr>
          </w:p>
          <w:p w14:paraId="5A16EB21" w14:textId="77777777" w:rsidR="00180547" w:rsidRPr="00C0655D" w:rsidRDefault="00180547" w:rsidP="00180547">
            <w:pPr>
              <w:spacing w:after="0"/>
              <w:jc w:val="center"/>
              <w:rPr>
                <w:rFonts w:ascii="Arial" w:hAnsi="Arial" w:cs="Arial"/>
                <w:sz w:val="18"/>
                <w:szCs w:val="18"/>
              </w:rPr>
            </w:pPr>
          </w:p>
          <w:p w14:paraId="3C473146"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N/A</w:t>
            </w:r>
          </w:p>
          <w:p w14:paraId="6BC6FCD6" w14:textId="77777777" w:rsidR="00E35041" w:rsidRDefault="00E35041" w:rsidP="00180547">
            <w:pPr>
              <w:spacing w:after="0"/>
              <w:jc w:val="center"/>
              <w:rPr>
                <w:rFonts w:ascii="Arial" w:hAnsi="Arial" w:cs="Arial"/>
                <w:sz w:val="18"/>
                <w:szCs w:val="18"/>
              </w:rPr>
            </w:pPr>
          </w:p>
          <w:p w14:paraId="123A0D9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82743EC" w14:textId="77777777" w:rsidR="00180547" w:rsidRPr="00C0655D" w:rsidRDefault="00180547" w:rsidP="00180547">
            <w:pPr>
              <w:spacing w:after="0"/>
              <w:jc w:val="center"/>
              <w:rPr>
                <w:rFonts w:ascii="Arial" w:hAnsi="Arial" w:cs="Arial"/>
                <w:sz w:val="18"/>
                <w:szCs w:val="18"/>
              </w:rPr>
            </w:pPr>
          </w:p>
          <w:p w14:paraId="5E62B429" w14:textId="77777777" w:rsidR="00E35041" w:rsidRDefault="00E35041" w:rsidP="00180547">
            <w:pPr>
              <w:spacing w:after="0"/>
              <w:jc w:val="center"/>
              <w:rPr>
                <w:rFonts w:ascii="Arial" w:hAnsi="Arial" w:cs="Arial"/>
                <w:sz w:val="18"/>
                <w:szCs w:val="18"/>
              </w:rPr>
            </w:pPr>
          </w:p>
          <w:p w14:paraId="7565A32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5731EB8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3124C54D" w14:textId="77777777" w:rsidR="00180547" w:rsidRPr="00C0655D" w:rsidRDefault="00180547" w:rsidP="00180547">
            <w:pPr>
              <w:spacing w:after="0"/>
              <w:jc w:val="center"/>
              <w:rPr>
                <w:rFonts w:ascii="Arial" w:hAnsi="Arial" w:cs="Arial"/>
                <w:sz w:val="18"/>
                <w:szCs w:val="18"/>
              </w:rPr>
            </w:pPr>
          </w:p>
          <w:p w14:paraId="6AB1E41A" w14:textId="77777777" w:rsidR="00180547" w:rsidRPr="00C0655D" w:rsidRDefault="00180547" w:rsidP="00180547">
            <w:pPr>
              <w:spacing w:after="0"/>
              <w:jc w:val="center"/>
              <w:rPr>
                <w:rFonts w:ascii="Arial" w:hAnsi="Arial" w:cs="Arial"/>
                <w:sz w:val="18"/>
                <w:szCs w:val="18"/>
              </w:rPr>
            </w:pPr>
          </w:p>
          <w:p w14:paraId="45889E13" w14:textId="77777777" w:rsidR="00180547" w:rsidRPr="00C0655D" w:rsidRDefault="00180547" w:rsidP="00180547">
            <w:pPr>
              <w:spacing w:after="0"/>
              <w:jc w:val="center"/>
              <w:rPr>
                <w:rFonts w:ascii="Arial" w:hAnsi="Arial" w:cs="Arial"/>
                <w:sz w:val="18"/>
                <w:szCs w:val="18"/>
              </w:rPr>
            </w:pPr>
          </w:p>
          <w:p w14:paraId="25251692" w14:textId="77777777" w:rsidR="00180547" w:rsidRPr="00C0655D" w:rsidRDefault="00180547" w:rsidP="00180547">
            <w:pPr>
              <w:spacing w:after="0"/>
              <w:jc w:val="center"/>
              <w:rPr>
                <w:rFonts w:ascii="Arial" w:hAnsi="Arial" w:cs="Arial"/>
                <w:sz w:val="18"/>
                <w:szCs w:val="18"/>
              </w:rPr>
            </w:pPr>
          </w:p>
          <w:p w14:paraId="1ADFA673" w14:textId="77777777" w:rsidR="00180547" w:rsidRPr="00C0655D" w:rsidRDefault="00180547" w:rsidP="00180547">
            <w:pPr>
              <w:spacing w:after="0"/>
              <w:jc w:val="center"/>
              <w:rPr>
                <w:rFonts w:ascii="Arial" w:hAnsi="Arial" w:cs="Arial"/>
                <w:sz w:val="18"/>
                <w:szCs w:val="18"/>
              </w:rPr>
            </w:pPr>
          </w:p>
          <w:p w14:paraId="1101413A" w14:textId="77777777" w:rsidR="00180547" w:rsidRPr="00C0655D" w:rsidRDefault="00180547" w:rsidP="00180547">
            <w:pPr>
              <w:spacing w:after="0"/>
              <w:jc w:val="center"/>
              <w:rPr>
                <w:rFonts w:ascii="Arial" w:hAnsi="Arial" w:cs="Arial"/>
                <w:sz w:val="18"/>
                <w:szCs w:val="18"/>
              </w:rPr>
            </w:pPr>
          </w:p>
          <w:p w14:paraId="7830116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BDE7F99" w14:textId="77777777" w:rsidR="00E35041" w:rsidRDefault="00E35041" w:rsidP="00180547">
            <w:pPr>
              <w:spacing w:after="0"/>
              <w:jc w:val="center"/>
              <w:rPr>
                <w:rFonts w:ascii="Arial" w:hAnsi="Arial" w:cs="Arial"/>
                <w:sz w:val="18"/>
                <w:szCs w:val="18"/>
              </w:rPr>
            </w:pPr>
          </w:p>
          <w:p w14:paraId="67198E1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A6DD09D" w14:textId="77777777" w:rsidR="00180547" w:rsidRPr="00C0655D" w:rsidRDefault="00180547" w:rsidP="00180547">
            <w:pPr>
              <w:spacing w:after="0"/>
              <w:jc w:val="center"/>
              <w:rPr>
                <w:rFonts w:ascii="Arial" w:hAnsi="Arial" w:cs="Arial"/>
                <w:sz w:val="18"/>
                <w:szCs w:val="18"/>
              </w:rPr>
            </w:pPr>
          </w:p>
          <w:p w14:paraId="0BA67F36" w14:textId="77777777" w:rsidR="00E35041" w:rsidRDefault="00E35041" w:rsidP="00180547">
            <w:pPr>
              <w:spacing w:after="0"/>
              <w:jc w:val="center"/>
              <w:rPr>
                <w:rFonts w:ascii="Arial" w:hAnsi="Arial" w:cs="Arial"/>
                <w:sz w:val="18"/>
                <w:szCs w:val="18"/>
              </w:rPr>
            </w:pPr>
          </w:p>
          <w:p w14:paraId="41E90E5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810" w:type="dxa"/>
          </w:tcPr>
          <w:p w14:paraId="24D74039"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0C79BC7" w14:textId="77777777" w:rsidR="00180547" w:rsidRPr="00C0655D" w:rsidRDefault="00180547" w:rsidP="00180547">
            <w:pPr>
              <w:spacing w:after="0"/>
              <w:jc w:val="center"/>
              <w:rPr>
                <w:rFonts w:ascii="Arial" w:hAnsi="Arial" w:cs="Arial"/>
                <w:sz w:val="18"/>
                <w:szCs w:val="18"/>
              </w:rPr>
            </w:pPr>
          </w:p>
          <w:p w14:paraId="34B00FAA" w14:textId="77777777" w:rsidR="00180547" w:rsidRPr="00C0655D" w:rsidRDefault="00180547" w:rsidP="00180547">
            <w:pPr>
              <w:spacing w:after="0"/>
              <w:jc w:val="center"/>
              <w:rPr>
                <w:rFonts w:ascii="Arial" w:hAnsi="Arial" w:cs="Arial"/>
                <w:sz w:val="18"/>
                <w:szCs w:val="18"/>
              </w:rPr>
            </w:pPr>
          </w:p>
          <w:p w14:paraId="6155B5A9" w14:textId="77777777" w:rsidR="00180547" w:rsidRPr="00C0655D" w:rsidRDefault="00180547" w:rsidP="00180547">
            <w:pPr>
              <w:spacing w:after="0"/>
              <w:jc w:val="center"/>
              <w:rPr>
                <w:rFonts w:ascii="Arial" w:hAnsi="Arial" w:cs="Arial"/>
                <w:sz w:val="18"/>
                <w:szCs w:val="18"/>
              </w:rPr>
            </w:pPr>
          </w:p>
          <w:p w14:paraId="30270A7C" w14:textId="77777777" w:rsidR="00180547" w:rsidRPr="00C0655D" w:rsidRDefault="00180547" w:rsidP="00180547">
            <w:pPr>
              <w:spacing w:after="0"/>
              <w:jc w:val="center"/>
              <w:rPr>
                <w:rFonts w:ascii="Arial" w:hAnsi="Arial" w:cs="Arial"/>
                <w:sz w:val="18"/>
                <w:szCs w:val="18"/>
              </w:rPr>
            </w:pPr>
          </w:p>
          <w:p w14:paraId="64C9F4B6" w14:textId="77777777" w:rsidR="00180547" w:rsidRPr="00C0655D" w:rsidRDefault="00180547" w:rsidP="00180547">
            <w:pPr>
              <w:spacing w:after="0"/>
              <w:jc w:val="center"/>
              <w:rPr>
                <w:rFonts w:ascii="Arial" w:hAnsi="Arial" w:cs="Arial"/>
                <w:sz w:val="18"/>
                <w:szCs w:val="18"/>
              </w:rPr>
            </w:pPr>
          </w:p>
          <w:p w14:paraId="32BDD6C4" w14:textId="77777777" w:rsidR="00180547" w:rsidRPr="00C0655D" w:rsidRDefault="00180547" w:rsidP="00180547">
            <w:pPr>
              <w:spacing w:after="0"/>
              <w:jc w:val="center"/>
              <w:rPr>
                <w:rFonts w:ascii="Arial" w:hAnsi="Arial" w:cs="Arial"/>
                <w:sz w:val="18"/>
                <w:szCs w:val="18"/>
              </w:rPr>
            </w:pPr>
          </w:p>
          <w:p w14:paraId="37E4DF3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31D1F2F7" w14:textId="77777777" w:rsidR="00E35041" w:rsidRDefault="00E35041" w:rsidP="00180547">
            <w:pPr>
              <w:spacing w:after="0"/>
              <w:jc w:val="center"/>
              <w:rPr>
                <w:rFonts w:ascii="Arial" w:hAnsi="Arial" w:cs="Arial"/>
                <w:sz w:val="18"/>
                <w:szCs w:val="18"/>
              </w:rPr>
            </w:pPr>
          </w:p>
          <w:p w14:paraId="62541BCB"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FBB1A47" w14:textId="77777777" w:rsidR="00180547" w:rsidRPr="00C0655D" w:rsidRDefault="00180547" w:rsidP="00180547">
            <w:pPr>
              <w:spacing w:after="0"/>
              <w:jc w:val="center"/>
              <w:rPr>
                <w:rFonts w:ascii="Arial" w:hAnsi="Arial" w:cs="Arial"/>
                <w:sz w:val="18"/>
                <w:szCs w:val="18"/>
              </w:rPr>
            </w:pPr>
          </w:p>
          <w:p w14:paraId="0D6AE6D4" w14:textId="77777777" w:rsidR="00E35041" w:rsidRDefault="00E35041" w:rsidP="00180547">
            <w:pPr>
              <w:spacing w:after="0"/>
              <w:jc w:val="center"/>
              <w:rPr>
                <w:rFonts w:ascii="Arial" w:hAnsi="Arial" w:cs="Arial"/>
                <w:sz w:val="18"/>
                <w:szCs w:val="18"/>
              </w:rPr>
            </w:pPr>
          </w:p>
          <w:p w14:paraId="57EC0656"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3104FF" w14:paraId="79CB7F64" w14:textId="77777777" w:rsidTr="00910A69">
        <w:trPr>
          <w:jc w:val="center"/>
        </w:trPr>
        <w:tc>
          <w:tcPr>
            <w:tcW w:w="1418"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0733A1F2" w14:textId="77777777" w:rsidR="00180547" w:rsidRPr="007C5A6C" w:rsidRDefault="00180547" w:rsidP="00180547">
            <w:pPr>
              <w:spacing w:before="60" w:after="60" w:line="240" w:lineRule="auto"/>
              <w:rPr>
                <w:rFonts w:ascii="Arial" w:hAnsi="Arial" w:cs="Arial"/>
                <w:b/>
                <w:sz w:val="16"/>
                <w:szCs w:val="16"/>
              </w:rPr>
            </w:pPr>
            <w:r>
              <w:rPr>
                <w:rFonts w:ascii="Arial" w:hAnsi="Arial" w:cs="Arial"/>
                <w:b/>
                <w:sz w:val="16"/>
                <w:szCs w:val="16"/>
              </w:rPr>
              <w:t xml:space="preserve">Communications </w:t>
            </w:r>
          </w:p>
        </w:tc>
        <w:tc>
          <w:tcPr>
            <w:tcW w:w="620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2D86733" w14:textId="77777777" w:rsidR="00180547" w:rsidRPr="00C0655D" w:rsidRDefault="00180547" w:rsidP="00080559">
            <w:pPr>
              <w:pStyle w:val="ListParagraph"/>
              <w:numPr>
                <w:ilvl w:val="0"/>
                <w:numId w:val="31"/>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Communicate the updated status to staff and parents/carers including supports that may be available</w:t>
            </w:r>
          </w:p>
        </w:tc>
        <w:tc>
          <w:tcPr>
            <w:tcW w:w="963" w:type="dxa"/>
          </w:tcPr>
          <w:p w14:paraId="22FC08C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39E8F6A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810" w:type="dxa"/>
          </w:tcPr>
          <w:p w14:paraId="394A7DD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3104FF" w14:paraId="01F8C2C6" w14:textId="77777777" w:rsidTr="00910A69">
        <w:trPr>
          <w:jc w:val="center"/>
        </w:trPr>
        <w:tc>
          <w:tcPr>
            <w:tcW w:w="1418"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0EE3260D" w14:textId="77777777" w:rsidR="00180547" w:rsidRDefault="00180547" w:rsidP="00180547">
            <w:pPr>
              <w:spacing w:before="60" w:after="60" w:line="240" w:lineRule="auto"/>
              <w:rPr>
                <w:rFonts w:ascii="Arial" w:hAnsi="Arial" w:cs="Arial"/>
                <w:b/>
                <w:sz w:val="16"/>
                <w:szCs w:val="16"/>
              </w:rPr>
            </w:pPr>
            <w:r>
              <w:rPr>
                <w:rFonts w:ascii="Arial" w:hAnsi="Arial" w:cs="Arial"/>
                <w:b/>
                <w:sz w:val="16"/>
                <w:szCs w:val="16"/>
              </w:rPr>
              <w:t>Travel</w:t>
            </w:r>
          </w:p>
        </w:tc>
        <w:tc>
          <w:tcPr>
            <w:tcW w:w="620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3B378AD4" w14:textId="77777777" w:rsidR="00180547" w:rsidRPr="00C0655D" w:rsidRDefault="00180547" w:rsidP="00080559">
            <w:pPr>
              <w:pStyle w:val="ListParagraph"/>
              <w:numPr>
                <w:ilvl w:val="0"/>
                <w:numId w:val="31"/>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Continue to encourage staff and parents/carers to access the </w:t>
            </w:r>
            <w:hyperlink r:id="rId49" w:history="1">
              <w:r w:rsidRPr="00C0655D">
                <w:rPr>
                  <w:rStyle w:val="Hyperlink"/>
                  <w:rFonts w:ascii="Arial" w:eastAsia="MS Mincho" w:hAnsi="Arial" w:cs="Arial"/>
                  <w:sz w:val="18"/>
                  <w:szCs w:val="18"/>
                </w:rPr>
                <w:t>smartraveller</w:t>
              </w:r>
            </w:hyperlink>
            <w:r w:rsidRPr="00C0655D">
              <w:rPr>
                <w:rFonts w:ascii="Arial" w:eastAsia="MS Mincho" w:hAnsi="Arial" w:cs="Arial"/>
                <w:sz w:val="18"/>
                <w:szCs w:val="18"/>
              </w:rPr>
              <w:t xml:space="preserve"> website prior to international travel.</w:t>
            </w:r>
          </w:p>
        </w:tc>
        <w:tc>
          <w:tcPr>
            <w:tcW w:w="963" w:type="dxa"/>
          </w:tcPr>
          <w:p w14:paraId="5CD5B324"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0D465AE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810" w:type="dxa"/>
          </w:tcPr>
          <w:p w14:paraId="5F19F5D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bl>
    <w:p w14:paraId="218DEE7F" w14:textId="009303F9" w:rsidR="00E84649" w:rsidRDefault="00E84649">
      <w:pPr>
        <w:rPr>
          <w:rFonts w:ascii="Arial" w:hAnsi="Arial" w:cs="Arial"/>
        </w:rPr>
      </w:pPr>
    </w:p>
    <w:p w14:paraId="4472C72F" w14:textId="77777777" w:rsidR="0096734A" w:rsidRDefault="0096734A">
      <w:pPr>
        <w:rPr>
          <w:rFonts w:ascii="Arial" w:hAnsi="Arial" w:cs="Arial"/>
        </w:rPr>
      </w:pPr>
    </w:p>
    <w:p w14:paraId="0E50A75B" w14:textId="77777777" w:rsidR="00080559" w:rsidRDefault="00080559" w:rsidP="00080559">
      <w:pPr>
        <w:pStyle w:val="Heading1"/>
        <w:numPr>
          <w:ilvl w:val="0"/>
          <w:numId w:val="33"/>
        </w:numPr>
        <w:spacing w:before="0"/>
        <w:ind w:left="-142" w:hanging="425"/>
        <w:rPr>
          <w:rFonts w:ascii="Arial Bold" w:hAnsi="Arial Bold"/>
          <w:b w:val="0"/>
          <w:color w:val="000000" w:themeColor="text1"/>
        </w:rPr>
      </w:pPr>
      <w:bookmarkStart w:id="54" w:name="_Toc271643937"/>
      <w:bookmarkStart w:id="55" w:name="_Toc271709543"/>
      <w:r>
        <w:rPr>
          <w:rFonts w:ascii="Arial Bold" w:hAnsi="Arial Bold"/>
          <w:b w:val="0"/>
          <w:color w:val="000000" w:themeColor="text1"/>
        </w:rPr>
        <w:br w:type="page"/>
      </w:r>
    </w:p>
    <w:p w14:paraId="0714A5C3" w14:textId="7F7388B6" w:rsidR="003D246F" w:rsidRPr="00C11AE2" w:rsidRDefault="003D246F" w:rsidP="00080559">
      <w:pPr>
        <w:pStyle w:val="Heading1"/>
        <w:numPr>
          <w:ilvl w:val="0"/>
          <w:numId w:val="33"/>
        </w:numPr>
        <w:spacing w:before="0"/>
        <w:ind w:left="-142" w:hanging="425"/>
        <w:rPr>
          <w:rFonts w:ascii="Arial Bold" w:hAnsi="Arial Bold"/>
          <w:b w:val="0"/>
          <w:color w:val="000000" w:themeColor="text1"/>
        </w:rPr>
      </w:pPr>
      <w:bookmarkStart w:id="56" w:name="_Toc338503455"/>
      <w:r w:rsidRPr="00443475">
        <w:rPr>
          <w:rFonts w:ascii="Arial Bold" w:hAnsi="Arial Bold"/>
          <w:b w:val="0"/>
          <w:color w:val="000000" w:themeColor="text1"/>
        </w:rPr>
        <w:lastRenderedPageBreak/>
        <w:t xml:space="preserve">Area </w:t>
      </w:r>
      <w:r w:rsidR="00C17720">
        <w:rPr>
          <w:rFonts w:ascii="Arial Bold" w:hAnsi="Arial Bold"/>
          <w:b w:val="0"/>
          <w:color w:val="000000" w:themeColor="text1"/>
        </w:rPr>
        <w:t>m</w:t>
      </w:r>
      <w:r w:rsidRPr="00443475">
        <w:rPr>
          <w:rFonts w:ascii="Arial Bold" w:hAnsi="Arial Bold"/>
          <w:b w:val="0"/>
          <w:color w:val="000000" w:themeColor="text1"/>
        </w:rPr>
        <w:t>ap</w:t>
      </w:r>
      <w:bookmarkEnd w:id="54"/>
      <w:bookmarkEnd w:id="55"/>
      <w:bookmarkEnd w:id="5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CFF" w:themeFill="accent5" w:themeFillTint="33"/>
        <w:tblLook w:val="04A0" w:firstRow="1" w:lastRow="0" w:firstColumn="1" w:lastColumn="0" w:noHBand="0" w:noVBand="1"/>
      </w:tblPr>
      <w:tblGrid>
        <w:gridCol w:w="2835"/>
        <w:gridCol w:w="2835"/>
      </w:tblGrid>
      <w:tr w:rsidR="00FE4862" w:rsidRPr="002710DF" w14:paraId="1A879C6B" w14:textId="7F7A3419" w:rsidTr="00FE4862">
        <w:tc>
          <w:tcPr>
            <w:tcW w:w="2835" w:type="dxa"/>
            <w:tcBorders>
              <w:right w:val="single" w:sz="4" w:space="0" w:color="auto"/>
            </w:tcBorders>
            <w:shd w:val="clear" w:color="auto" w:fill="D9D9D9" w:themeFill="background1" w:themeFillShade="D9"/>
          </w:tcPr>
          <w:p w14:paraId="3E27DE4A" w14:textId="7A7191D4" w:rsidR="00FE4862" w:rsidRPr="002710DF" w:rsidRDefault="00FE4862" w:rsidP="00FE4862">
            <w:pPr>
              <w:spacing w:after="0"/>
              <w:rPr>
                <w:rFonts w:ascii="Arial" w:hAnsi="Arial" w:cs="Arial"/>
              </w:rPr>
            </w:pPr>
            <w:r w:rsidRPr="002710DF">
              <w:rPr>
                <w:rFonts w:ascii="Arial" w:hAnsi="Arial" w:cs="Arial"/>
              </w:rPr>
              <w:t xml:space="preserve">Date </w:t>
            </w:r>
            <w:r>
              <w:rPr>
                <w:rFonts w:ascii="Arial" w:hAnsi="Arial" w:cs="Arial"/>
              </w:rPr>
              <w:t xml:space="preserve">Area </w:t>
            </w:r>
            <w:r w:rsidRPr="002710DF">
              <w:rPr>
                <w:rFonts w:ascii="Arial" w:hAnsi="Arial" w:cs="Arial"/>
              </w:rPr>
              <w:t xml:space="preserve">Map </w:t>
            </w:r>
            <w:r>
              <w:rPr>
                <w:rFonts w:ascii="Arial" w:hAnsi="Arial" w:cs="Arial"/>
              </w:rPr>
              <w:t>Validated</w:t>
            </w:r>
            <w:r w:rsidRPr="002710DF">
              <w:rPr>
                <w:rFonts w:ascii="Arial" w:hAnsi="Arial" w:cs="Arial"/>
              </w:rPr>
              <w:t>:</w:t>
            </w:r>
            <w:r>
              <w:rPr>
                <w:rFonts w:ascii="Arial" w:hAnsi="Arial" w:cs="Arial"/>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2D9580" w14:textId="07C000BC" w:rsidR="00FE4862" w:rsidRPr="002710DF" w:rsidRDefault="00080559" w:rsidP="00C11AE2">
            <w:pPr>
              <w:rPr>
                <w:rFonts w:ascii="Arial" w:hAnsi="Arial" w:cs="Arial"/>
              </w:rPr>
            </w:pPr>
            <w:r>
              <w:rPr>
                <w:b/>
              </w:rPr>
              <w:t>12</w:t>
            </w:r>
            <w:r w:rsidR="00C11AE2" w:rsidRPr="00C11AE2">
              <w:rPr>
                <w:b/>
              </w:rPr>
              <w:t>/10/201</w:t>
            </w:r>
            <w:r>
              <w:rPr>
                <w:b/>
              </w:rPr>
              <w:t>6</w:t>
            </w:r>
          </w:p>
        </w:tc>
      </w:tr>
    </w:tbl>
    <w:p w14:paraId="1BE64B75" w14:textId="77777777" w:rsidR="00C11AE2" w:rsidRDefault="00C11AE2" w:rsidP="003D246F"/>
    <w:p w14:paraId="0EB12B10" w14:textId="010341A3" w:rsidR="00C11AE2" w:rsidRDefault="00563E0A" w:rsidP="00563E0A">
      <w:pPr>
        <w:tabs>
          <w:tab w:val="left" w:pos="0"/>
        </w:tabs>
        <w:ind w:left="-1134"/>
      </w:pPr>
      <w:r>
        <w:rPr>
          <w:noProof/>
        </w:rPr>
        <w:drawing>
          <wp:inline distT="0" distB="0" distL="0" distR="0" wp14:anchorId="754D1517" wp14:editId="1584A04D">
            <wp:extent cx="6889204" cy="8051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4 at 3.00.34 pm.png"/>
                    <pic:cNvPicPr/>
                  </pic:nvPicPr>
                  <pic:blipFill>
                    <a:blip r:embed="rId50">
                      <a:extLst>
                        <a:ext uri="{28A0092B-C50C-407E-A947-70E740481C1C}">
                          <a14:useLocalDpi xmlns:a14="http://schemas.microsoft.com/office/drawing/2010/main" val="0"/>
                        </a:ext>
                      </a:extLst>
                    </a:blip>
                    <a:stretch>
                      <a:fillRect/>
                    </a:stretch>
                  </pic:blipFill>
                  <pic:spPr>
                    <a:xfrm>
                      <a:off x="0" y="0"/>
                      <a:ext cx="6890477" cy="8053288"/>
                    </a:xfrm>
                    <a:prstGeom prst="rect">
                      <a:avLst/>
                    </a:prstGeom>
                  </pic:spPr>
                </pic:pic>
              </a:graphicData>
            </a:graphic>
          </wp:inline>
        </w:drawing>
      </w:r>
    </w:p>
    <w:p w14:paraId="63237680" w14:textId="77777777" w:rsidR="003D246F" w:rsidRPr="00C81103" w:rsidRDefault="003D246F" w:rsidP="004B731B">
      <w:pPr>
        <w:rPr>
          <w:bCs/>
        </w:rPr>
        <w:sectPr w:rsidR="003D246F" w:rsidRPr="00C81103" w:rsidSect="00F572AD">
          <w:pgSz w:w="11906" w:h="16838"/>
          <w:pgMar w:top="110" w:right="707" w:bottom="568" w:left="1701" w:header="510" w:footer="0" w:gutter="0"/>
          <w:cols w:space="708"/>
          <w:docGrid w:linePitch="360"/>
        </w:sectPr>
      </w:pPr>
    </w:p>
    <w:p w14:paraId="479475C0" w14:textId="0D1D85E9" w:rsidR="003D246F" w:rsidRPr="00C11AE2" w:rsidRDefault="00547D0E" w:rsidP="00080559">
      <w:pPr>
        <w:pStyle w:val="Heading1"/>
        <w:numPr>
          <w:ilvl w:val="0"/>
          <w:numId w:val="33"/>
        </w:numPr>
        <w:spacing w:before="0"/>
        <w:ind w:left="-142" w:firstLine="142"/>
        <w:rPr>
          <w:rFonts w:ascii="Arial Bold" w:hAnsi="Arial Bold"/>
          <w:b w:val="0"/>
          <w:color w:val="000000" w:themeColor="text1"/>
        </w:rPr>
      </w:pPr>
      <w:bookmarkStart w:id="57" w:name="_Toc338503456"/>
      <w:r>
        <w:rPr>
          <w:rFonts w:ascii="Arial Bold" w:hAnsi="Arial Bold"/>
          <w:b w:val="0"/>
          <w:color w:val="000000" w:themeColor="text1"/>
        </w:rPr>
        <w:lastRenderedPageBreak/>
        <w:t xml:space="preserve">Evacuation </w:t>
      </w:r>
      <w:r w:rsidR="00C17720">
        <w:rPr>
          <w:rFonts w:ascii="Arial Bold" w:hAnsi="Arial Bold"/>
          <w:b w:val="0"/>
          <w:color w:val="000000" w:themeColor="text1"/>
        </w:rPr>
        <w:t>d</w:t>
      </w:r>
      <w:r>
        <w:rPr>
          <w:rFonts w:ascii="Arial Bold" w:hAnsi="Arial Bold"/>
          <w:b w:val="0"/>
          <w:color w:val="000000" w:themeColor="text1"/>
        </w:rPr>
        <w:t>iagram</w:t>
      </w:r>
      <w:bookmarkEnd w:id="57"/>
      <w:r>
        <w:rPr>
          <w:rFonts w:ascii="Arial Bold" w:hAnsi="Arial Bold"/>
          <w:b w:val="0"/>
          <w:color w:val="000000" w:themeColor="text1"/>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252"/>
        <w:gridCol w:w="3828"/>
      </w:tblGrid>
      <w:tr w:rsidR="00C94BF5" w:rsidRPr="00C81103" w14:paraId="2E7D8E24" w14:textId="77777777" w:rsidTr="006A355D">
        <w:tc>
          <w:tcPr>
            <w:tcW w:w="4252" w:type="dxa"/>
            <w:tcBorders>
              <w:right w:val="single" w:sz="2" w:space="0" w:color="808080" w:themeColor="background1" w:themeShade="80"/>
            </w:tcBorders>
            <w:shd w:val="clear" w:color="auto" w:fill="D9D9D9" w:themeFill="background1" w:themeFillShade="D9"/>
            <w:vAlign w:val="center"/>
          </w:tcPr>
          <w:p w14:paraId="76916571" w14:textId="0F40151C" w:rsidR="00C94BF5" w:rsidRPr="00C81103" w:rsidRDefault="00C94BF5" w:rsidP="005405D3">
            <w:pPr>
              <w:jc w:val="center"/>
              <w:rPr>
                <w:b/>
                <w:highlight w:val="yellow"/>
              </w:rPr>
            </w:pPr>
            <w:r w:rsidRPr="00443475">
              <w:rPr>
                <w:rFonts w:ascii="Arial" w:hAnsi="Arial" w:cs="Arial"/>
              </w:rPr>
              <w:t>Date Evacuation Diagram</w:t>
            </w:r>
            <w:r>
              <w:rPr>
                <w:rFonts w:ascii="Arial" w:hAnsi="Arial" w:cs="Arial"/>
              </w:rPr>
              <w:t xml:space="preserve"> </w:t>
            </w:r>
            <w:r w:rsidR="005405D3">
              <w:rPr>
                <w:rFonts w:ascii="Arial" w:hAnsi="Arial" w:cs="Arial"/>
              </w:rPr>
              <w:t>Validated</w:t>
            </w:r>
            <w:r w:rsidRPr="00B411E8">
              <w:rPr>
                <w:rFonts w:ascii="Arial" w:hAnsi="Arial" w:cs="Arial"/>
                <w:sz w:val="24"/>
                <w:szCs w:val="24"/>
              </w:rPr>
              <w:t>:</w:t>
            </w:r>
            <w:r>
              <w:rPr>
                <w:rFonts w:ascii="Arial" w:hAnsi="Arial" w:cs="Arial"/>
                <w:sz w:val="24"/>
                <w:szCs w:val="24"/>
              </w:rPr>
              <w:t xml:space="preserve"> </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2ED8E6C" w14:textId="46C53462" w:rsidR="00C94BF5" w:rsidRPr="00C81103" w:rsidRDefault="00080559" w:rsidP="00C94BF5">
            <w:pPr>
              <w:rPr>
                <w:b/>
                <w:highlight w:val="yellow"/>
              </w:rPr>
            </w:pPr>
            <w:r>
              <w:rPr>
                <w:b/>
              </w:rPr>
              <w:t>12</w:t>
            </w:r>
            <w:r w:rsidR="00C11AE2" w:rsidRPr="00C11AE2">
              <w:rPr>
                <w:b/>
              </w:rPr>
              <w:t>/10/201</w:t>
            </w:r>
            <w:r>
              <w:rPr>
                <w:b/>
              </w:rPr>
              <w:t>6</w:t>
            </w:r>
          </w:p>
        </w:tc>
      </w:tr>
    </w:tbl>
    <w:p w14:paraId="21C2CACE" w14:textId="77777777" w:rsidR="003D246F" w:rsidRPr="00396439" w:rsidRDefault="003D246F" w:rsidP="003439E7">
      <w:pPr>
        <w:spacing w:after="0" w:line="240" w:lineRule="auto"/>
        <w:rPr>
          <w:rFonts w:ascii="Arial" w:hAnsi="Arial" w:cs="Arial"/>
          <w:sz w:val="2"/>
          <w:highlight w:val="lightGray"/>
        </w:rPr>
      </w:pPr>
    </w:p>
    <w:p w14:paraId="67628D30" w14:textId="2EF3575B" w:rsidR="00C94BF5" w:rsidRPr="00C11AE2" w:rsidRDefault="00C11AE2" w:rsidP="003439E7">
      <w:pPr>
        <w:ind w:left="2268"/>
        <w:rPr>
          <w:rFonts w:ascii="Arial" w:hAnsi="Arial" w:cs="Arial"/>
          <w:highlight w:val="lightGray"/>
        </w:rPr>
      </w:pPr>
      <w:r>
        <w:rPr>
          <w:noProof/>
        </w:rPr>
        <w:drawing>
          <wp:inline distT="0" distB="0" distL="0" distR="0" wp14:anchorId="1E0A3D45" wp14:editId="7047E2DD">
            <wp:extent cx="11534962" cy="81399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uka Emergency Evacuation Plan Jan 2014.jpg"/>
                    <pic:cNvPicPr/>
                  </pic:nvPicPr>
                  <pic:blipFill>
                    <a:blip r:embed="rId51">
                      <a:extLst>
                        <a:ext uri="{28A0092B-C50C-407E-A947-70E740481C1C}">
                          <a14:useLocalDpi xmlns:a14="http://schemas.microsoft.com/office/drawing/2010/main" val="0"/>
                        </a:ext>
                      </a:extLst>
                    </a:blip>
                    <a:stretch>
                      <a:fillRect/>
                    </a:stretch>
                  </pic:blipFill>
                  <pic:spPr>
                    <a:xfrm>
                      <a:off x="0" y="0"/>
                      <a:ext cx="11534962" cy="8139952"/>
                    </a:xfrm>
                    <a:prstGeom prst="rect">
                      <a:avLst/>
                    </a:prstGeom>
                  </pic:spPr>
                </pic:pic>
              </a:graphicData>
            </a:graphic>
          </wp:inline>
        </w:drawing>
      </w:r>
    </w:p>
    <w:p w14:paraId="63B245F1" w14:textId="77777777" w:rsidR="007A3319" w:rsidRDefault="007A3319">
      <w:pPr>
        <w:rPr>
          <w:color w:val="0070C0"/>
          <w:sz w:val="24"/>
          <w:szCs w:val="24"/>
        </w:rPr>
        <w:sectPr w:rsidR="007A3319" w:rsidSect="009C34A9">
          <w:pgSz w:w="23814" w:h="16839" w:orient="landscape" w:code="8"/>
          <w:pgMar w:top="1101" w:right="1275" w:bottom="851" w:left="902" w:header="709" w:footer="14" w:gutter="0"/>
          <w:cols w:space="708"/>
          <w:docGrid w:linePitch="360"/>
        </w:sectPr>
      </w:pPr>
    </w:p>
    <w:p w14:paraId="330336BD" w14:textId="28D5A71F" w:rsidR="003B4B3F" w:rsidRPr="00443475" w:rsidRDefault="003B4B3F" w:rsidP="00080559">
      <w:pPr>
        <w:pStyle w:val="Heading1"/>
        <w:numPr>
          <w:ilvl w:val="0"/>
          <w:numId w:val="33"/>
        </w:numPr>
        <w:spacing w:before="0"/>
        <w:ind w:left="-567" w:firstLine="0"/>
        <w:rPr>
          <w:rFonts w:ascii="Arial Bold" w:hAnsi="Arial Bold"/>
          <w:b w:val="0"/>
          <w:color w:val="000000" w:themeColor="text1"/>
        </w:rPr>
      </w:pPr>
      <w:bookmarkStart w:id="58" w:name="_Toc338503457"/>
      <w:r>
        <w:rPr>
          <w:rFonts w:ascii="Arial Bold" w:hAnsi="Arial Bold"/>
          <w:b w:val="0"/>
          <w:color w:val="000000" w:themeColor="text1"/>
        </w:rPr>
        <w:lastRenderedPageBreak/>
        <w:t>Parent</w:t>
      </w:r>
      <w:r w:rsidR="00301666">
        <w:rPr>
          <w:rFonts w:ascii="Arial Bold" w:hAnsi="Arial Bold"/>
          <w:b w:val="0"/>
          <w:color w:val="000000" w:themeColor="text1"/>
        </w:rPr>
        <w:t xml:space="preserve"> </w:t>
      </w:r>
      <w:r>
        <w:rPr>
          <w:rFonts w:ascii="Arial Bold" w:hAnsi="Arial Bold"/>
          <w:b w:val="0"/>
          <w:color w:val="000000" w:themeColor="text1"/>
        </w:rPr>
        <w:t xml:space="preserve">/ </w:t>
      </w:r>
      <w:r w:rsidR="00C17720">
        <w:rPr>
          <w:rFonts w:ascii="Arial Bold" w:hAnsi="Arial Bold"/>
          <w:b w:val="0"/>
          <w:color w:val="000000" w:themeColor="text1"/>
        </w:rPr>
        <w:t>f</w:t>
      </w:r>
      <w:r>
        <w:rPr>
          <w:rFonts w:ascii="Arial Bold" w:hAnsi="Arial Bold"/>
          <w:b w:val="0"/>
          <w:color w:val="000000" w:themeColor="text1"/>
        </w:rPr>
        <w:t xml:space="preserve">amily </w:t>
      </w:r>
      <w:r w:rsidR="00C17720">
        <w:rPr>
          <w:rFonts w:ascii="Arial Bold" w:hAnsi="Arial Bold"/>
          <w:b w:val="0"/>
          <w:color w:val="000000" w:themeColor="text1"/>
        </w:rPr>
        <w:t>c</w:t>
      </w:r>
      <w:r>
        <w:rPr>
          <w:rFonts w:ascii="Arial Bold" w:hAnsi="Arial Bold"/>
          <w:b w:val="0"/>
          <w:color w:val="000000" w:themeColor="text1"/>
        </w:rPr>
        <w:t xml:space="preserve">ontact </w:t>
      </w:r>
      <w:r w:rsidR="00C17720">
        <w:rPr>
          <w:rFonts w:ascii="Arial Bold" w:hAnsi="Arial Bold"/>
          <w:b w:val="0"/>
          <w:color w:val="000000" w:themeColor="text1"/>
        </w:rPr>
        <w:t>i</w:t>
      </w:r>
      <w:r>
        <w:rPr>
          <w:rFonts w:ascii="Arial Bold" w:hAnsi="Arial Bold"/>
          <w:b w:val="0"/>
          <w:color w:val="000000" w:themeColor="text1"/>
        </w:rPr>
        <w:t>nformation</w:t>
      </w:r>
      <w:bookmarkEnd w:id="58"/>
    </w:p>
    <w:p w14:paraId="1D57CC13" w14:textId="77777777" w:rsidR="003B4B3F" w:rsidRDefault="003B4B3F" w:rsidP="003B4B3F">
      <w:pPr>
        <w:autoSpaceDE w:val="0"/>
        <w:autoSpaceDN w:val="0"/>
        <w:adjustRightInd w:val="0"/>
        <w:spacing w:after="0" w:line="240" w:lineRule="auto"/>
        <w:ind w:right="403"/>
        <w:jc w:val="both"/>
        <w:rPr>
          <w:rFonts w:ascii="Arial" w:hAnsi="Arial" w:cs="Arial"/>
        </w:rPr>
      </w:pPr>
    </w:p>
    <w:p w14:paraId="7B28AE3B" w14:textId="046B418A" w:rsidR="004C3A37" w:rsidRDefault="004C3A37" w:rsidP="0092101B">
      <w:pPr>
        <w:ind w:left="-567" w:right="-379"/>
        <w:jc w:val="both"/>
        <w:rPr>
          <w:rFonts w:ascii="Arial" w:hAnsi="Arial" w:cs="Arial"/>
        </w:rPr>
      </w:pPr>
      <w:r w:rsidRPr="004C3A37">
        <w:rPr>
          <w:rFonts w:ascii="Arial" w:hAnsi="Arial" w:cs="Arial"/>
        </w:rPr>
        <w:t>To ensure adherence to the provisions of the Information Privacy Act 2000, this section is maintained as a separate document that is not to be distributed to organisations or individuals outside of Meruka Childcare Co-operative.</w:t>
      </w:r>
    </w:p>
    <w:p w14:paraId="33784F95" w14:textId="60B1B173" w:rsidR="00563E0A" w:rsidRDefault="0092101B" w:rsidP="0092101B">
      <w:pPr>
        <w:spacing w:after="120" w:line="240" w:lineRule="auto"/>
        <w:ind w:left="-567" w:right="46"/>
        <w:rPr>
          <w:rFonts w:ascii="Arial" w:hAnsi="Arial" w:cs="Arial"/>
        </w:rPr>
      </w:pPr>
      <w:r>
        <w:rPr>
          <w:rFonts w:ascii="Arial" w:hAnsi="Arial" w:cs="Arial"/>
        </w:rPr>
        <w:t>Parent / family contact information can be sourced by authorised Meruka personnel via the Qikkids database.  Refer Qikkids report – Contact Quick List (by role)</w:t>
      </w:r>
    </w:p>
    <w:p w14:paraId="770838C0" w14:textId="4D3D7424" w:rsidR="004C3A37" w:rsidRPr="004C3A37" w:rsidRDefault="0092101B" w:rsidP="004C3A37">
      <w:pPr>
        <w:spacing w:after="120" w:line="240" w:lineRule="auto"/>
        <w:ind w:left="-567" w:right="46"/>
        <w:rPr>
          <w:rFonts w:ascii="Arial" w:hAnsi="Arial" w:cs="Arial"/>
        </w:rPr>
      </w:pPr>
      <w:r>
        <w:rPr>
          <w:rFonts w:ascii="Arial" w:hAnsi="Arial" w:cs="Arial"/>
        </w:rPr>
        <w:t>Paper copies of the Qikkids Report are printed and maintained within Emergency Kits.</w:t>
      </w:r>
    </w:p>
    <w:p w14:paraId="2BDAC45C" w14:textId="77777777" w:rsidR="003B4B3F" w:rsidRPr="00C81103" w:rsidRDefault="003B4B3F" w:rsidP="003B4B3F">
      <w:pPr>
        <w:spacing w:after="0" w:line="240" w:lineRule="auto"/>
        <w:ind w:right="686"/>
        <w:rPr>
          <w:rFonts w:ascii="Arial" w:hAnsi="Arial" w:cs="Arial"/>
          <w:sz w:val="10"/>
        </w:rPr>
      </w:pPr>
    </w:p>
    <w:p w14:paraId="6AD8507B" w14:textId="3F268747" w:rsidR="003B4B3F" w:rsidRDefault="003B4B3F" w:rsidP="003B4B3F">
      <w:pPr>
        <w:spacing w:after="0" w:line="240" w:lineRule="auto"/>
        <w:rPr>
          <w:rFonts w:ascii="Arial" w:hAnsi="Arial" w:cs="Arial"/>
          <w:b/>
          <w:sz w:val="24"/>
          <w:szCs w:val="24"/>
        </w:rPr>
      </w:pPr>
    </w:p>
    <w:p w14:paraId="7DBDA36E" w14:textId="7915C6E0" w:rsidR="00331558" w:rsidRPr="00443475" w:rsidRDefault="00331558" w:rsidP="00080559">
      <w:pPr>
        <w:pStyle w:val="Heading1"/>
        <w:numPr>
          <w:ilvl w:val="0"/>
          <w:numId w:val="33"/>
        </w:numPr>
        <w:spacing w:before="0"/>
        <w:ind w:left="-567" w:firstLine="0"/>
        <w:rPr>
          <w:rFonts w:ascii="Arial Bold" w:hAnsi="Arial Bold"/>
          <w:b w:val="0"/>
          <w:color w:val="000000" w:themeColor="text1"/>
        </w:rPr>
      </w:pPr>
      <w:bookmarkStart w:id="59" w:name="_Toc338503458"/>
      <w:r>
        <w:rPr>
          <w:rFonts w:ascii="Arial Bold" w:hAnsi="Arial Bold"/>
          <w:b w:val="0"/>
          <w:color w:val="000000" w:themeColor="text1"/>
        </w:rPr>
        <w:t xml:space="preserve">Children and </w:t>
      </w:r>
      <w:r w:rsidR="00C17720">
        <w:rPr>
          <w:rFonts w:ascii="Arial Bold" w:hAnsi="Arial Bold"/>
          <w:b w:val="0"/>
          <w:color w:val="000000" w:themeColor="text1"/>
        </w:rPr>
        <w:t>s</w:t>
      </w:r>
      <w:r>
        <w:rPr>
          <w:rFonts w:ascii="Arial Bold" w:hAnsi="Arial Bold"/>
          <w:b w:val="0"/>
          <w:color w:val="000000" w:themeColor="text1"/>
        </w:rPr>
        <w:t xml:space="preserve">taff with </w:t>
      </w:r>
      <w:r w:rsidR="00C17720">
        <w:rPr>
          <w:rFonts w:ascii="Arial Bold" w:hAnsi="Arial Bold"/>
          <w:b w:val="0"/>
          <w:color w:val="000000" w:themeColor="text1"/>
        </w:rPr>
        <w:t>s</w:t>
      </w:r>
      <w:r>
        <w:rPr>
          <w:rFonts w:ascii="Arial Bold" w:hAnsi="Arial Bold"/>
          <w:b w:val="0"/>
          <w:color w:val="000000" w:themeColor="text1"/>
        </w:rPr>
        <w:t xml:space="preserve">pecial </w:t>
      </w:r>
      <w:r w:rsidR="00C17720">
        <w:rPr>
          <w:rFonts w:ascii="Arial Bold" w:hAnsi="Arial Bold"/>
          <w:b w:val="0"/>
          <w:color w:val="000000" w:themeColor="text1"/>
        </w:rPr>
        <w:t>n</w:t>
      </w:r>
      <w:r>
        <w:rPr>
          <w:rFonts w:ascii="Arial Bold" w:hAnsi="Arial Bold"/>
          <w:b w:val="0"/>
          <w:color w:val="000000" w:themeColor="text1"/>
        </w:rPr>
        <w:t>eeds</w:t>
      </w:r>
      <w:bookmarkEnd w:id="59"/>
    </w:p>
    <w:p w14:paraId="6F33A5E6" w14:textId="77777777" w:rsidR="00331558" w:rsidRDefault="00331558" w:rsidP="00331558">
      <w:pPr>
        <w:spacing w:after="0"/>
        <w:ind w:left="-709" w:right="-238"/>
        <w:jc w:val="both"/>
        <w:rPr>
          <w:rFonts w:ascii="Arial" w:hAnsi="Arial" w:cs="Arial"/>
          <w:b/>
          <w:sz w:val="16"/>
          <w:szCs w:val="16"/>
        </w:rPr>
      </w:pPr>
    </w:p>
    <w:p w14:paraId="749CDBD0" w14:textId="6AB8C1CD" w:rsidR="004C3A37" w:rsidRPr="004C3A37" w:rsidRDefault="004C3A37" w:rsidP="004C3A37">
      <w:pPr>
        <w:ind w:left="-567" w:right="-379"/>
        <w:jc w:val="both"/>
        <w:rPr>
          <w:rFonts w:ascii="Arial" w:hAnsi="Arial" w:cs="Arial"/>
        </w:rPr>
      </w:pPr>
      <w:r w:rsidRPr="004C3A37">
        <w:rPr>
          <w:rFonts w:ascii="Arial" w:hAnsi="Arial" w:cs="Arial"/>
        </w:rPr>
        <w:t>To ensure adherence to the provisions of the Information Privacy Act 2000, this section is maintained as a separate document that is not to be distributed to organisations or individuals outside of Meruka Childcare Co-operative.</w:t>
      </w:r>
    </w:p>
    <w:tbl>
      <w:tblPr>
        <w:tblStyle w:val="TableGrid"/>
        <w:tblW w:w="9781" w:type="dxa"/>
        <w:tblInd w:w="-459" w:type="dxa"/>
        <w:tblLook w:val="04A0" w:firstRow="1" w:lastRow="0" w:firstColumn="1" w:lastColumn="0" w:noHBand="0" w:noVBand="1"/>
      </w:tblPr>
      <w:tblGrid>
        <w:gridCol w:w="5812"/>
        <w:gridCol w:w="2126"/>
        <w:gridCol w:w="1843"/>
      </w:tblGrid>
      <w:tr w:rsidR="004C3A37" w:rsidRPr="001609B1" w14:paraId="0762DCC9" w14:textId="77777777" w:rsidTr="004C3A37">
        <w:trPr>
          <w:trHeight w:val="552"/>
        </w:trPr>
        <w:tc>
          <w:tcPr>
            <w:tcW w:w="9781"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53268255" w14:textId="77777777" w:rsidR="004C3A37" w:rsidRPr="001609B1" w:rsidRDefault="004C3A37" w:rsidP="004C3A37">
            <w:pPr>
              <w:jc w:val="center"/>
              <w:rPr>
                <w:rFonts w:ascii="Arial" w:hAnsi="Arial" w:cs="Arial"/>
                <w:b/>
              </w:rPr>
            </w:pPr>
            <w:r>
              <w:rPr>
                <w:rFonts w:ascii="Arial" w:hAnsi="Arial" w:cs="Arial"/>
                <w:b/>
              </w:rPr>
              <w:t>Special Needs Summary</w:t>
            </w:r>
          </w:p>
        </w:tc>
      </w:tr>
      <w:tr w:rsidR="004C3A37" w:rsidRPr="000001CE" w14:paraId="4827EF11" w14:textId="77777777" w:rsidTr="0092101B">
        <w:tc>
          <w:tcPr>
            <w:tcW w:w="581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76BCBFB1" w14:textId="77777777" w:rsidR="004C3A37" w:rsidRPr="000324BC" w:rsidRDefault="004C3A37" w:rsidP="004C3A37">
            <w:pPr>
              <w:spacing w:after="200" w:line="276" w:lineRule="auto"/>
              <w:rPr>
                <w:rFonts w:ascii="Arial" w:hAnsi="Arial" w:cs="Arial"/>
                <w:sz w:val="20"/>
                <w:szCs w:val="20"/>
              </w:rPr>
            </w:pPr>
            <w:r w:rsidRPr="000324BC">
              <w:rPr>
                <w:rFonts w:ascii="Arial" w:hAnsi="Arial" w:cs="Arial"/>
                <w:sz w:val="20"/>
                <w:szCs w:val="20"/>
              </w:rPr>
              <w:t>Special Needs Category</w:t>
            </w:r>
          </w:p>
        </w:tc>
        <w:tc>
          <w:tcPr>
            <w:tcW w:w="212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4212DDBD" w14:textId="77777777" w:rsidR="004C3A37" w:rsidRPr="000324BC" w:rsidRDefault="004C3A37" w:rsidP="004C3A37">
            <w:pPr>
              <w:spacing w:after="200" w:line="276" w:lineRule="auto"/>
              <w:rPr>
                <w:rFonts w:ascii="Arial" w:hAnsi="Arial" w:cs="Arial"/>
                <w:sz w:val="20"/>
                <w:szCs w:val="20"/>
              </w:rPr>
            </w:pPr>
            <w:r w:rsidRPr="000324BC">
              <w:rPr>
                <w:rFonts w:ascii="Arial" w:hAnsi="Arial" w:cs="Arial"/>
                <w:sz w:val="20"/>
                <w:szCs w:val="20"/>
              </w:rPr>
              <w:t xml:space="preserve">Number of </w:t>
            </w:r>
            <w:r>
              <w:rPr>
                <w:rFonts w:ascii="Arial" w:hAnsi="Arial" w:cs="Arial"/>
                <w:sz w:val="20"/>
                <w:szCs w:val="20"/>
              </w:rPr>
              <w:t>Children</w:t>
            </w:r>
          </w:p>
        </w:tc>
        <w:tc>
          <w:tcPr>
            <w:tcW w:w="18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68D17FFD" w14:textId="77777777" w:rsidR="004C3A37" w:rsidRPr="000324BC" w:rsidRDefault="004C3A37" w:rsidP="004C3A37">
            <w:pPr>
              <w:spacing w:after="200" w:line="276" w:lineRule="auto"/>
              <w:rPr>
                <w:rFonts w:ascii="Arial" w:hAnsi="Arial" w:cs="Arial"/>
                <w:sz w:val="20"/>
                <w:szCs w:val="20"/>
              </w:rPr>
            </w:pPr>
            <w:r w:rsidRPr="000324BC">
              <w:rPr>
                <w:rFonts w:ascii="Arial" w:hAnsi="Arial" w:cs="Arial"/>
                <w:sz w:val="20"/>
                <w:szCs w:val="20"/>
              </w:rPr>
              <w:t>Number of Staff</w:t>
            </w:r>
          </w:p>
        </w:tc>
      </w:tr>
      <w:tr w:rsidR="004C3A37" w:rsidRPr="00C070EE" w14:paraId="2E7C5368" w14:textId="77777777" w:rsidTr="0092101B">
        <w:tc>
          <w:tcPr>
            <w:tcW w:w="5812" w:type="dxa"/>
            <w:tcBorders>
              <w:top w:val="single" w:sz="4" w:space="0" w:color="auto"/>
              <w:bottom w:val="single" w:sz="4" w:space="0" w:color="auto"/>
            </w:tcBorders>
          </w:tcPr>
          <w:p w14:paraId="3F0B3711" w14:textId="77777777" w:rsidR="004C3A37" w:rsidRPr="00C070EE" w:rsidRDefault="004C3A37" w:rsidP="004C3A37">
            <w:pPr>
              <w:rPr>
                <w:rFonts w:ascii="Arial" w:hAnsi="Arial" w:cs="Arial"/>
                <w:sz w:val="20"/>
                <w:szCs w:val="20"/>
              </w:rPr>
            </w:pPr>
            <w:r>
              <w:rPr>
                <w:rFonts w:ascii="Arial" w:hAnsi="Arial" w:cs="Arial"/>
                <w:sz w:val="20"/>
                <w:szCs w:val="20"/>
              </w:rPr>
              <w:t>Anaphylaxis</w:t>
            </w:r>
          </w:p>
        </w:tc>
        <w:tc>
          <w:tcPr>
            <w:tcW w:w="2126" w:type="dxa"/>
            <w:tcBorders>
              <w:top w:val="single" w:sz="4" w:space="0" w:color="auto"/>
              <w:bottom w:val="single" w:sz="4" w:space="0" w:color="auto"/>
            </w:tcBorders>
            <w:shd w:val="clear" w:color="auto" w:fill="auto"/>
          </w:tcPr>
          <w:p w14:paraId="2C4C637D" w14:textId="008B8442" w:rsidR="004C3A37" w:rsidRPr="0092101B" w:rsidRDefault="00080559" w:rsidP="004C3A37">
            <w:pPr>
              <w:jc w:val="center"/>
              <w:rPr>
                <w:rFonts w:ascii="Arial" w:hAnsi="Arial" w:cs="Arial"/>
                <w:sz w:val="20"/>
                <w:szCs w:val="20"/>
              </w:rPr>
            </w:pPr>
            <w:r>
              <w:rPr>
                <w:rFonts w:ascii="Arial" w:hAnsi="Arial" w:cs="Arial"/>
                <w:sz w:val="20"/>
                <w:szCs w:val="20"/>
              </w:rPr>
              <w:t>3</w:t>
            </w:r>
          </w:p>
        </w:tc>
        <w:tc>
          <w:tcPr>
            <w:tcW w:w="1843" w:type="dxa"/>
            <w:tcBorders>
              <w:top w:val="single" w:sz="4" w:space="0" w:color="auto"/>
              <w:bottom w:val="single" w:sz="4" w:space="0" w:color="auto"/>
            </w:tcBorders>
            <w:shd w:val="clear" w:color="auto" w:fill="auto"/>
          </w:tcPr>
          <w:p w14:paraId="099183DC" w14:textId="51C2635F" w:rsidR="004C3A37" w:rsidRPr="0092101B" w:rsidRDefault="00D5162B" w:rsidP="004C3A37">
            <w:pPr>
              <w:jc w:val="center"/>
              <w:rPr>
                <w:rFonts w:ascii="Arial" w:hAnsi="Arial" w:cs="Arial"/>
                <w:sz w:val="20"/>
                <w:szCs w:val="20"/>
              </w:rPr>
            </w:pPr>
            <w:r>
              <w:rPr>
                <w:rFonts w:ascii="Arial" w:hAnsi="Arial" w:cs="Arial"/>
                <w:sz w:val="20"/>
                <w:szCs w:val="20"/>
              </w:rPr>
              <w:t>-</w:t>
            </w:r>
          </w:p>
        </w:tc>
      </w:tr>
      <w:tr w:rsidR="0092101B" w:rsidRPr="00C070EE" w14:paraId="51964710" w14:textId="77777777" w:rsidTr="0092101B">
        <w:tc>
          <w:tcPr>
            <w:tcW w:w="5812" w:type="dxa"/>
            <w:tcBorders>
              <w:top w:val="single" w:sz="4" w:space="0" w:color="auto"/>
              <w:bottom w:val="single" w:sz="4" w:space="0" w:color="auto"/>
            </w:tcBorders>
          </w:tcPr>
          <w:p w14:paraId="54EDE73E" w14:textId="176EA56A" w:rsidR="0092101B" w:rsidRDefault="0092101B" w:rsidP="004C3A37">
            <w:pPr>
              <w:rPr>
                <w:rFonts w:ascii="Arial" w:hAnsi="Arial" w:cs="Arial"/>
                <w:sz w:val="20"/>
                <w:szCs w:val="20"/>
              </w:rPr>
            </w:pPr>
            <w:r>
              <w:rPr>
                <w:rFonts w:ascii="Arial" w:hAnsi="Arial" w:cs="Arial"/>
                <w:sz w:val="20"/>
                <w:szCs w:val="20"/>
              </w:rPr>
              <w:t>Allergy</w:t>
            </w:r>
          </w:p>
        </w:tc>
        <w:tc>
          <w:tcPr>
            <w:tcW w:w="2126" w:type="dxa"/>
            <w:tcBorders>
              <w:top w:val="single" w:sz="4" w:space="0" w:color="auto"/>
              <w:bottom w:val="single" w:sz="4" w:space="0" w:color="auto"/>
            </w:tcBorders>
            <w:shd w:val="clear" w:color="auto" w:fill="auto"/>
          </w:tcPr>
          <w:p w14:paraId="45CD0D31" w14:textId="37A1A878" w:rsidR="0092101B" w:rsidRPr="0092101B" w:rsidRDefault="00080559" w:rsidP="004C3A37">
            <w:pPr>
              <w:jc w:val="center"/>
              <w:rPr>
                <w:rFonts w:ascii="Arial" w:hAnsi="Arial" w:cs="Arial"/>
                <w:sz w:val="20"/>
                <w:szCs w:val="20"/>
              </w:rPr>
            </w:pPr>
            <w:r>
              <w:rPr>
                <w:rFonts w:ascii="Arial" w:hAnsi="Arial" w:cs="Arial"/>
                <w:sz w:val="20"/>
                <w:szCs w:val="20"/>
              </w:rPr>
              <w:t>3</w:t>
            </w:r>
          </w:p>
        </w:tc>
        <w:tc>
          <w:tcPr>
            <w:tcW w:w="1843" w:type="dxa"/>
            <w:tcBorders>
              <w:top w:val="single" w:sz="4" w:space="0" w:color="auto"/>
              <w:bottom w:val="single" w:sz="4" w:space="0" w:color="auto"/>
            </w:tcBorders>
            <w:shd w:val="clear" w:color="auto" w:fill="auto"/>
          </w:tcPr>
          <w:p w14:paraId="667FD835" w14:textId="289DC685" w:rsidR="0092101B" w:rsidRPr="0092101B" w:rsidRDefault="0092101B" w:rsidP="004C3A37">
            <w:pPr>
              <w:jc w:val="center"/>
              <w:rPr>
                <w:rFonts w:ascii="Arial" w:hAnsi="Arial" w:cs="Arial"/>
                <w:sz w:val="20"/>
                <w:szCs w:val="20"/>
              </w:rPr>
            </w:pPr>
            <w:r w:rsidRPr="0092101B">
              <w:rPr>
                <w:rFonts w:ascii="Arial" w:hAnsi="Arial" w:cs="Arial"/>
                <w:sz w:val="20"/>
                <w:szCs w:val="20"/>
              </w:rPr>
              <w:t>1</w:t>
            </w:r>
          </w:p>
        </w:tc>
      </w:tr>
      <w:tr w:rsidR="004C3A37" w:rsidRPr="00C070EE" w14:paraId="02DC86BD" w14:textId="77777777" w:rsidTr="0092101B">
        <w:tc>
          <w:tcPr>
            <w:tcW w:w="5812" w:type="dxa"/>
            <w:tcBorders>
              <w:top w:val="single" w:sz="4" w:space="0" w:color="auto"/>
              <w:bottom w:val="single" w:sz="4" w:space="0" w:color="auto"/>
            </w:tcBorders>
          </w:tcPr>
          <w:p w14:paraId="7298975E" w14:textId="77777777" w:rsidR="004C3A37" w:rsidRDefault="004C3A37" w:rsidP="004C3A37">
            <w:pPr>
              <w:rPr>
                <w:rFonts w:ascii="Arial" w:hAnsi="Arial" w:cs="Arial"/>
                <w:sz w:val="20"/>
                <w:szCs w:val="20"/>
              </w:rPr>
            </w:pPr>
            <w:r>
              <w:rPr>
                <w:rFonts w:ascii="Arial" w:hAnsi="Arial" w:cs="Arial"/>
                <w:sz w:val="20"/>
                <w:szCs w:val="20"/>
              </w:rPr>
              <w:t>Asthma</w:t>
            </w:r>
          </w:p>
        </w:tc>
        <w:tc>
          <w:tcPr>
            <w:tcW w:w="2126" w:type="dxa"/>
            <w:tcBorders>
              <w:top w:val="single" w:sz="4" w:space="0" w:color="auto"/>
              <w:bottom w:val="single" w:sz="4" w:space="0" w:color="auto"/>
            </w:tcBorders>
            <w:shd w:val="clear" w:color="auto" w:fill="auto"/>
          </w:tcPr>
          <w:p w14:paraId="62F3E223" w14:textId="6621B344" w:rsidR="004C3A37" w:rsidRPr="0092101B" w:rsidRDefault="00080559" w:rsidP="004C3A37">
            <w:pPr>
              <w:jc w:val="center"/>
              <w:rPr>
                <w:rFonts w:ascii="Arial" w:hAnsi="Arial" w:cs="Arial"/>
                <w:sz w:val="20"/>
                <w:szCs w:val="20"/>
              </w:rPr>
            </w:pPr>
            <w:r>
              <w:rPr>
                <w:rFonts w:ascii="Arial" w:hAnsi="Arial" w:cs="Arial"/>
                <w:sz w:val="20"/>
                <w:szCs w:val="20"/>
              </w:rPr>
              <w:t>5</w:t>
            </w:r>
          </w:p>
        </w:tc>
        <w:tc>
          <w:tcPr>
            <w:tcW w:w="1843" w:type="dxa"/>
            <w:tcBorders>
              <w:top w:val="single" w:sz="4" w:space="0" w:color="auto"/>
              <w:bottom w:val="single" w:sz="4" w:space="0" w:color="auto"/>
            </w:tcBorders>
            <w:shd w:val="clear" w:color="auto" w:fill="auto"/>
          </w:tcPr>
          <w:p w14:paraId="4137559F" w14:textId="7EAF7B1C" w:rsidR="004C3A37" w:rsidRPr="0092101B" w:rsidRDefault="00080559" w:rsidP="004C3A37">
            <w:pPr>
              <w:jc w:val="center"/>
              <w:rPr>
                <w:rFonts w:ascii="Arial" w:hAnsi="Arial" w:cs="Arial"/>
                <w:sz w:val="20"/>
                <w:szCs w:val="20"/>
              </w:rPr>
            </w:pPr>
            <w:r>
              <w:rPr>
                <w:rFonts w:ascii="Arial" w:hAnsi="Arial" w:cs="Arial"/>
                <w:sz w:val="20"/>
                <w:szCs w:val="20"/>
              </w:rPr>
              <w:t>1</w:t>
            </w:r>
          </w:p>
        </w:tc>
      </w:tr>
      <w:tr w:rsidR="004C3A37" w:rsidRPr="00C070EE" w14:paraId="0F7ED2FB" w14:textId="77777777" w:rsidTr="0092101B">
        <w:tc>
          <w:tcPr>
            <w:tcW w:w="5812" w:type="dxa"/>
            <w:tcBorders>
              <w:top w:val="single" w:sz="4" w:space="0" w:color="auto"/>
              <w:bottom w:val="single" w:sz="4" w:space="0" w:color="auto"/>
            </w:tcBorders>
          </w:tcPr>
          <w:p w14:paraId="6129A932" w14:textId="77777777" w:rsidR="004C3A37" w:rsidRDefault="004C3A37" w:rsidP="004C3A37">
            <w:pPr>
              <w:rPr>
                <w:rFonts w:ascii="Arial" w:hAnsi="Arial" w:cs="Arial"/>
                <w:sz w:val="20"/>
                <w:szCs w:val="20"/>
              </w:rPr>
            </w:pPr>
            <w:r>
              <w:rPr>
                <w:rFonts w:ascii="Arial" w:hAnsi="Arial" w:cs="Arial"/>
                <w:sz w:val="20"/>
                <w:szCs w:val="20"/>
              </w:rPr>
              <w:t>Hearing Impairment</w:t>
            </w:r>
          </w:p>
        </w:tc>
        <w:tc>
          <w:tcPr>
            <w:tcW w:w="2126" w:type="dxa"/>
            <w:tcBorders>
              <w:top w:val="single" w:sz="4" w:space="0" w:color="auto"/>
              <w:bottom w:val="single" w:sz="4" w:space="0" w:color="auto"/>
            </w:tcBorders>
            <w:shd w:val="clear" w:color="auto" w:fill="auto"/>
          </w:tcPr>
          <w:p w14:paraId="164CC746" w14:textId="77777777" w:rsidR="004C3A37" w:rsidRPr="0092101B" w:rsidRDefault="004C3A37" w:rsidP="004C3A37">
            <w:pPr>
              <w:jc w:val="center"/>
              <w:rPr>
                <w:rFonts w:ascii="Arial" w:hAnsi="Arial" w:cs="Arial"/>
                <w:sz w:val="20"/>
                <w:szCs w:val="20"/>
              </w:rPr>
            </w:pPr>
            <w:r w:rsidRPr="0092101B">
              <w:rPr>
                <w:rFonts w:ascii="Arial" w:hAnsi="Arial" w:cs="Arial"/>
                <w:sz w:val="20"/>
                <w:szCs w:val="20"/>
              </w:rPr>
              <w:t>1</w:t>
            </w:r>
          </w:p>
        </w:tc>
        <w:tc>
          <w:tcPr>
            <w:tcW w:w="1843" w:type="dxa"/>
            <w:tcBorders>
              <w:top w:val="single" w:sz="4" w:space="0" w:color="auto"/>
              <w:bottom w:val="single" w:sz="4" w:space="0" w:color="auto"/>
            </w:tcBorders>
            <w:shd w:val="clear" w:color="auto" w:fill="auto"/>
          </w:tcPr>
          <w:p w14:paraId="1A858653" w14:textId="0B8180A5" w:rsidR="004C3A37" w:rsidRPr="0092101B" w:rsidRDefault="00D5162B" w:rsidP="004C3A37">
            <w:pPr>
              <w:jc w:val="center"/>
              <w:rPr>
                <w:rFonts w:ascii="Arial" w:hAnsi="Arial" w:cs="Arial"/>
                <w:sz w:val="20"/>
                <w:szCs w:val="20"/>
              </w:rPr>
            </w:pPr>
            <w:r>
              <w:rPr>
                <w:rFonts w:ascii="Arial" w:hAnsi="Arial" w:cs="Arial"/>
                <w:sz w:val="20"/>
                <w:szCs w:val="20"/>
              </w:rPr>
              <w:t>-</w:t>
            </w:r>
          </w:p>
        </w:tc>
      </w:tr>
      <w:tr w:rsidR="004C3A37" w:rsidRPr="00C070EE" w14:paraId="61245EEE" w14:textId="77777777" w:rsidTr="0092101B">
        <w:tc>
          <w:tcPr>
            <w:tcW w:w="5812" w:type="dxa"/>
            <w:tcBorders>
              <w:top w:val="single" w:sz="4" w:space="0" w:color="auto"/>
              <w:bottom w:val="single" w:sz="4" w:space="0" w:color="auto"/>
            </w:tcBorders>
          </w:tcPr>
          <w:p w14:paraId="0F709CD6" w14:textId="2FA236D8" w:rsidR="00080559" w:rsidRPr="00080559" w:rsidRDefault="004C3A37" w:rsidP="00080559">
            <w:pPr>
              <w:rPr>
                <w:rFonts w:ascii="Arial" w:hAnsi="Arial" w:cs="Arial"/>
                <w:sz w:val="20"/>
                <w:szCs w:val="20"/>
              </w:rPr>
            </w:pPr>
            <w:r>
              <w:rPr>
                <w:rFonts w:ascii="Arial" w:hAnsi="Arial" w:cs="Arial"/>
                <w:sz w:val="20"/>
                <w:szCs w:val="20"/>
              </w:rPr>
              <w:t>Other;</w:t>
            </w:r>
          </w:p>
        </w:tc>
        <w:tc>
          <w:tcPr>
            <w:tcW w:w="2126" w:type="dxa"/>
            <w:tcBorders>
              <w:top w:val="single" w:sz="4" w:space="0" w:color="auto"/>
              <w:bottom w:val="single" w:sz="4" w:space="0" w:color="auto"/>
            </w:tcBorders>
            <w:shd w:val="clear" w:color="auto" w:fill="auto"/>
          </w:tcPr>
          <w:p w14:paraId="6E3D7350" w14:textId="20D1803D" w:rsidR="004C3A37" w:rsidRPr="0092101B" w:rsidRDefault="00080559" w:rsidP="004C3A37">
            <w:pPr>
              <w:jc w:val="center"/>
              <w:rPr>
                <w:rFonts w:ascii="Arial" w:hAnsi="Arial" w:cs="Arial"/>
                <w:sz w:val="20"/>
                <w:szCs w:val="20"/>
              </w:rPr>
            </w:pPr>
            <w:r>
              <w:rPr>
                <w:rFonts w:ascii="Arial" w:hAnsi="Arial" w:cs="Arial"/>
                <w:sz w:val="20"/>
                <w:szCs w:val="20"/>
              </w:rPr>
              <w:t>2</w:t>
            </w:r>
          </w:p>
        </w:tc>
        <w:tc>
          <w:tcPr>
            <w:tcW w:w="1843" w:type="dxa"/>
            <w:tcBorders>
              <w:top w:val="single" w:sz="4" w:space="0" w:color="auto"/>
              <w:bottom w:val="single" w:sz="4" w:space="0" w:color="auto"/>
            </w:tcBorders>
            <w:shd w:val="clear" w:color="auto" w:fill="auto"/>
          </w:tcPr>
          <w:p w14:paraId="467DBF65" w14:textId="547745FC" w:rsidR="004C3A37" w:rsidRPr="0092101B" w:rsidRDefault="0092101B" w:rsidP="004C3A37">
            <w:pPr>
              <w:jc w:val="center"/>
              <w:rPr>
                <w:rFonts w:ascii="Arial" w:hAnsi="Arial" w:cs="Arial"/>
                <w:sz w:val="20"/>
                <w:szCs w:val="20"/>
              </w:rPr>
            </w:pPr>
            <w:r w:rsidRPr="0092101B">
              <w:rPr>
                <w:rFonts w:ascii="Arial" w:hAnsi="Arial" w:cs="Arial"/>
                <w:sz w:val="20"/>
                <w:szCs w:val="20"/>
              </w:rPr>
              <w:t>2</w:t>
            </w:r>
          </w:p>
        </w:tc>
      </w:tr>
      <w:tr w:rsidR="004C3A37" w:rsidRPr="00C070EE" w14:paraId="516F49C7" w14:textId="77777777" w:rsidTr="004C3A37">
        <w:tc>
          <w:tcPr>
            <w:tcW w:w="5812" w:type="dxa"/>
            <w:tcBorders>
              <w:top w:val="single" w:sz="4" w:space="0" w:color="auto"/>
            </w:tcBorders>
          </w:tcPr>
          <w:p w14:paraId="4B5AB71D" w14:textId="77777777" w:rsidR="004C3A37" w:rsidRPr="004C3A37" w:rsidRDefault="004C3A37" w:rsidP="004C3A37">
            <w:pPr>
              <w:rPr>
                <w:rFonts w:ascii="Arial" w:hAnsi="Arial" w:cs="Arial"/>
                <w:b/>
                <w:sz w:val="20"/>
                <w:szCs w:val="20"/>
              </w:rPr>
            </w:pPr>
            <w:r w:rsidRPr="004C3A37">
              <w:rPr>
                <w:rFonts w:ascii="Arial" w:hAnsi="Arial" w:cs="Arial"/>
                <w:b/>
                <w:sz w:val="20"/>
                <w:szCs w:val="20"/>
              </w:rPr>
              <w:t>TOTAL</w:t>
            </w:r>
          </w:p>
        </w:tc>
        <w:tc>
          <w:tcPr>
            <w:tcW w:w="2126" w:type="dxa"/>
            <w:tcBorders>
              <w:top w:val="single" w:sz="4" w:space="0" w:color="auto"/>
            </w:tcBorders>
          </w:tcPr>
          <w:p w14:paraId="722FA787" w14:textId="22B93A55" w:rsidR="004C3A37" w:rsidRPr="004C3A37" w:rsidRDefault="004C3A37" w:rsidP="004C3A37">
            <w:pPr>
              <w:jc w:val="center"/>
              <w:rPr>
                <w:rFonts w:ascii="Arial" w:hAnsi="Arial" w:cs="Arial"/>
                <w:b/>
                <w:sz w:val="20"/>
                <w:szCs w:val="20"/>
              </w:rPr>
            </w:pPr>
            <w:r w:rsidRPr="004C3A37">
              <w:rPr>
                <w:rFonts w:ascii="Arial" w:hAnsi="Arial" w:cs="Arial"/>
                <w:b/>
                <w:sz w:val="20"/>
                <w:szCs w:val="20"/>
              </w:rPr>
              <w:t>1</w:t>
            </w:r>
            <w:r w:rsidR="00080559">
              <w:rPr>
                <w:rFonts w:ascii="Arial" w:hAnsi="Arial" w:cs="Arial"/>
                <w:b/>
                <w:sz w:val="20"/>
                <w:szCs w:val="20"/>
              </w:rPr>
              <w:t>4</w:t>
            </w:r>
          </w:p>
        </w:tc>
        <w:tc>
          <w:tcPr>
            <w:tcW w:w="1843" w:type="dxa"/>
            <w:tcBorders>
              <w:top w:val="single" w:sz="4" w:space="0" w:color="auto"/>
            </w:tcBorders>
          </w:tcPr>
          <w:p w14:paraId="293AD7A3" w14:textId="07B0BB43" w:rsidR="004C3A37" w:rsidRPr="004C3A37" w:rsidRDefault="00080559" w:rsidP="004C3A37">
            <w:pPr>
              <w:jc w:val="center"/>
              <w:rPr>
                <w:rFonts w:ascii="Arial" w:hAnsi="Arial" w:cs="Arial"/>
                <w:b/>
                <w:sz w:val="20"/>
                <w:szCs w:val="20"/>
              </w:rPr>
            </w:pPr>
            <w:r>
              <w:rPr>
                <w:rFonts w:ascii="Arial" w:hAnsi="Arial" w:cs="Arial"/>
                <w:b/>
                <w:sz w:val="20"/>
                <w:szCs w:val="20"/>
              </w:rPr>
              <w:t>4</w:t>
            </w:r>
          </w:p>
        </w:tc>
      </w:tr>
    </w:tbl>
    <w:p w14:paraId="356E2EA9" w14:textId="77777777" w:rsidR="004C3A37" w:rsidRDefault="004C3A37" w:rsidP="004C3A37">
      <w:pPr>
        <w:spacing w:after="120" w:line="240" w:lineRule="auto"/>
        <w:ind w:left="-567" w:right="46"/>
        <w:rPr>
          <w:rFonts w:ascii="Arial" w:hAnsi="Arial" w:cs="Arial"/>
        </w:rPr>
      </w:pPr>
    </w:p>
    <w:p w14:paraId="7867B333" w14:textId="1218F963" w:rsidR="004C3A37" w:rsidRDefault="004C3A37" w:rsidP="004C3A37">
      <w:pPr>
        <w:spacing w:after="120" w:line="240" w:lineRule="auto"/>
        <w:ind w:left="-567" w:right="46"/>
        <w:rPr>
          <w:rFonts w:ascii="Arial" w:hAnsi="Arial" w:cs="Arial"/>
        </w:rPr>
      </w:pPr>
      <w:r>
        <w:rPr>
          <w:rFonts w:ascii="Arial" w:hAnsi="Arial" w:cs="Arial"/>
        </w:rPr>
        <w:t>A detailed register of the details of children and staff with special needs identifies the following;</w:t>
      </w:r>
    </w:p>
    <w:p w14:paraId="3D52B16D" w14:textId="77777777" w:rsidR="004C3A37" w:rsidRPr="00563E0A" w:rsidRDefault="004C3A37" w:rsidP="00080559">
      <w:pPr>
        <w:pStyle w:val="ListParagraph"/>
        <w:numPr>
          <w:ilvl w:val="0"/>
          <w:numId w:val="34"/>
        </w:numPr>
        <w:spacing w:after="120" w:line="240" w:lineRule="auto"/>
        <w:ind w:right="46"/>
        <w:rPr>
          <w:rFonts w:ascii="Arial" w:hAnsi="Arial" w:cs="Arial"/>
        </w:rPr>
      </w:pPr>
      <w:r w:rsidRPr="00563E0A">
        <w:rPr>
          <w:rFonts w:ascii="Arial" w:hAnsi="Arial" w:cs="Arial"/>
        </w:rPr>
        <w:t>Name of the Child or Staff Member</w:t>
      </w:r>
    </w:p>
    <w:p w14:paraId="286D6CDA" w14:textId="77777777" w:rsidR="004C3A37" w:rsidRPr="00563E0A" w:rsidRDefault="004C3A37" w:rsidP="00080559">
      <w:pPr>
        <w:pStyle w:val="ListParagraph"/>
        <w:numPr>
          <w:ilvl w:val="0"/>
          <w:numId w:val="34"/>
        </w:numPr>
        <w:spacing w:after="120" w:line="240" w:lineRule="auto"/>
        <w:ind w:right="46"/>
        <w:rPr>
          <w:rFonts w:ascii="Arial" w:hAnsi="Arial" w:cs="Arial"/>
        </w:rPr>
      </w:pPr>
      <w:r w:rsidRPr="00563E0A">
        <w:rPr>
          <w:rFonts w:ascii="Arial" w:hAnsi="Arial" w:cs="Arial"/>
        </w:rPr>
        <w:t>Room / Area</w:t>
      </w:r>
    </w:p>
    <w:p w14:paraId="08F5C143" w14:textId="77777777" w:rsidR="004C3A37" w:rsidRPr="00563E0A" w:rsidRDefault="004C3A37" w:rsidP="00080559">
      <w:pPr>
        <w:pStyle w:val="ListParagraph"/>
        <w:numPr>
          <w:ilvl w:val="0"/>
          <w:numId w:val="34"/>
        </w:numPr>
        <w:spacing w:after="120" w:line="240" w:lineRule="auto"/>
        <w:ind w:right="46"/>
        <w:rPr>
          <w:rFonts w:ascii="Arial" w:hAnsi="Arial" w:cs="Arial"/>
        </w:rPr>
      </w:pPr>
      <w:r w:rsidRPr="00563E0A">
        <w:rPr>
          <w:rFonts w:ascii="Arial" w:hAnsi="Arial" w:cs="Arial"/>
        </w:rPr>
        <w:t>Condition</w:t>
      </w:r>
    </w:p>
    <w:p w14:paraId="5703E78D" w14:textId="77777777" w:rsidR="004C3A37" w:rsidRPr="00563E0A" w:rsidRDefault="004C3A37" w:rsidP="00080559">
      <w:pPr>
        <w:pStyle w:val="ListParagraph"/>
        <w:numPr>
          <w:ilvl w:val="0"/>
          <w:numId w:val="34"/>
        </w:numPr>
        <w:spacing w:after="120" w:line="240" w:lineRule="auto"/>
        <w:ind w:right="46"/>
        <w:rPr>
          <w:rFonts w:ascii="Arial" w:hAnsi="Arial" w:cs="Arial"/>
        </w:rPr>
      </w:pPr>
      <w:r w:rsidRPr="00563E0A">
        <w:rPr>
          <w:rFonts w:ascii="Arial" w:hAnsi="Arial" w:cs="Arial"/>
        </w:rPr>
        <w:t>Details of the type of assistance needed during an emergency</w:t>
      </w:r>
    </w:p>
    <w:p w14:paraId="4BD6FF9D" w14:textId="77777777" w:rsidR="004C3A37" w:rsidRPr="00563E0A" w:rsidRDefault="004C3A37" w:rsidP="00080559">
      <w:pPr>
        <w:pStyle w:val="ListParagraph"/>
        <w:numPr>
          <w:ilvl w:val="0"/>
          <w:numId w:val="34"/>
        </w:numPr>
        <w:spacing w:after="120" w:line="240" w:lineRule="auto"/>
        <w:ind w:right="46"/>
        <w:rPr>
          <w:rFonts w:ascii="Arial" w:hAnsi="Arial" w:cs="Arial"/>
        </w:rPr>
      </w:pPr>
      <w:r w:rsidRPr="00563E0A">
        <w:rPr>
          <w:rFonts w:ascii="Arial" w:hAnsi="Arial" w:cs="Arial"/>
        </w:rPr>
        <w:t>Allocation of responsibility for the individual in the event of an emergency.</w:t>
      </w:r>
    </w:p>
    <w:p w14:paraId="4359D0EA" w14:textId="77777777" w:rsidR="004C3A37" w:rsidRDefault="004C3A37" w:rsidP="004C3A37">
      <w:pPr>
        <w:spacing w:after="120" w:line="240" w:lineRule="auto"/>
        <w:ind w:left="-567" w:right="46"/>
        <w:rPr>
          <w:rFonts w:ascii="Arial" w:hAnsi="Arial" w:cs="Arial"/>
        </w:rPr>
      </w:pPr>
      <w:r>
        <w:rPr>
          <w:rFonts w:ascii="Arial" w:hAnsi="Arial" w:cs="Arial"/>
        </w:rPr>
        <w:t xml:space="preserve">This register is maintained separately to this document.  </w:t>
      </w:r>
    </w:p>
    <w:p w14:paraId="2A6D2FF5" w14:textId="0D654F31" w:rsidR="004C3A37" w:rsidRPr="003439E7" w:rsidRDefault="004C3A37" w:rsidP="003439E7">
      <w:pPr>
        <w:spacing w:after="120" w:line="240" w:lineRule="auto"/>
        <w:ind w:left="-567" w:right="46"/>
        <w:rPr>
          <w:rFonts w:ascii="Arial" w:hAnsi="Arial" w:cs="Arial"/>
        </w:rPr>
      </w:pPr>
      <w:r>
        <w:rPr>
          <w:rFonts w:ascii="Arial" w:hAnsi="Arial" w:cs="Arial"/>
        </w:rPr>
        <w:t>Plea</w:t>
      </w:r>
      <w:r w:rsidR="003439E7">
        <w:rPr>
          <w:rFonts w:ascii="Arial" w:hAnsi="Arial" w:cs="Arial"/>
        </w:rPr>
        <w:t xml:space="preserve">se refer to Meruka Document </w:t>
      </w:r>
      <w:r w:rsidR="002A02E8">
        <w:rPr>
          <w:rFonts w:ascii="Arial" w:hAnsi="Arial" w:cs="Arial"/>
          <w:b/>
        </w:rPr>
        <w:t>HSH</w:t>
      </w:r>
      <w:r w:rsidR="0092101B" w:rsidRPr="0092101B">
        <w:rPr>
          <w:rFonts w:ascii="Arial" w:hAnsi="Arial" w:cs="Arial"/>
          <w:b/>
        </w:rPr>
        <w:t>017_EMP Appendix B</w:t>
      </w:r>
      <w:r w:rsidRPr="0092101B">
        <w:rPr>
          <w:rFonts w:ascii="Arial" w:hAnsi="Arial" w:cs="Arial"/>
          <w:b/>
        </w:rPr>
        <w:t xml:space="preserve"> – Children &amp; Staff with special needs</w:t>
      </w:r>
    </w:p>
    <w:p w14:paraId="10590448" w14:textId="77777777" w:rsidR="00331558" w:rsidRDefault="00331558" w:rsidP="00331558">
      <w:pPr>
        <w:spacing w:after="120" w:line="240" w:lineRule="auto"/>
        <w:ind w:left="-567" w:right="46"/>
        <w:rPr>
          <w:rFonts w:ascii="Arial" w:hAnsi="Arial" w:cs="Arial"/>
        </w:rPr>
      </w:pPr>
    </w:p>
    <w:p w14:paraId="5F467E03" w14:textId="77777777" w:rsidR="00563E0A" w:rsidRDefault="00563E0A" w:rsidP="004C3A37">
      <w:pPr>
        <w:spacing w:after="120" w:line="240" w:lineRule="auto"/>
        <w:ind w:right="46"/>
        <w:rPr>
          <w:rFonts w:ascii="Arial" w:hAnsi="Arial" w:cs="Arial"/>
        </w:rPr>
      </w:pPr>
    </w:p>
    <w:p w14:paraId="0D78B7B4" w14:textId="77777777" w:rsidR="00331558" w:rsidRDefault="00331558" w:rsidP="00331558">
      <w:pPr>
        <w:spacing w:after="0" w:line="240" w:lineRule="auto"/>
        <w:ind w:left="-74"/>
        <w:jc w:val="right"/>
        <w:rPr>
          <w:rFonts w:ascii="Arial" w:hAnsi="Arial" w:cs="Arial"/>
          <w:b/>
          <w:sz w:val="24"/>
          <w:szCs w:val="24"/>
        </w:rPr>
      </w:pPr>
    </w:p>
    <w:p w14:paraId="30AD26FE" w14:textId="77777777" w:rsidR="00331558" w:rsidRDefault="00331558" w:rsidP="003B4B3F">
      <w:pPr>
        <w:spacing w:after="0" w:line="240" w:lineRule="auto"/>
        <w:rPr>
          <w:rFonts w:ascii="Arial" w:hAnsi="Arial" w:cs="Arial"/>
          <w:b/>
          <w:sz w:val="24"/>
          <w:szCs w:val="24"/>
        </w:rPr>
      </w:pPr>
    </w:p>
    <w:p w14:paraId="5542A05E" w14:textId="77777777" w:rsidR="00A147FB" w:rsidRDefault="00A147FB" w:rsidP="00A147FB">
      <w:pPr>
        <w:pStyle w:val="Heading1"/>
        <w:jc w:val="center"/>
      </w:pPr>
    </w:p>
    <w:p w14:paraId="06E67CE0" w14:textId="77777777" w:rsidR="00A147FB" w:rsidRDefault="00A147FB" w:rsidP="00A147FB">
      <w:pPr>
        <w:pStyle w:val="Heading1"/>
        <w:jc w:val="center"/>
      </w:pPr>
    </w:p>
    <w:p w14:paraId="535155F2" w14:textId="77777777" w:rsidR="00A147FB" w:rsidRDefault="00A147FB" w:rsidP="00A147FB">
      <w:pPr>
        <w:pStyle w:val="Heading1"/>
        <w:jc w:val="center"/>
      </w:pPr>
    </w:p>
    <w:p w14:paraId="725B0412" w14:textId="77777777" w:rsidR="00A147FB" w:rsidRDefault="00A147FB" w:rsidP="00A147FB">
      <w:pPr>
        <w:pStyle w:val="Heading1"/>
        <w:jc w:val="center"/>
      </w:pPr>
    </w:p>
    <w:p w14:paraId="28B81A9B" w14:textId="77777777" w:rsidR="00A147FB" w:rsidRDefault="00A147FB" w:rsidP="00A147FB">
      <w:pPr>
        <w:pStyle w:val="Heading1"/>
        <w:jc w:val="center"/>
      </w:pPr>
    </w:p>
    <w:p w14:paraId="39E16DB9" w14:textId="77777777" w:rsidR="00A147FB" w:rsidRDefault="00A147FB" w:rsidP="00A147FB">
      <w:pPr>
        <w:pStyle w:val="Heading1"/>
        <w:jc w:val="center"/>
      </w:pPr>
    </w:p>
    <w:p w14:paraId="183B1BA4" w14:textId="77777777" w:rsidR="00A147FB" w:rsidRDefault="00A147FB" w:rsidP="00A147FB">
      <w:pPr>
        <w:pStyle w:val="Heading1"/>
        <w:jc w:val="center"/>
      </w:pPr>
    </w:p>
    <w:p w14:paraId="2EA0165B" w14:textId="77777777" w:rsidR="00A147FB" w:rsidRDefault="00A147FB" w:rsidP="00A147FB">
      <w:pPr>
        <w:pStyle w:val="Heading1"/>
        <w:jc w:val="center"/>
      </w:pPr>
    </w:p>
    <w:p w14:paraId="4E86683D" w14:textId="77777777" w:rsidR="00A147FB" w:rsidRDefault="00A147FB" w:rsidP="00A147FB">
      <w:pPr>
        <w:pStyle w:val="Heading1"/>
        <w:jc w:val="center"/>
      </w:pPr>
    </w:p>
    <w:p w14:paraId="1559DB6E" w14:textId="77777777" w:rsidR="00A147FB" w:rsidRDefault="00A147FB" w:rsidP="00A147FB">
      <w:pPr>
        <w:pStyle w:val="Heading1"/>
        <w:jc w:val="center"/>
      </w:pPr>
    </w:p>
    <w:p w14:paraId="3343DAB0" w14:textId="77777777" w:rsidR="00A147FB" w:rsidRDefault="00A147FB" w:rsidP="00A147FB">
      <w:pPr>
        <w:pStyle w:val="Heading1"/>
        <w:jc w:val="center"/>
      </w:pPr>
    </w:p>
    <w:p w14:paraId="4D294F9A" w14:textId="77777777" w:rsidR="00A147FB" w:rsidRDefault="00A147FB" w:rsidP="00A147FB">
      <w:pPr>
        <w:pStyle w:val="Heading1"/>
        <w:jc w:val="center"/>
      </w:pPr>
    </w:p>
    <w:p w14:paraId="44DFB397" w14:textId="77777777" w:rsidR="00A147FB" w:rsidRDefault="00A147FB" w:rsidP="007005C5">
      <w:pPr>
        <w:pStyle w:val="Heading1"/>
        <w:jc w:val="center"/>
      </w:pPr>
    </w:p>
    <w:p w14:paraId="443F3F65" w14:textId="77777777" w:rsidR="00445901" w:rsidRPr="00445901" w:rsidRDefault="00445901" w:rsidP="00445901">
      <w:pPr>
        <w:pStyle w:val="Heading1"/>
        <w:shd w:val="clear" w:color="auto" w:fill="17375E"/>
        <w:jc w:val="center"/>
        <w:rPr>
          <w:rFonts w:ascii="Arial Bold" w:hAnsi="Arial Bold" w:cs="Arial"/>
          <w:sz w:val="10"/>
          <w:szCs w:val="10"/>
        </w:rPr>
      </w:pPr>
    </w:p>
    <w:p w14:paraId="54F9903B" w14:textId="750787BA" w:rsidR="00A147FB" w:rsidRDefault="00A147FB" w:rsidP="00445901">
      <w:pPr>
        <w:pStyle w:val="Heading1"/>
        <w:shd w:val="clear" w:color="auto" w:fill="17375E"/>
        <w:jc w:val="center"/>
        <w:rPr>
          <w:rFonts w:ascii="Arial Bold" w:hAnsi="Arial Bold" w:cs="Arial"/>
          <w:sz w:val="40"/>
          <w:szCs w:val="40"/>
        </w:rPr>
      </w:pPr>
      <w:bookmarkStart w:id="60" w:name="_Toc338503459"/>
      <w:r w:rsidRPr="00E72245">
        <w:rPr>
          <w:rFonts w:ascii="Arial Bold" w:hAnsi="Arial Bold" w:cs="Arial"/>
          <w:sz w:val="40"/>
          <w:szCs w:val="40"/>
        </w:rPr>
        <w:t xml:space="preserve">PART </w:t>
      </w:r>
      <w:r>
        <w:rPr>
          <w:rFonts w:ascii="Arial Bold" w:hAnsi="Arial Bold" w:cs="Arial"/>
          <w:sz w:val="40"/>
          <w:szCs w:val="40"/>
        </w:rPr>
        <w:t>2</w:t>
      </w:r>
      <w:r w:rsidRPr="00E72245">
        <w:rPr>
          <w:rFonts w:ascii="Arial Bold" w:hAnsi="Arial Bold" w:cs="Arial"/>
          <w:sz w:val="40"/>
          <w:szCs w:val="40"/>
        </w:rPr>
        <w:t xml:space="preserve"> – EMERGENCY </w:t>
      </w:r>
      <w:r>
        <w:rPr>
          <w:rFonts w:ascii="Arial Bold" w:hAnsi="Arial Bold" w:cs="Arial"/>
          <w:sz w:val="40"/>
          <w:szCs w:val="40"/>
        </w:rPr>
        <w:t>PREPAR</w:t>
      </w:r>
      <w:r w:rsidR="00EE4444">
        <w:rPr>
          <w:rFonts w:ascii="Arial Bold" w:hAnsi="Arial Bold" w:cs="Arial"/>
          <w:sz w:val="40"/>
          <w:szCs w:val="40"/>
        </w:rPr>
        <w:t>E</w:t>
      </w:r>
      <w:r>
        <w:rPr>
          <w:rFonts w:ascii="Arial Bold" w:hAnsi="Arial Bold" w:cs="Arial"/>
          <w:sz w:val="40"/>
          <w:szCs w:val="40"/>
        </w:rPr>
        <w:t>DNESS</w:t>
      </w:r>
      <w:bookmarkEnd w:id="60"/>
    </w:p>
    <w:p w14:paraId="18DAD6A8" w14:textId="77777777" w:rsidR="003501FC" w:rsidRDefault="00771F97" w:rsidP="003501FC">
      <w:pPr>
        <w:pStyle w:val="Heading1"/>
        <w:rPr>
          <w:color w:val="0070C0"/>
          <w:sz w:val="24"/>
          <w:szCs w:val="24"/>
        </w:rPr>
      </w:pPr>
      <w:r>
        <w:rPr>
          <w:color w:val="0070C0"/>
          <w:sz w:val="24"/>
          <w:szCs w:val="24"/>
        </w:rPr>
        <w:br w:type="page"/>
      </w:r>
    </w:p>
    <w:p w14:paraId="2139272A" w14:textId="77777777" w:rsidR="003501FC" w:rsidRDefault="003501FC" w:rsidP="003501FC">
      <w:pPr>
        <w:spacing w:after="0" w:line="240" w:lineRule="auto"/>
        <w:rPr>
          <w:rFonts w:ascii="Arial" w:hAnsi="Arial" w:cs="Arial"/>
          <w:b/>
          <w:sz w:val="24"/>
          <w:szCs w:val="24"/>
        </w:rPr>
      </w:pPr>
    </w:p>
    <w:p w14:paraId="464EB2D5" w14:textId="5AEC892C" w:rsidR="00EA2F63" w:rsidRPr="003501FC" w:rsidRDefault="00EF1D37" w:rsidP="00080559">
      <w:pPr>
        <w:pStyle w:val="Heading1"/>
        <w:numPr>
          <w:ilvl w:val="0"/>
          <w:numId w:val="33"/>
        </w:numPr>
        <w:spacing w:before="0"/>
        <w:ind w:left="-567" w:firstLine="0"/>
        <w:rPr>
          <w:rFonts w:ascii="Arial Bold" w:hAnsi="Arial Bold"/>
          <w:b w:val="0"/>
          <w:color w:val="000000" w:themeColor="text1"/>
        </w:rPr>
      </w:pPr>
      <w:bookmarkStart w:id="61" w:name="_Toc338503460"/>
      <w:r w:rsidRPr="003501FC">
        <w:rPr>
          <w:rFonts w:ascii="Arial Bold" w:hAnsi="Arial Bold"/>
          <w:b w:val="0"/>
        </w:rPr>
        <w:t xml:space="preserve">Early </w:t>
      </w:r>
      <w:r w:rsidR="00C17720" w:rsidRPr="003501FC">
        <w:rPr>
          <w:rFonts w:ascii="Arial Bold" w:hAnsi="Arial Bold"/>
          <w:b w:val="0"/>
        </w:rPr>
        <w:t>c</w:t>
      </w:r>
      <w:r w:rsidR="006659AC" w:rsidRPr="003501FC">
        <w:rPr>
          <w:rFonts w:ascii="Arial Bold" w:hAnsi="Arial Bold"/>
          <w:b w:val="0"/>
        </w:rPr>
        <w:t>hild</w:t>
      </w:r>
      <w:r w:rsidRPr="003501FC">
        <w:rPr>
          <w:rFonts w:ascii="Arial Bold" w:hAnsi="Arial Bold"/>
          <w:b w:val="0"/>
        </w:rPr>
        <w:t>hood</w:t>
      </w:r>
      <w:r w:rsidR="006659AC" w:rsidRPr="003501FC">
        <w:rPr>
          <w:rFonts w:ascii="Arial Bold" w:hAnsi="Arial Bold"/>
          <w:b w:val="0"/>
        </w:rPr>
        <w:t xml:space="preserve"> </w:t>
      </w:r>
      <w:r w:rsidR="00C17720" w:rsidRPr="003501FC">
        <w:rPr>
          <w:rFonts w:ascii="Arial Bold" w:hAnsi="Arial Bold"/>
          <w:b w:val="0"/>
        </w:rPr>
        <w:t>s</w:t>
      </w:r>
      <w:r w:rsidR="002414AC" w:rsidRPr="003501FC">
        <w:rPr>
          <w:rFonts w:ascii="Arial Bold" w:hAnsi="Arial Bold"/>
          <w:b w:val="0"/>
        </w:rPr>
        <w:t>ervice</w:t>
      </w:r>
      <w:r w:rsidR="00EA2F63" w:rsidRPr="003501FC">
        <w:rPr>
          <w:rFonts w:ascii="Arial Bold" w:hAnsi="Arial Bold"/>
          <w:b w:val="0"/>
        </w:rPr>
        <w:t xml:space="preserve"> </w:t>
      </w:r>
      <w:r w:rsidR="00C17720" w:rsidRPr="003501FC">
        <w:rPr>
          <w:rFonts w:ascii="Arial Bold" w:hAnsi="Arial Bold"/>
          <w:b w:val="0"/>
        </w:rPr>
        <w:t>f</w:t>
      </w:r>
      <w:r w:rsidR="00FE4862" w:rsidRPr="003501FC">
        <w:rPr>
          <w:rFonts w:ascii="Arial Bold" w:hAnsi="Arial Bold"/>
          <w:b w:val="0"/>
        </w:rPr>
        <w:t xml:space="preserve">acility </w:t>
      </w:r>
      <w:r w:rsidR="00C17720" w:rsidRPr="003501FC">
        <w:rPr>
          <w:rFonts w:ascii="Arial Bold" w:hAnsi="Arial Bold"/>
          <w:b w:val="0"/>
        </w:rPr>
        <w:t>p</w:t>
      </w:r>
      <w:r w:rsidR="00EA2F63" w:rsidRPr="003501FC">
        <w:rPr>
          <w:rFonts w:ascii="Arial Bold" w:hAnsi="Arial Bold"/>
          <w:b w:val="0"/>
        </w:rPr>
        <w:t>rofile</w:t>
      </w:r>
      <w:bookmarkEnd w:id="61"/>
      <w:r w:rsidR="00EA2F63" w:rsidRPr="003501FC">
        <w:rPr>
          <w:rFonts w:ascii="Arial Bold" w:hAnsi="Arial Bold"/>
          <w:b w:val="0"/>
        </w:rPr>
        <w:t xml:space="preserve"> </w:t>
      </w:r>
    </w:p>
    <w:p w14:paraId="464EB2D6" w14:textId="77777777" w:rsidR="00EA2F63" w:rsidRDefault="00EA2F63" w:rsidP="00F33A8E">
      <w:pPr>
        <w:widowControl w:val="0"/>
        <w:autoSpaceDE w:val="0"/>
        <w:autoSpaceDN w:val="0"/>
        <w:adjustRightInd w:val="0"/>
        <w:spacing w:after="0" w:line="240" w:lineRule="auto"/>
        <w:ind w:left="-426"/>
        <w:rPr>
          <w:rFonts w:ascii="Arial" w:hAnsi="Arial" w:cs="Arial"/>
          <w:b/>
          <w:sz w:val="28"/>
          <w:szCs w:val="28"/>
        </w:rPr>
      </w:pPr>
    </w:p>
    <w:p w14:paraId="464EB2D7" w14:textId="60647376" w:rsidR="00F33A8E" w:rsidRPr="0051747C" w:rsidRDefault="003E067A" w:rsidP="002A16F7">
      <w:pPr>
        <w:widowControl w:val="0"/>
        <w:autoSpaceDE w:val="0"/>
        <w:autoSpaceDN w:val="0"/>
        <w:adjustRightInd w:val="0"/>
        <w:spacing w:after="0" w:line="240" w:lineRule="auto"/>
        <w:ind w:left="-567"/>
        <w:rPr>
          <w:rFonts w:ascii="Arial Bold" w:hAnsi="Arial Bold" w:cs="Arial"/>
          <w:b/>
          <w:sz w:val="24"/>
          <w:szCs w:val="24"/>
        </w:rPr>
      </w:pPr>
      <w:r>
        <w:rPr>
          <w:rFonts w:ascii="Arial" w:hAnsi="Arial" w:cs="Arial"/>
          <w:b/>
          <w:sz w:val="24"/>
          <w:szCs w:val="24"/>
        </w:rPr>
        <w:t>1</w:t>
      </w:r>
      <w:r w:rsidR="00D403A4">
        <w:rPr>
          <w:rFonts w:ascii="Arial" w:hAnsi="Arial" w:cs="Arial"/>
          <w:b/>
          <w:sz w:val="24"/>
          <w:szCs w:val="24"/>
        </w:rPr>
        <w:t>6</w:t>
      </w:r>
      <w:r w:rsidR="000F19E5" w:rsidRPr="0051747C">
        <w:rPr>
          <w:rFonts w:ascii="Arial" w:hAnsi="Arial" w:cs="Arial"/>
          <w:b/>
          <w:sz w:val="24"/>
          <w:szCs w:val="24"/>
        </w:rPr>
        <w:t xml:space="preserve">.1 </w:t>
      </w:r>
      <w:r w:rsidR="00F33A8E" w:rsidRPr="0051747C">
        <w:rPr>
          <w:rFonts w:ascii="Arial" w:hAnsi="Arial" w:cs="Arial"/>
          <w:b/>
          <w:sz w:val="24"/>
          <w:szCs w:val="24"/>
        </w:rPr>
        <w:t>General Information</w:t>
      </w:r>
    </w:p>
    <w:p w14:paraId="464EB2D8" w14:textId="77777777" w:rsidR="00F33A8E" w:rsidRPr="00C81103" w:rsidRDefault="00F33A8E" w:rsidP="00F33A8E">
      <w:pPr>
        <w:widowControl w:val="0"/>
        <w:autoSpaceDE w:val="0"/>
        <w:autoSpaceDN w:val="0"/>
        <w:adjustRightInd w:val="0"/>
        <w:spacing w:after="0" w:line="240" w:lineRule="auto"/>
        <w:jc w:val="right"/>
        <w:rPr>
          <w:rFonts w:ascii="Arial" w:hAnsi="Arial" w:cs="Arial"/>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6237"/>
      </w:tblGrid>
      <w:tr w:rsidR="0092784F" w:rsidRPr="00C070EE" w14:paraId="464EB2DD" w14:textId="77777777" w:rsidTr="003D6373">
        <w:trPr>
          <w:trHeight w:val="330"/>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2D9" w14:textId="288A0DCF" w:rsidR="0092784F" w:rsidRPr="006109A2" w:rsidRDefault="00EF1D37" w:rsidP="00EF1D37">
            <w:pPr>
              <w:spacing w:before="60" w:after="60" w:line="240" w:lineRule="auto"/>
              <w:jc w:val="both"/>
              <w:rPr>
                <w:rFonts w:ascii="Arial" w:hAnsi="Arial" w:cs="Arial"/>
                <w:b/>
              </w:rPr>
            </w:pPr>
            <w:r w:rsidRPr="006109A2">
              <w:rPr>
                <w:rFonts w:ascii="Arial" w:hAnsi="Arial" w:cs="Arial"/>
                <w:b/>
              </w:rPr>
              <w:t xml:space="preserve">Early </w:t>
            </w:r>
            <w:r w:rsidR="00BB2D30" w:rsidRPr="006109A2">
              <w:rPr>
                <w:rFonts w:ascii="Arial" w:hAnsi="Arial" w:cs="Arial"/>
                <w:b/>
              </w:rPr>
              <w:t>Child</w:t>
            </w:r>
            <w:r w:rsidRPr="006109A2">
              <w:rPr>
                <w:rFonts w:ascii="Arial" w:hAnsi="Arial" w:cs="Arial"/>
                <w:b/>
              </w:rPr>
              <w:t>hood</w:t>
            </w:r>
            <w:r w:rsidR="00BB2D30" w:rsidRPr="006109A2">
              <w:rPr>
                <w:rFonts w:ascii="Arial" w:hAnsi="Arial" w:cs="Arial"/>
                <w:b/>
              </w:rPr>
              <w:t xml:space="preserve"> Service</w:t>
            </w:r>
            <w:r w:rsidR="0092784F" w:rsidRPr="006109A2">
              <w:rPr>
                <w:rFonts w:ascii="Arial" w:hAnsi="Arial" w:cs="Arial"/>
                <w:b/>
              </w:rPr>
              <w:t xml:space="preserve"> Name</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2DC" w14:textId="0E7D47CE" w:rsidR="0092784F" w:rsidRPr="006109A2" w:rsidRDefault="009C111D">
            <w:pPr>
              <w:spacing w:before="60" w:after="60" w:line="240" w:lineRule="auto"/>
              <w:ind w:right="284"/>
              <w:jc w:val="both"/>
              <w:rPr>
                <w:rFonts w:ascii="Arial" w:hAnsi="Arial" w:cs="Arial"/>
                <w:color w:val="808080" w:themeColor="background1" w:themeShade="80"/>
              </w:rPr>
            </w:pPr>
            <w:r>
              <w:rPr>
                <w:rFonts w:ascii="Arial" w:hAnsi="Arial" w:cs="Arial"/>
              </w:rPr>
              <w:t>MERUKA CHILDCARE CO-OPERATIVE</w:t>
            </w:r>
          </w:p>
        </w:tc>
      </w:tr>
      <w:tr w:rsidR="0092784F" w:rsidRPr="00C070EE" w14:paraId="464EB2E3" w14:textId="77777777" w:rsidTr="003D6373">
        <w:trPr>
          <w:trHeight w:val="1139"/>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2DE" w14:textId="77777777" w:rsidR="0092784F" w:rsidRPr="00C070EE" w:rsidRDefault="0092784F" w:rsidP="00C241EA">
            <w:pPr>
              <w:spacing w:before="60" w:after="60" w:line="240" w:lineRule="auto"/>
              <w:ind w:right="284"/>
              <w:rPr>
                <w:rFonts w:ascii="Arial" w:hAnsi="Arial" w:cs="Arial"/>
                <w:sz w:val="20"/>
                <w:szCs w:val="20"/>
              </w:rPr>
            </w:pPr>
            <w:r w:rsidRPr="00C070EE">
              <w:rPr>
                <w:rFonts w:ascii="Arial" w:hAnsi="Arial" w:cs="Arial"/>
                <w:sz w:val="20"/>
                <w:szCs w:val="20"/>
              </w:rPr>
              <w:t>Physical Address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15F6508" w14:textId="77777777" w:rsidR="0092784F" w:rsidRPr="00C070EE" w:rsidRDefault="0092784F" w:rsidP="00A81995">
            <w:pPr>
              <w:spacing w:before="60" w:after="60" w:line="240" w:lineRule="auto"/>
              <w:ind w:right="284"/>
              <w:jc w:val="both"/>
              <w:rPr>
                <w:rFonts w:ascii="Arial" w:hAnsi="Arial" w:cs="Arial"/>
                <w:sz w:val="20"/>
                <w:szCs w:val="20"/>
              </w:rPr>
            </w:pPr>
          </w:p>
          <w:p w14:paraId="48A594A1" w14:textId="77777777" w:rsidR="009C111D" w:rsidRDefault="009C111D" w:rsidP="00A81995">
            <w:pPr>
              <w:spacing w:before="60" w:after="60" w:line="240" w:lineRule="auto"/>
              <w:ind w:right="284"/>
              <w:jc w:val="both"/>
              <w:rPr>
                <w:rFonts w:ascii="Arial" w:hAnsi="Arial" w:cs="Arial"/>
                <w:sz w:val="20"/>
                <w:szCs w:val="20"/>
              </w:rPr>
            </w:pPr>
            <w:r>
              <w:rPr>
                <w:rFonts w:ascii="Arial" w:hAnsi="Arial" w:cs="Arial"/>
                <w:sz w:val="20"/>
                <w:szCs w:val="20"/>
              </w:rPr>
              <w:t xml:space="preserve">5 Meruka Drive, </w:t>
            </w:r>
          </w:p>
          <w:p w14:paraId="464EB2E2" w14:textId="1343CE37" w:rsidR="0092784F" w:rsidRPr="00C070EE" w:rsidRDefault="009C111D" w:rsidP="00A81995">
            <w:pPr>
              <w:spacing w:before="60" w:after="60" w:line="240" w:lineRule="auto"/>
              <w:ind w:right="284"/>
              <w:jc w:val="both"/>
              <w:rPr>
                <w:rFonts w:ascii="Arial" w:hAnsi="Arial" w:cs="Arial"/>
                <w:sz w:val="20"/>
                <w:szCs w:val="20"/>
              </w:rPr>
            </w:pPr>
            <w:r>
              <w:rPr>
                <w:rFonts w:ascii="Arial" w:hAnsi="Arial" w:cs="Arial"/>
                <w:sz w:val="20"/>
                <w:szCs w:val="20"/>
              </w:rPr>
              <w:t>ELTHAM, VIC 3095</w:t>
            </w:r>
          </w:p>
        </w:tc>
      </w:tr>
      <w:tr w:rsidR="008C6220" w:rsidRPr="00C070EE" w14:paraId="0324F56A"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B9EA5B8" w14:textId="3BE79543" w:rsidR="008C6220" w:rsidRPr="00C070EE" w:rsidRDefault="008C6220" w:rsidP="00C241EA">
            <w:pPr>
              <w:spacing w:before="60" w:after="60" w:line="240" w:lineRule="auto"/>
              <w:ind w:right="284"/>
              <w:rPr>
                <w:rFonts w:ascii="Arial" w:hAnsi="Arial" w:cs="Arial"/>
                <w:sz w:val="20"/>
                <w:szCs w:val="20"/>
              </w:rPr>
            </w:pPr>
            <w:r w:rsidRPr="00C070EE">
              <w:rPr>
                <w:rFonts w:ascii="Arial" w:hAnsi="Arial" w:cs="Arial"/>
                <w:sz w:val="20"/>
                <w:szCs w:val="20"/>
              </w:rPr>
              <w:t>Operating Days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50485D02" w14:textId="2B4AD2C6" w:rsidR="008C6220" w:rsidRPr="00C070EE" w:rsidRDefault="009C111D" w:rsidP="00A81995">
            <w:pPr>
              <w:spacing w:before="60" w:after="60" w:line="240" w:lineRule="auto"/>
              <w:ind w:right="284"/>
              <w:rPr>
                <w:rFonts w:ascii="Arial" w:hAnsi="Arial" w:cs="Arial"/>
                <w:sz w:val="20"/>
                <w:szCs w:val="20"/>
              </w:rPr>
            </w:pPr>
            <w:r>
              <w:rPr>
                <w:rFonts w:ascii="Arial" w:hAnsi="Arial" w:cs="Arial"/>
                <w:sz w:val="20"/>
                <w:szCs w:val="20"/>
              </w:rPr>
              <w:t>Monday - Friday</w:t>
            </w:r>
          </w:p>
        </w:tc>
      </w:tr>
      <w:tr w:rsidR="00047352" w:rsidRPr="00C070EE" w14:paraId="40750605" w14:textId="1BDC8852"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2A900514" w14:textId="2902C6BA" w:rsidR="00047352" w:rsidRPr="00C070EE" w:rsidRDefault="00047352" w:rsidP="00C241EA">
            <w:pPr>
              <w:spacing w:before="60" w:after="60" w:line="240" w:lineRule="auto"/>
              <w:ind w:right="284"/>
              <w:rPr>
                <w:rFonts w:ascii="Arial" w:hAnsi="Arial" w:cs="Arial"/>
                <w:sz w:val="20"/>
                <w:szCs w:val="20"/>
              </w:rPr>
            </w:pPr>
            <w:r w:rsidRPr="00C070EE">
              <w:rPr>
                <w:rFonts w:ascii="Arial" w:hAnsi="Arial" w:cs="Arial"/>
                <w:sz w:val="20"/>
                <w:szCs w:val="20"/>
              </w:rPr>
              <w:t>Operating Hours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766665DC" w14:textId="18A040F0" w:rsidR="00047352" w:rsidRPr="00C070EE" w:rsidRDefault="009C111D" w:rsidP="00A81995">
            <w:pPr>
              <w:spacing w:before="60" w:after="60" w:line="240" w:lineRule="auto"/>
              <w:ind w:right="284"/>
              <w:rPr>
                <w:rFonts w:ascii="Arial" w:hAnsi="Arial" w:cs="Arial"/>
                <w:sz w:val="20"/>
                <w:szCs w:val="20"/>
              </w:rPr>
            </w:pPr>
            <w:r>
              <w:rPr>
                <w:rFonts w:ascii="Arial" w:hAnsi="Arial" w:cs="Arial"/>
                <w:sz w:val="20"/>
                <w:szCs w:val="20"/>
              </w:rPr>
              <w:t>7 am – 6.30pm</w:t>
            </w:r>
          </w:p>
        </w:tc>
      </w:tr>
      <w:tr w:rsidR="00047352" w:rsidRPr="00C070EE" w14:paraId="75DAAC7A" w14:textId="0E885C9E"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50622B6D" w14:textId="45357A71" w:rsidR="00047352" w:rsidRPr="00C070EE" w:rsidRDefault="00047352" w:rsidP="00FF6125">
            <w:pPr>
              <w:spacing w:before="60" w:after="60" w:line="240" w:lineRule="auto"/>
              <w:ind w:right="284"/>
              <w:rPr>
                <w:rFonts w:ascii="Arial" w:hAnsi="Arial" w:cs="Arial"/>
                <w:sz w:val="20"/>
                <w:szCs w:val="20"/>
              </w:rPr>
            </w:pPr>
            <w:r w:rsidRPr="00C070EE">
              <w:rPr>
                <w:rFonts w:ascii="Arial" w:hAnsi="Arial" w:cs="Arial"/>
                <w:sz w:val="20"/>
                <w:szCs w:val="20"/>
              </w:rPr>
              <w:t xml:space="preserve">Phone </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2055DBDD" w14:textId="56E7FF58" w:rsidR="00047352" w:rsidRPr="00C070EE" w:rsidRDefault="009C111D" w:rsidP="00A81995">
            <w:pPr>
              <w:spacing w:before="60" w:after="60" w:line="240" w:lineRule="auto"/>
              <w:ind w:right="284"/>
              <w:rPr>
                <w:rFonts w:ascii="Arial" w:hAnsi="Arial" w:cs="Arial"/>
                <w:sz w:val="20"/>
                <w:szCs w:val="20"/>
              </w:rPr>
            </w:pPr>
            <w:r>
              <w:rPr>
                <w:rFonts w:ascii="Arial" w:hAnsi="Arial" w:cs="Arial"/>
                <w:sz w:val="20"/>
                <w:szCs w:val="20"/>
              </w:rPr>
              <w:t>03 9431 2867</w:t>
            </w:r>
          </w:p>
        </w:tc>
      </w:tr>
      <w:tr w:rsidR="00391F84" w:rsidRPr="00C070EE" w14:paraId="52C21C1A"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6D9A0F85" w14:textId="1669613A" w:rsidR="00391F84" w:rsidRPr="00C070EE" w:rsidRDefault="00391F84" w:rsidP="00C241EA">
            <w:pPr>
              <w:spacing w:before="60" w:after="60" w:line="240" w:lineRule="auto"/>
              <w:ind w:right="284"/>
              <w:rPr>
                <w:rFonts w:ascii="Arial" w:hAnsi="Arial" w:cs="Arial"/>
                <w:sz w:val="20"/>
                <w:szCs w:val="20"/>
              </w:rPr>
            </w:pPr>
            <w:r w:rsidRPr="00C070EE">
              <w:rPr>
                <w:rFonts w:ascii="Arial" w:hAnsi="Arial" w:cs="Arial"/>
                <w:sz w:val="20"/>
                <w:szCs w:val="20"/>
              </w:rPr>
              <w:t>Email</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68774CE5" w14:textId="5C93F3CD" w:rsidR="00391F84" w:rsidRDefault="000B3DF6" w:rsidP="00A81995">
            <w:pPr>
              <w:spacing w:before="60" w:after="60" w:line="240" w:lineRule="auto"/>
              <w:ind w:right="284"/>
              <w:rPr>
                <w:rFonts w:ascii="Arial" w:hAnsi="Arial" w:cs="Arial"/>
                <w:sz w:val="20"/>
                <w:szCs w:val="20"/>
              </w:rPr>
            </w:pPr>
            <w:hyperlink r:id="rId52" w:history="1">
              <w:r w:rsidR="009C111D" w:rsidRPr="00D32E92">
                <w:rPr>
                  <w:rStyle w:val="Hyperlink"/>
                  <w:rFonts w:ascii="Arial" w:hAnsi="Arial" w:cs="Arial"/>
                  <w:sz w:val="20"/>
                  <w:szCs w:val="20"/>
                </w:rPr>
                <w:t>meruka@netspace.net.au</w:t>
              </w:r>
            </w:hyperlink>
          </w:p>
          <w:p w14:paraId="4A524F89" w14:textId="3326898A" w:rsidR="009C111D" w:rsidRPr="00C070EE" w:rsidRDefault="009C111D" w:rsidP="00A81995">
            <w:pPr>
              <w:spacing w:before="60" w:after="60" w:line="240" w:lineRule="auto"/>
              <w:ind w:right="284"/>
              <w:rPr>
                <w:rFonts w:ascii="Arial" w:hAnsi="Arial" w:cs="Arial"/>
                <w:sz w:val="20"/>
                <w:szCs w:val="20"/>
              </w:rPr>
            </w:pPr>
          </w:p>
        </w:tc>
      </w:tr>
      <w:tr w:rsidR="00391F84" w:rsidRPr="00C070EE" w14:paraId="1EF3B600"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6F1F6385" w14:textId="43CDDE42" w:rsidR="00391F84" w:rsidRPr="00C070EE" w:rsidRDefault="00391F84" w:rsidP="00C241EA">
            <w:pPr>
              <w:spacing w:before="60" w:after="60" w:line="240" w:lineRule="auto"/>
              <w:ind w:right="284"/>
              <w:rPr>
                <w:rFonts w:ascii="Arial" w:hAnsi="Arial" w:cs="Arial"/>
                <w:sz w:val="20"/>
                <w:szCs w:val="20"/>
              </w:rPr>
            </w:pPr>
            <w:r w:rsidRPr="00C070EE">
              <w:rPr>
                <w:rFonts w:ascii="Arial" w:hAnsi="Arial" w:cs="Arial"/>
                <w:sz w:val="20"/>
                <w:szCs w:val="20"/>
              </w:rPr>
              <w:t>Fax</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2239D02B" w14:textId="1D3BA9BD" w:rsidR="00391F84" w:rsidRPr="00C070EE" w:rsidRDefault="009C111D" w:rsidP="00A81995">
            <w:pPr>
              <w:spacing w:before="60" w:after="60" w:line="240" w:lineRule="auto"/>
              <w:ind w:right="284"/>
              <w:rPr>
                <w:rFonts w:ascii="Arial" w:hAnsi="Arial" w:cs="Arial"/>
                <w:sz w:val="20"/>
                <w:szCs w:val="20"/>
              </w:rPr>
            </w:pPr>
            <w:r>
              <w:rPr>
                <w:rFonts w:ascii="Arial" w:hAnsi="Arial" w:cs="Arial"/>
                <w:sz w:val="20"/>
                <w:szCs w:val="20"/>
              </w:rPr>
              <w:t>N/A</w:t>
            </w:r>
          </w:p>
        </w:tc>
      </w:tr>
      <w:tr w:rsidR="00391F84" w:rsidRPr="00C070EE" w14:paraId="0D3DC7E0"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59854B72" w14:textId="16299519" w:rsidR="00391F84" w:rsidRPr="00C070EE" w:rsidRDefault="00391F84" w:rsidP="00C241EA">
            <w:pPr>
              <w:spacing w:before="60" w:after="60" w:line="240" w:lineRule="auto"/>
              <w:ind w:right="284"/>
              <w:rPr>
                <w:rFonts w:ascii="Arial" w:hAnsi="Arial" w:cs="Arial"/>
                <w:sz w:val="20"/>
                <w:szCs w:val="20"/>
              </w:rPr>
            </w:pPr>
            <w:r w:rsidRPr="00C070EE">
              <w:rPr>
                <w:rFonts w:ascii="Arial" w:hAnsi="Arial" w:cs="Arial"/>
                <w:sz w:val="20"/>
                <w:szCs w:val="20"/>
              </w:rPr>
              <w:t>Number of buildings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69AC2CC1" w14:textId="32FCDBB6" w:rsidR="00391F84" w:rsidRPr="00C070EE" w:rsidRDefault="009C111D" w:rsidP="00A81995">
            <w:pPr>
              <w:spacing w:before="60" w:after="60" w:line="240" w:lineRule="auto"/>
              <w:ind w:right="284"/>
              <w:rPr>
                <w:rFonts w:ascii="Arial" w:hAnsi="Arial" w:cs="Arial"/>
                <w:sz w:val="20"/>
                <w:szCs w:val="20"/>
              </w:rPr>
            </w:pPr>
            <w:r>
              <w:rPr>
                <w:rFonts w:ascii="Arial" w:hAnsi="Arial" w:cs="Arial"/>
                <w:sz w:val="20"/>
                <w:szCs w:val="20"/>
              </w:rPr>
              <w:t>1</w:t>
            </w:r>
          </w:p>
        </w:tc>
      </w:tr>
      <w:tr w:rsidR="00F33A8E" w:rsidRPr="00C070EE" w14:paraId="464EB2F0"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2EE" w14:textId="28EE71FC" w:rsidR="00F33A8E" w:rsidRPr="00C070EE" w:rsidRDefault="00F33A8E" w:rsidP="002414AC">
            <w:pPr>
              <w:spacing w:before="60" w:after="60" w:line="240" w:lineRule="auto"/>
              <w:ind w:right="284"/>
              <w:rPr>
                <w:rFonts w:ascii="Arial" w:hAnsi="Arial" w:cs="Arial"/>
                <w:sz w:val="20"/>
                <w:szCs w:val="20"/>
              </w:rPr>
            </w:pPr>
            <w:r w:rsidRPr="00C070EE">
              <w:rPr>
                <w:rFonts w:ascii="Arial" w:hAnsi="Arial" w:cs="Arial"/>
                <w:sz w:val="20"/>
                <w:szCs w:val="20"/>
              </w:rPr>
              <w:t xml:space="preserve">Is the </w:t>
            </w:r>
            <w:r w:rsidR="002414AC" w:rsidRPr="00C070EE">
              <w:rPr>
                <w:rFonts w:ascii="Arial" w:hAnsi="Arial" w:cs="Arial"/>
                <w:sz w:val="20"/>
                <w:szCs w:val="20"/>
              </w:rPr>
              <w:t>facility</w:t>
            </w:r>
            <w:r w:rsidRPr="00C070EE">
              <w:rPr>
                <w:rFonts w:ascii="Arial" w:hAnsi="Arial" w:cs="Arial"/>
                <w:sz w:val="20"/>
                <w:szCs w:val="20"/>
              </w:rPr>
              <w:t xml:space="preserve"> a designated Neighbourhood Safer Place?</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464EB2EF" w14:textId="29859F99" w:rsidR="00F33A8E" w:rsidRPr="00C070EE" w:rsidRDefault="009C111D" w:rsidP="00A81995">
            <w:pPr>
              <w:spacing w:before="60" w:after="60" w:line="240" w:lineRule="auto"/>
              <w:ind w:right="284"/>
              <w:rPr>
                <w:rFonts w:ascii="Arial" w:hAnsi="Arial" w:cs="Arial"/>
                <w:sz w:val="20"/>
                <w:szCs w:val="20"/>
              </w:rPr>
            </w:pPr>
            <w:r>
              <w:rPr>
                <w:rFonts w:ascii="Arial" w:hAnsi="Arial" w:cs="Arial"/>
                <w:sz w:val="20"/>
                <w:szCs w:val="20"/>
              </w:rPr>
              <w:t>No</w:t>
            </w:r>
          </w:p>
        </w:tc>
      </w:tr>
      <w:tr w:rsidR="00F33A8E" w:rsidRPr="00C070EE" w14:paraId="464EB2F7"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2F4" w14:textId="2388C18F" w:rsidR="00F33A8E" w:rsidRPr="00C070EE" w:rsidRDefault="0014027A" w:rsidP="0014027A">
            <w:pPr>
              <w:spacing w:before="60" w:after="60" w:line="240" w:lineRule="auto"/>
              <w:ind w:right="284"/>
              <w:rPr>
                <w:rFonts w:ascii="Arial" w:hAnsi="Arial" w:cs="Arial"/>
                <w:sz w:val="20"/>
                <w:szCs w:val="20"/>
              </w:rPr>
            </w:pPr>
            <w:r w:rsidRPr="00C070EE">
              <w:rPr>
                <w:rFonts w:ascii="Arial" w:hAnsi="Arial" w:cs="Arial"/>
                <w:sz w:val="20"/>
                <w:szCs w:val="20"/>
              </w:rPr>
              <w:t>Shelter-In-Place</w:t>
            </w:r>
            <w:r w:rsidR="00F33A8E" w:rsidRPr="00C070EE">
              <w:rPr>
                <w:rFonts w:ascii="Arial" w:hAnsi="Arial" w:cs="Arial"/>
                <w:sz w:val="20"/>
                <w:szCs w:val="20"/>
              </w:rPr>
              <w:t xml:space="preserve"> Location</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64EB2F6" w14:textId="06487931" w:rsidR="00F33A8E" w:rsidRPr="00C070EE" w:rsidRDefault="009C111D" w:rsidP="00A81995">
            <w:pPr>
              <w:spacing w:before="60" w:after="60" w:line="240" w:lineRule="auto"/>
              <w:ind w:right="284"/>
              <w:rPr>
                <w:rFonts w:ascii="Arial" w:hAnsi="Arial" w:cs="Arial"/>
                <w:sz w:val="20"/>
                <w:szCs w:val="20"/>
              </w:rPr>
            </w:pPr>
            <w:r>
              <w:rPr>
                <w:rFonts w:ascii="Arial" w:hAnsi="Arial" w:cs="Arial"/>
                <w:sz w:val="20"/>
                <w:szCs w:val="20"/>
              </w:rPr>
              <w:t>Kinder Room</w:t>
            </w:r>
          </w:p>
        </w:tc>
      </w:tr>
      <w:tr w:rsidR="0092784F" w:rsidRPr="00C070EE" w14:paraId="59E53081" w14:textId="77777777" w:rsidTr="003D6373">
        <w:trPr>
          <w:trHeight w:val="372"/>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27F3A70" w14:textId="5691F882" w:rsidR="0092784F" w:rsidRPr="00C070EE" w:rsidRDefault="0092784F" w:rsidP="002414AC">
            <w:pPr>
              <w:spacing w:before="60" w:after="60" w:line="240" w:lineRule="auto"/>
              <w:ind w:right="284"/>
              <w:jc w:val="both"/>
              <w:rPr>
                <w:rFonts w:ascii="Arial" w:hAnsi="Arial" w:cs="Arial"/>
                <w:sz w:val="20"/>
                <w:szCs w:val="20"/>
              </w:rPr>
            </w:pPr>
            <w:r w:rsidRPr="00C070EE">
              <w:rPr>
                <w:rFonts w:ascii="Arial" w:hAnsi="Arial" w:cs="Arial"/>
                <w:sz w:val="20"/>
                <w:szCs w:val="20"/>
              </w:rPr>
              <w:t>N</w:t>
            </w:r>
            <w:r w:rsidR="001F46D5" w:rsidRPr="00C070EE">
              <w:rPr>
                <w:rFonts w:ascii="Arial" w:hAnsi="Arial" w:cs="Arial"/>
                <w:sz w:val="20"/>
                <w:szCs w:val="20"/>
              </w:rPr>
              <w:t>umber</w:t>
            </w:r>
            <w:r w:rsidRPr="00C070EE">
              <w:rPr>
                <w:rFonts w:ascii="Arial" w:hAnsi="Arial" w:cs="Arial"/>
                <w:sz w:val="20"/>
                <w:szCs w:val="20"/>
              </w:rPr>
              <w:t xml:space="preserve"> of </w:t>
            </w:r>
            <w:r w:rsidR="002414AC" w:rsidRPr="00C070EE">
              <w:rPr>
                <w:rFonts w:ascii="Arial" w:hAnsi="Arial" w:cs="Arial"/>
                <w:sz w:val="20"/>
                <w:szCs w:val="20"/>
              </w:rPr>
              <w:t>Children</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9681B1E" w14:textId="255E00A7" w:rsidR="0092784F" w:rsidRPr="00C070EE" w:rsidRDefault="009C111D" w:rsidP="00A81995">
            <w:pPr>
              <w:spacing w:before="60" w:after="60" w:line="240" w:lineRule="auto"/>
              <w:rPr>
                <w:rFonts w:ascii="Arial" w:hAnsi="Arial" w:cs="Arial"/>
                <w:sz w:val="20"/>
                <w:szCs w:val="20"/>
              </w:rPr>
            </w:pPr>
            <w:r>
              <w:rPr>
                <w:rFonts w:ascii="Arial" w:hAnsi="Arial" w:cs="Arial"/>
                <w:sz w:val="20"/>
                <w:szCs w:val="20"/>
              </w:rPr>
              <w:t>50</w:t>
            </w:r>
          </w:p>
        </w:tc>
      </w:tr>
      <w:tr w:rsidR="00391F84" w:rsidRPr="00C070EE" w14:paraId="42549B1B" w14:textId="77777777" w:rsidTr="003D6373">
        <w:trPr>
          <w:trHeight w:val="259"/>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1AED150B" w14:textId="15DEBBFD" w:rsidR="00391F84" w:rsidRPr="00C070EE" w:rsidRDefault="00391F84" w:rsidP="001F46D5">
            <w:pPr>
              <w:spacing w:before="60" w:after="60" w:line="240" w:lineRule="auto"/>
              <w:ind w:right="284"/>
              <w:jc w:val="both"/>
              <w:rPr>
                <w:rFonts w:ascii="Arial" w:hAnsi="Arial" w:cs="Arial"/>
                <w:sz w:val="20"/>
                <w:szCs w:val="20"/>
              </w:rPr>
            </w:pPr>
            <w:r w:rsidRPr="00C070EE">
              <w:rPr>
                <w:rFonts w:ascii="Arial" w:hAnsi="Arial" w:cs="Arial"/>
                <w:sz w:val="20"/>
                <w:szCs w:val="20"/>
              </w:rPr>
              <w:t>Total N</w:t>
            </w:r>
            <w:r w:rsidR="001F46D5" w:rsidRPr="00C070EE">
              <w:rPr>
                <w:rFonts w:ascii="Arial" w:hAnsi="Arial" w:cs="Arial"/>
                <w:sz w:val="20"/>
                <w:szCs w:val="20"/>
              </w:rPr>
              <w:t>umber</w:t>
            </w:r>
            <w:r w:rsidRPr="00C070EE">
              <w:rPr>
                <w:rFonts w:ascii="Arial" w:hAnsi="Arial" w:cs="Arial"/>
                <w:sz w:val="20"/>
                <w:szCs w:val="20"/>
              </w:rPr>
              <w:t xml:space="preserve"> of Staff</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B0BE4C7" w14:textId="5CA79014" w:rsidR="00391F84" w:rsidRPr="00C070EE" w:rsidRDefault="009C111D" w:rsidP="00A81995">
            <w:pPr>
              <w:spacing w:before="60" w:after="60" w:line="240" w:lineRule="auto"/>
              <w:ind w:right="284"/>
              <w:jc w:val="both"/>
              <w:rPr>
                <w:rFonts w:ascii="Arial" w:hAnsi="Arial" w:cs="Arial"/>
                <w:sz w:val="20"/>
                <w:szCs w:val="20"/>
              </w:rPr>
            </w:pPr>
            <w:r>
              <w:rPr>
                <w:rFonts w:ascii="Arial" w:hAnsi="Arial" w:cs="Arial"/>
                <w:sz w:val="20"/>
                <w:szCs w:val="20"/>
              </w:rPr>
              <w:t>2</w:t>
            </w:r>
            <w:r w:rsidR="00080559">
              <w:rPr>
                <w:rFonts w:ascii="Arial" w:hAnsi="Arial" w:cs="Arial"/>
                <w:sz w:val="20"/>
                <w:szCs w:val="20"/>
              </w:rPr>
              <w:t>4</w:t>
            </w:r>
          </w:p>
        </w:tc>
      </w:tr>
      <w:tr w:rsidR="001424E3" w:rsidRPr="00C070EE" w14:paraId="35495713" w14:textId="77777777" w:rsidTr="003D6373">
        <w:trPr>
          <w:trHeight w:val="410"/>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6448AAA2" w14:textId="172FFAEC" w:rsidR="001424E3" w:rsidRPr="00C070EE" w:rsidRDefault="004F3791" w:rsidP="003F3271">
            <w:pPr>
              <w:spacing w:before="60" w:after="60" w:line="240" w:lineRule="auto"/>
              <w:ind w:right="284"/>
              <w:rPr>
                <w:rFonts w:ascii="Arial" w:hAnsi="Arial" w:cs="Arial"/>
                <w:sz w:val="20"/>
                <w:szCs w:val="20"/>
              </w:rPr>
            </w:pPr>
            <w:r w:rsidRPr="00C070EE">
              <w:rPr>
                <w:rFonts w:ascii="Arial" w:hAnsi="Arial" w:cs="Arial"/>
                <w:sz w:val="20"/>
                <w:szCs w:val="20"/>
              </w:rPr>
              <w:t>M</w:t>
            </w:r>
            <w:r w:rsidR="001424E3" w:rsidRPr="00C070EE">
              <w:rPr>
                <w:rFonts w:ascii="Arial" w:hAnsi="Arial" w:cs="Arial"/>
                <w:sz w:val="20"/>
                <w:szCs w:val="20"/>
              </w:rPr>
              <w:t>ethod</w:t>
            </w:r>
            <w:r w:rsidRPr="00C070EE">
              <w:rPr>
                <w:rFonts w:ascii="Arial" w:hAnsi="Arial" w:cs="Arial"/>
                <w:sz w:val="20"/>
                <w:szCs w:val="20"/>
              </w:rPr>
              <w:t>s</w:t>
            </w:r>
            <w:r w:rsidR="001424E3" w:rsidRPr="00C070EE">
              <w:rPr>
                <w:rFonts w:ascii="Arial" w:hAnsi="Arial" w:cs="Arial"/>
                <w:sz w:val="20"/>
                <w:szCs w:val="20"/>
              </w:rPr>
              <w:t xml:space="preserve"> used for communications to </w:t>
            </w:r>
            <w:r w:rsidR="003F3271" w:rsidRPr="00C070EE">
              <w:rPr>
                <w:rFonts w:ascii="Arial" w:hAnsi="Arial" w:cs="Arial"/>
                <w:sz w:val="20"/>
                <w:szCs w:val="20"/>
              </w:rPr>
              <w:t>our service’s</w:t>
            </w:r>
            <w:r w:rsidR="001424E3" w:rsidRPr="00C070EE">
              <w:rPr>
                <w:rFonts w:ascii="Arial" w:hAnsi="Arial" w:cs="Arial"/>
                <w:sz w:val="20"/>
                <w:szCs w:val="20"/>
              </w:rPr>
              <w:t xml:space="preserve"> community</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2C6F246" w14:textId="52304113" w:rsidR="001424E3" w:rsidRPr="00C070EE" w:rsidRDefault="009C111D" w:rsidP="00A81995">
            <w:pPr>
              <w:spacing w:before="60" w:after="60" w:line="240" w:lineRule="auto"/>
              <w:ind w:right="284"/>
              <w:rPr>
                <w:rFonts w:ascii="Arial" w:hAnsi="Arial" w:cs="Arial"/>
                <w:sz w:val="20"/>
                <w:szCs w:val="20"/>
              </w:rPr>
            </w:pPr>
            <w:r>
              <w:rPr>
                <w:rFonts w:ascii="Arial" w:hAnsi="Arial" w:cs="Arial"/>
                <w:sz w:val="20"/>
                <w:szCs w:val="20"/>
              </w:rPr>
              <w:t>Email / SMS / Telephone</w:t>
            </w:r>
          </w:p>
        </w:tc>
      </w:tr>
    </w:tbl>
    <w:p w14:paraId="464EB2FE" w14:textId="77777777" w:rsidR="00F33A8E" w:rsidRDefault="00140A03" w:rsidP="00C241EA">
      <w:pPr>
        <w:spacing w:after="0" w:line="240" w:lineRule="auto"/>
        <w:ind w:left="-567"/>
        <w:rPr>
          <w:rFonts w:ascii="Arial Bold" w:hAnsi="Arial Bold" w:cs="Arial"/>
          <w:bCs/>
          <w:kern w:val="32"/>
          <w:sz w:val="28"/>
          <w:szCs w:val="28"/>
        </w:rPr>
      </w:pPr>
      <w:r>
        <w:rPr>
          <w:rFonts w:ascii="Arial Bold" w:hAnsi="Arial Bold" w:cs="Arial"/>
          <w:bCs/>
          <w:kern w:val="32"/>
          <w:sz w:val="28"/>
          <w:szCs w:val="28"/>
        </w:rPr>
        <w:br/>
      </w:r>
    </w:p>
    <w:p w14:paraId="464EB2FF" w14:textId="52857FF3" w:rsidR="00140A03" w:rsidRPr="0051747C" w:rsidRDefault="003E067A" w:rsidP="00140A03">
      <w:pPr>
        <w:widowControl w:val="0"/>
        <w:autoSpaceDE w:val="0"/>
        <w:autoSpaceDN w:val="0"/>
        <w:adjustRightInd w:val="0"/>
        <w:spacing w:after="0" w:line="240" w:lineRule="auto"/>
        <w:ind w:left="-567"/>
        <w:rPr>
          <w:rFonts w:ascii="Arial Bold" w:hAnsi="Arial Bold" w:cs="Arial"/>
          <w:b/>
          <w:sz w:val="24"/>
          <w:szCs w:val="24"/>
        </w:rPr>
      </w:pPr>
      <w:r>
        <w:rPr>
          <w:rFonts w:ascii="Arial" w:hAnsi="Arial" w:cs="Arial"/>
          <w:b/>
          <w:sz w:val="24"/>
          <w:szCs w:val="24"/>
        </w:rPr>
        <w:t>1</w:t>
      </w:r>
      <w:r w:rsidR="00D403A4">
        <w:rPr>
          <w:rFonts w:ascii="Arial" w:hAnsi="Arial" w:cs="Arial"/>
          <w:b/>
          <w:sz w:val="24"/>
          <w:szCs w:val="24"/>
        </w:rPr>
        <w:t>6</w:t>
      </w:r>
      <w:r w:rsidR="00140A03" w:rsidRPr="0051747C">
        <w:rPr>
          <w:rFonts w:ascii="Arial" w:hAnsi="Arial" w:cs="Arial"/>
          <w:b/>
          <w:sz w:val="24"/>
          <w:szCs w:val="24"/>
        </w:rPr>
        <w:t xml:space="preserve">.2 Other </w:t>
      </w:r>
      <w:r w:rsidR="00C17720">
        <w:rPr>
          <w:rFonts w:ascii="Arial" w:hAnsi="Arial" w:cs="Arial"/>
          <w:b/>
          <w:sz w:val="24"/>
          <w:szCs w:val="24"/>
        </w:rPr>
        <w:t>s</w:t>
      </w:r>
      <w:r w:rsidR="00140A03" w:rsidRPr="0051747C">
        <w:rPr>
          <w:rFonts w:ascii="Arial" w:hAnsi="Arial" w:cs="Arial"/>
          <w:b/>
          <w:sz w:val="24"/>
          <w:szCs w:val="24"/>
        </w:rPr>
        <w:t>ervices/</w:t>
      </w:r>
      <w:r w:rsidR="00C17720">
        <w:rPr>
          <w:rFonts w:ascii="Arial" w:hAnsi="Arial" w:cs="Arial"/>
          <w:b/>
          <w:sz w:val="24"/>
          <w:szCs w:val="24"/>
        </w:rPr>
        <w:t>u</w:t>
      </w:r>
      <w:r w:rsidR="00140A03" w:rsidRPr="0051747C">
        <w:rPr>
          <w:rFonts w:ascii="Arial" w:hAnsi="Arial" w:cs="Arial"/>
          <w:b/>
          <w:sz w:val="24"/>
          <w:szCs w:val="24"/>
        </w:rPr>
        <w:t xml:space="preserve">sers of </w:t>
      </w:r>
      <w:r w:rsidR="00C17720">
        <w:rPr>
          <w:rFonts w:ascii="Arial" w:hAnsi="Arial" w:cs="Arial"/>
          <w:b/>
          <w:sz w:val="24"/>
          <w:szCs w:val="24"/>
        </w:rPr>
        <w:t>s</w:t>
      </w:r>
      <w:r w:rsidR="00140A03" w:rsidRPr="0051747C">
        <w:rPr>
          <w:rFonts w:ascii="Arial" w:hAnsi="Arial" w:cs="Arial"/>
          <w:b/>
          <w:sz w:val="24"/>
          <w:szCs w:val="24"/>
        </w:rPr>
        <w:t>ite</w:t>
      </w:r>
      <w:r w:rsidR="009C111D">
        <w:rPr>
          <w:rFonts w:ascii="Arial" w:hAnsi="Arial" w:cs="Arial"/>
          <w:b/>
          <w:sz w:val="24"/>
          <w:szCs w:val="24"/>
        </w:rPr>
        <w:t xml:space="preserve"> – N/A</w:t>
      </w:r>
    </w:p>
    <w:p w14:paraId="464EB300" w14:textId="77777777" w:rsidR="00140A03" w:rsidRDefault="00140A03" w:rsidP="00C241EA">
      <w:pPr>
        <w:spacing w:after="0" w:line="240" w:lineRule="auto"/>
        <w:ind w:left="-567"/>
        <w:rPr>
          <w:rFonts w:ascii="Arial Bold" w:hAnsi="Arial Bold" w:cs="Arial"/>
          <w:bCs/>
          <w:kern w:val="32"/>
          <w:sz w:val="28"/>
          <w:szCs w:val="28"/>
        </w:rPr>
      </w:pPr>
    </w:p>
    <w:p w14:paraId="464EB312" w14:textId="77777777" w:rsidR="00140A03" w:rsidRDefault="00140A03" w:rsidP="00C241EA">
      <w:pPr>
        <w:spacing w:after="0" w:line="240" w:lineRule="auto"/>
        <w:ind w:left="-567"/>
        <w:rPr>
          <w:rFonts w:ascii="Arial Bold" w:hAnsi="Arial Bold" w:cs="Arial"/>
          <w:bCs/>
          <w:kern w:val="32"/>
          <w:sz w:val="28"/>
          <w:szCs w:val="28"/>
        </w:rPr>
      </w:pPr>
    </w:p>
    <w:p w14:paraId="464EB318" w14:textId="77777777" w:rsidR="00C241EA" w:rsidRDefault="00C241EA">
      <w:pPr>
        <w:rPr>
          <w:rFonts w:ascii="Arial Bold" w:hAnsi="Arial Bold" w:cs="Arial"/>
          <w:bCs/>
          <w:kern w:val="32"/>
          <w:sz w:val="28"/>
          <w:szCs w:val="28"/>
        </w:rPr>
      </w:pPr>
      <w:r>
        <w:rPr>
          <w:rFonts w:ascii="Arial Bold" w:hAnsi="Arial Bold" w:cs="Arial"/>
          <w:bCs/>
          <w:kern w:val="32"/>
          <w:sz w:val="28"/>
          <w:szCs w:val="28"/>
        </w:rPr>
        <w:br w:type="page"/>
      </w:r>
    </w:p>
    <w:p w14:paraId="464EB319" w14:textId="6516D1C9" w:rsidR="00F33A8E" w:rsidRPr="00664EF3" w:rsidRDefault="003E067A" w:rsidP="002A16F7">
      <w:pPr>
        <w:spacing w:after="0" w:line="240" w:lineRule="auto"/>
        <w:ind w:left="-567"/>
        <w:rPr>
          <w:rFonts w:ascii="Arial" w:hAnsi="Arial" w:cs="Arial"/>
          <w:b/>
          <w:bCs/>
          <w:kern w:val="32"/>
          <w:sz w:val="24"/>
          <w:szCs w:val="24"/>
        </w:rPr>
      </w:pPr>
      <w:r>
        <w:rPr>
          <w:rFonts w:ascii="Arial" w:hAnsi="Arial" w:cs="Arial"/>
          <w:b/>
          <w:bCs/>
          <w:kern w:val="32"/>
          <w:sz w:val="24"/>
          <w:szCs w:val="24"/>
        </w:rPr>
        <w:lastRenderedPageBreak/>
        <w:t>1</w:t>
      </w:r>
      <w:r w:rsidR="00D403A4">
        <w:rPr>
          <w:rFonts w:ascii="Arial" w:hAnsi="Arial" w:cs="Arial"/>
          <w:b/>
          <w:bCs/>
          <w:kern w:val="32"/>
          <w:sz w:val="24"/>
          <w:szCs w:val="24"/>
        </w:rPr>
        <w:t>6</w:t>
      </w:r>
      <w:r w:rsidR="000F19E5" w:rsidRPr="00664EF3">
        <w:rPr>
          <w:rFonts w:ascii="Arial" w:hAnsi="Arial" w:cs="Arial"/>
          <w:b/>
          <w:bCs/>
          <w:kern w:val="32"/>
          <w:sz w:val="24"/>
          <w:szCs w:val="24"/>
        </w:rPr>
        <w:t xml:space="preserve">.3 </w:t>
      </w:r>
      <w:r w:rsidR="00F33A8E" w:rsidRPr="00664EF3">
        <w:rPr>
          <w:rFonts w:ascii="Arial" w:hAnsi="Arial" w:cs="Arial"/>
          <w:b/>
          <w:bCs/>
          <w:kern w:val="32"/>
          <w:sz w:val="24"/>
          <w:szCs w:val="24"/>
        </w:rPr>
        <w:t xml:space="preserve">Building </w:t>
      </w:r>
      <w:r w:rsidR="00C17720">
        <w:rPr>
          <w:rFonts w:ascii="Arial" w:hAnsi="Arial" w:cs="Arial"/>
          <w:b/>
          <w:bCs/>
          <w:kern w:val="32"/>
          <w:sz w:val="24"/>
          <w:szCs w:val="24"/>
        </w:rPr>
        <w:t>i</w:t>
      </w:r>
      <w:r w:rsidR="00F33A8E" w:rsidRPr="00664EF3">
        <w:rPr>
          <w:rFonts w:ascii="Arial" w:hAnsi="Arial" w:cs="Arial"/>
          <w:b/>
          <w:bCs/>
          <w:kern w:val="32"/>
          <w:sz w:val="24"/>
          <w:szCs w:val="24"/>
        </w:rPr>
        <w:t xml:space="preserve">nformation </w:t>
      </w:r>
      <w:r w:rsidR="00C17720">
        <w:rPr>
          <w:rFonts w:ascii="Arial" w:hAnsi="Arial" w:cs="Arial"/>
          <w:b/>
          <w:bCs/>
          <w:kern w:val="32"/>
          <w:sz w:val="24"/>
          <w:szCs w:val="24"/>
        </w:rPr>
        <w:t>s</w:t>
      </w:r>
      <w:r w:rsidR="00F33A8E" w:rsidRPr="00664EF3">
        <w:rPr>
          <w:rFonts w:ascii="Arial" w:hAnsi="Arial" w:cs="Arial"/>
          <w:b/>
          <w:bCs/>
          <w:kern w:val="32"/>
          <w:sz w:val="24"/>
          <w:szCs w:val="24"/>
        </w:rPr>
        <w:t>ummary</w:t>
      </w:r>
    </w:p>
    <w:p w14:paraId="464EB31A" w14:textId="77777777" w:rsidR="00F33A8E" w:rsidRPr="00272FBC" w:rsidRDefault="00F33A8E" w:rsidP="00C241EA">
      <w:pPr>
        <w:spacing w:before="60" w:after="60" w:line="240" w:lineRule="auto"/>
        <w:jc w:val="right"/>
        <w:rPr>
          <w:rFonts w:ascii="Arial" w:hAnsi="Arial" w:cs="Arial"/>
        </w:rPr>
      </w:pPr>
    </w:p>
    <w:tbl>
      <w:tblPr>
        <w:tblW w:w="9781" w:type="dxa"/>
        <w:tblInd w:w="-459" w:type="dxa"/>
        <w:tblLook w:val="00A0" w:firstRow="1" w:lastRow="0" w:firstColumn="1" w:lastColumn="0" w:noHBand="0" w:noVBand="0"/>
      </w:tblPr>
      <w:tblGrid>
        <w:gridCol w:w="1701"/>
        <w:gridCol w:w="1985"/>
        <w:gridCol w:w="425"/>
        <w:gridCol w:w="992"/>
        <w:gridCol w:w="567"/>
        <w:gridCol w:w="1134"/>
        <w:gridCol w:w="2977"/>
      </w:tblGrid>
      <w:tr w:rsidR="00F33A8E" w:rsidRPr="00C81103" w14:paraId="464EB31C" w14:textId="77777777" w:rsidTr="00896232">
        <w:trPr>
          <w:trHeight w:val="330"/>
        </w:trPr>
        <w:tc>
          <w:tcPr>
            <w:tcW w:w="9781" w:type="dxa"/>
            <w:gridSpan w:val="7"/>
            <w:shd w:val="clear" w:color="auto" w:fill="D9D9D9" w:themeFill="background1" w:themeFillShade="D9"/>
          </w:tcPr>
          <w:p w14:paraId="57EE818F" w14:textId="77777777" w:rsidR="00143F77" w:rsidRDefault="00143F77" w:rsidP="003D6EFE">
            <w:pPr>
              <w:spacing w:before="60" w:after="0" w:line="240" w:lineRule="auto"/>
              <w:rPr>
                <w:rFonts w:ascii="Arial" w:hAnsi="Arial" w:cs="Arial"/>
                <w:b/>
              </w:rPr>
            </w:pPr>
          </w:p>
          <w:p w14:paraId="464EB31B" w14:textId="4EC8DF6B" w:rsidR="00F33A8E" w:rsidRPr="00140A03" w:rsidRDefault="00F33A8E" w:rsidP="003D6EFE">
            <w:pPr>
              <w:spacing w:before="60" w:after="0" w:line="240" w:lineRule="auto"/>
              <w:rPr>
                <w:rFonts w:ascii="Arial" w:hAnsi="Arial" w:cs="Arial"/>
                <w:b/>
              </w:rPr>
            </w:pPr>
            <w:r w:rsidRPr="00140A03">
              <w:rPr>
                <w:rFonts w:ascii="Arial" w:hAnsi="Arial" w:cs="Arial"/>
                <w:b/>
              </w:rPr>
              <w:t>Telephone</w:t>
            </w:r>
            <w:r w:rsidR="00143F77">
              <w:rPr>
                <w:rFonts w:ascii="Arial" w:hAnsi="Arial" w:cs="Arial"/>
                <w:b/>
              </w:rPr>
              <w:t>s</w:t>
            </w:r>
            <w:r w:rsidRPr="00140A03">
              <w:rPr>
                <w:rFonts w:ascii="Arial" w:hAnsi="Arial" w:cs="Arial"/>
                <w:b/>
              </w:rPr>
              <w:t xml:space="preserve"> (Landline</w:t>
            </w:r>
            <w:r w:rsidR="006D124C">
              <w:rPr>
                <w:rFonts w:ascii="Arial" w:hAnsi="Arial" w:cs="Arial"/>
                <w:b/>
              </w:rPr>
              <w:t>s</w:t>
            </w:r>
            <w:r w:rsidRPr="00140A03">
              <w:rPr>
                <w:rFonts w:ascii="Arial" w:hAnsi="Arial" w:cs="Arial"/>
                <w:b/>
              </w:rPr>
              <w:t>)</w:t>
            </w:r>
          </w:p>
        </w:tc>
      </w:tr>
      <w:tr w:rsidR="009C111D" w:rsidRPr="00C81103" w14:paraId="464EB321" w14:textId="77777777" w:rsidTr="009C111D">
        <w:trPr>
          <w:trHeight w:val="330"/>
        </w:trPr>
        <w:tc>
          <w:tcPr>
            <w:tcW w:w="3686" w:type="dxa"/>
            <w:gridSpan w:val="2"/>
            <w:tcBorders>
              <w:bottom w:val="single" w:sz="2" w:space="0" w:color="808080" w:themeColor="background1" w:themeShade="80"/>
            </w:tcBorders>
            <w:shd w:val="clear" w:color="auto" w:fill="D9D9D9" w:themeFill="background1" w:themeFillShade="D9"/>
          </w:tcPr>
          <w:p w14:paraId="464EB31D" w14:textId="77777777" w:rsidR="009C111D" w:rsidRPr="00143F77" w:rsidRDefault="009C111D" w:rsidP="006D124C">
            <w:pPr>
              <w:spacing w:before="60" w:after="60" w:line="220" w:lineRule="atLeast"/>
              <w:jc w:val="center"/>
              <w:rPr>
                <w:rFonts w:ascii="Arial" w:hAnsi="Arial" w:cs="Arial"/>
                <w:sz w:val="20"/>
                <w:szCs w:val="20"/>
              </w:rPr>
            </w:pPr>
            <w:r w:rsidRPr="00143F77">
              <w:rPr>
                <w:rFonts w:ascii="Arial" w:hAnsi="Arial" w:cs="Arial"/>
                <w:sz w:val="20"/>
                <w:szCs w:val="20"/>
              </w:rPr>
              <w:t>Location</w:t>
            </w:r>
          </w:p>
        </w:tc>
        <w:tc>
          <w:tcPr>
            <w:tcW w:w="1984" w:type="dxa"/>
            <w:gridSpan w:val="3"/>
            <w:tcBorders>
              <w:bottom w:val="single" w:sz="2" w:space="0" w:color="808080" w:themeColor="background1" w:themeShade="80"/>
            </w:tcBorders>
            <w:shd w:val="clear" w:color="auto" w:fill="D9D9D9" w:themeFill="background1" w:themeFillShade="D9"/>
          </w:tcPr>
          <w:p w14:paraId="464EB31E" w14:textId="63CFBD85" w:rsidR="009C111D" w:rsidRPr="00143F77" w:rsidRDefault="009C111D" w:rsidP="00C611F8">
            <w:pPr>
              <w:spacing w:before="60" w:after="60" w:line="220" w:lineRule="atLeast"/>
              <w:jc w:val="center"/>
              <w:rPr>
                <w:rFonts w:ascii="Arial" w:hAnsi="Arial" w:cs="Arial"/>
                <w:sz w:val="20"/>
                <w:szCs w:val="20"/>
              </w:rPr>
            </w:pPr>
            <w:r>
              <w:rPr>
                <w:rFonts w:ascii="Arial" w:hAnsi="Arial" w:cs="Arial"/>
                <w:sz w:val="20"/>
                <w:szCs w:val="20"/>
              </w:rPr>
              <w:t>Landline Number</w:t>
            </w:r>
          </w:p>
        </w:tc>
        <w:tc>
          <w:tcPr>
            <w:tcW w:w="4111" w:type="dxa"/>
            <w:gridSpan w:val="2"/>
            <w:tcBorders>
              <w:bottom w:val="single" w:sz="2" w:space="0" w:color="808080" w:themeColor="background1" w:themeShade="80"/>
            </w:tcBorders>
            <w:shd w:val="clear" w:color="auto" w:fill="D9D9D9" w:themeFill="background1" w:themeFillShade="D9"/>
          </w:tcPr>
          <w:p w14:paraId="464EB320" w14:textId="55D191B5" w:rsidR="009C111D" w:rsidRPr="00143F77" w:rsidRDefault="009C111D" w:rsidP="00C611F8">
            <w:pPr>
              <w:spacing w:before="60" w:after="60" w:line="220" w:lineRule="atLeast"/>
              <w:jc w:val="center"/>
              <w:rPr>
                <w:rFonts w:ascii="Arial" w:hAnsi="Arial" w:cs="Arial"/>
                <w:sz w:val="20"/>
                <w:szCs w:val="20"/>
              </w:rPr>
            </w:pPr>
            <w:r>
              <w:rPr>
                <w:rFonts w:ascii="Arial" w:hAnsi="Arial" w:cs="Arial"/>
                <w:sz w:val="20"/>
                <w:szCs w:val="20"/>
              </w:rPr>
              <w:t xml:space="preserve">Mobile </w:t>
            </w:r>
          </w:p>
        </w:tc>
      </w:tr>
      <w:tr w:rsidR="009C111D" w:rsidRPr="00C070EE" w14:paraId="464EB326" w14:textId="77777777" w:rsidTr="009C111D">
        <w:trPr>
          <w:trHeight w:val="330"/>
        </w:trPr>
        <w:tc>
          <w:tcPr>
            <w:tcW w:w="368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2" w14:textId="207CC919" w:rsidR="009C111D" w:rsidRPr="00C070EE" w:rsidRDefault="009C111D" w:rsidP="00EF7922">
            <w:pPr>
              <w:spacing w:after="0" w:line="240" w:lineRule="auto"/>
              <w:rPr>
                <w:rFonts w:ascii="Arial" w:hAnsi="Arial" w:cs="Arial"/>
                <w:sz w:val="20"/>
                <w:szCs w:val="20"/>
              </w:rPr>
            </w:pPr>
            <w:r>
              <w:rPr>
                <w:rFonts w:ascii="Arial" w:hAnsi="Arial" w:cs="Arial"/>
                <w:sz w:val="20"/>
                <w:szCs w:val="20"/>
              </w:rPr>
              <w:t>Office</w:t>
            </w:r>
          </w:p>
        </w:tc>
        <w:tc>
          <w:tcPr>
            <w:tcW w:w="1984" w:type="dxa"/>
            <w:gridSpan w:val="3"/>
            <w:vMerge w:val="restart"/>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04B51631" w14:textId="77777777" w:rsidR="009C111D" w:rsidRDefault="009C111D" w:rsidP="009C111D">
            <w:pPr>
              <w:spacing w:after="0" w:line="240" w:lineRule="auto"/>
              <w:jc w:val="center"/>
              <w:rPr>
                <w:rFonts w:ascii="Arial" w:hAnsi="Arial" w:cs="Arial"/>
                <w:sz w:val="20"/>
                <w:szCs w:val="20"/>
              </w:rPr>
            </w:pPr>
          </w:p>
          <w:p w14:paraId="3220FEB6" w14:textId="77777777" w:rsidR="009C111D" w:rsidRDefault="009C111D" w:rsidP="009C111D">
            <w:pPr>
              <w:spacing w:after="0" w:line="240" w:lineRule="auto"/>
              <w:jc w:val="center"/>
              <w:rPr>
                <w:rFonts w:ascii="Arial" w:hAnsi="Arial" w:cs="Arial"/>
                <w:sz w:val="20"/>
                <w:szCs w:val="20"/>
              </w:rPr>
            </w:pPr>
          </w:p>
          <w:p w14:paraId="464EB323" w14:textId="36D86CB3" w:rsidR="009C111D" w:rsidRPr="00C070EE" w:rsidRDefault="009C111D" w:rsidP="009C111D">
            <w:pPr>
              <w:spacing w:after="0" w:line="240" w:lineRule="auto"/>
              <w:jc w:val="center"/>
              <w:rPr>
                <w:rFonts w:ascii="Arial" w:hAnsi="Arial" w:cs="Arial"/>
                <w:sz w:val="20"/>
                <w:szCs w:val="20"/>
              </w:rPr>
            </w:pPr>
            <w:r>
              <w:rPr>
                <w:rFonts w:ascii="Arial" w:hAnsi="Arial" w:cs="Arial"/>
                <w:sz w:val="20"/>
                <w:szCs w:val="20"/>
              </w:rPr>
              <w:t>03 9431 2867</w:t>
            </w:r>
          </w:p>
        </w:tc>
        <w:tc>
          <w:tcPr>
            <w:tcW w:w="4111"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5" w14:textId="27CEEE0A" w:rsidR="009C111D" w:rsidRPr="00C070EE" w:rsidRDefault="009C111D" w:rsidP="006D124C">
            <w:pPr>
              <w:spacing w:after="0" w:line="240" w:lineRule="auto"/>
              <w:rPr>
                <w:rFonts w:ascii="Arial" w:hAnsi="Arial" w:cs="Arial"/>
                <w:sz w:val="20"/>
                <w:szCs w:val="20"/>
              </w:rPr>
            </w:pPr>
            <w:r>
              <w:rPr>
                <w:rFonts w:ascii="Arial" w:hAnsi="Arial" w:cs="Arial"/>
                <w:sz w:val="20"/>
                <w:szCs w:val="20"/>
              </w:rPr>
              <w:t>(0429) 053 460</w:t>
            </w:r>
          </w:p>
        </w:tc>
      </w:tr>
      <w:tr w:rsidR="009C111D" w:rsidRPr="00C070EE" w14:paraId="464EB32B" w14:textId="77777777" w:rsidTr="009C111D">
        <w:trPr>
          <w:trHeight w:val="330"/>
        </w:trPr>
        <w:tc>
          <w:tcPr>
            <w:tcW w:w="368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7" w14:textId="6E3B7C5A" w:rsidR="009C111D" w:rsidRPr="00C070EE" w:rsidRDefault="009C111D" w:rsidP="006D124C">
            <w:pPr>
              <w:spacing w:after="0" w:line="240" w:lineRule="auto"/>
              <w:rPr>
                <w:rFonts w:ascii="Arial" w:hAnsi="Arial" w:cs="Arial"/>
                <w:sz w:val="20"/>
                <w:szCs w:val="20"/>
              </w:rPr>
            </w:pPr>
            <w:r>
              <w:rPr>
                <w:rFonts w:ascii="Arial" w:hAnsi="Arial" w:cs="Arial"/>
                <w:sz w:val="20"/>
                <w:szCs w:val="20"/>
              </w:rPr>
              <w:t>Kinder Room</w:t>
            </w:r>
          </w:p>
        </w:tc>
        <w:tc>
          <w:tcPr>
            <w:tcW w:w="1984" w:type="dxa"/>
            <w:gridSpan w:val="3"/>
            <w:vMerge/>
            <w:tcBorders>
              <w:left w:val="single" w:sz="2" w:space="0" w:color="808080" w:themeColor="background1" w:themeShade="80"/>
              <w:right w:val="single" w:sz="2" w:space="0" w:color="808080" w:themeColor="background1" w:themeShade="80"/>
            </w:tcBorders>
            <w:shd w:val="clear" w:color="auto" w:fill="auto"/>
          </w:tcPr>
          <w:p w14:paraId="464EB328" w14:textId="77777777" w:rsidR="009C111D" w:rsidRPr="00C070EE" w:rsidRDefault="009C111D" w:rsidP="006D124C">
            <w:pPr>
              <w:spacing w:after="0" w:line="240" w:lineRule="auto"/>
              <w:rPr>
                <w:rFonts w:ascii="Arial" w:hAnsi="Arial" w:cs="Arial"/>
                <w:sz w:val="20"/>
                <w:szCs w:val="20"/>
              </w:rPr>
            </w:pPr>
          </w:p>
        </w:tc>
        <w:tc>
          <w:tcPr>
            <w:tcW w:w="4111"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A" w14:textId="488EB566" w:rsidR="009C111D" w:rsidRPr="00C070EE" w:rsidRDefault="009C111D" w:rsidP="006D124C">
            <w:pPr>
              <w:spacing w:after="0" w:line="240" w:lineRule="auto"/>
              <w:rPr>
                <w:rFonts w:ascii="Arial" w:hAnsi="Arial" w:cs="Arial"/>
                <w:sz w:val="20"/>
                <w:szCs w:val="20"/>
              </w:rPr>
            </w:pPr>
            <w:r>
              <w:rPr>
                <w:rFonts w:ascii="Arial" w:hAnsi="Arial" w:cs="Arial"/>
                <w:sz w:val="20"/>
                <w:szCs w:val="20"/>
              </w:rPr>
              <w:t>(0488) 200 384</w:t>
            </w:r>
          </w:p>
        </w:tc>
      </w:tr>
      <w:tr w:rsidR="009C111D" w:rsidRPr="00C070EE" w14:paraId="464EB330" w14:textId="77777777" w:rsidTr="009C111D">
        <w:trPr>
          <w:trHeight w:val="330"/>
        </w:trPr>
        <w:tc>
          <w:tcPr>
            <w:tcW w:w="368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C" w14:textId="7B1E7257" w:rsidR="009C111D" w:rsidRPr="00C070EE" w:rsidRDefault="009C111D" w:rsidP="006D124C">
            <w:pPr>
              <w:spacing w:after="0" w:line="240" w:lineRule="auto"/>
              <w:rPr>
                <w:rFonts w:ascii="Arial" w:hAnsi="Arial" w:cs="Arial"/>
                <w:sz w:val="20"/>
                <w:szCs w:val="20"/>
              </w:rPr>
            </w:pPr>
            <w:r>
              <w:rPr>
                <w:rFonts w:ascii="Arial" w:hAnsi="Arial" w:cs="Arial"/>
                <w:sz w:val="20"/>
                <w:szCs w:val="20"/>
              </w:rPr>
              <w:t>Toddler Room</w:t>
            </w:r>
          </w:p>
        </w:tc>
        <w:tc>
          <w:tcPr>
            <w:tcW w:w="1984" w:type="dxa"/>
            <w:gridSpan w:val="3"/>
            <w:vMerge/>
            <w:tcBorders>
              <w:left w:val="single" w:sz="2" w:space="0" w:color="808080" w:themeColor="background1" w:themeShade="80"/>
              <w:right w:val="single" w:sz="2" w:space="0" w:color="808080" w:themeColor="background1" w:themeShade="80"/>
            </w:tcBorders>
            <w:shd w:val="clear" w:color="auto" w:fill="auto"/>
          </w:tcPr>
          <w:p w14:paraId="464EB32D" w14:textId="77777777" w:rsidR="009C111D" w:rsidRPr="00C070EE" w:rsidRDefault="009C111D" w:rsidP="006D124C">
            <w:pPr>
              <w:spacing w:after="0" w:line="240" w:lineRule="auto"/>
              <w:rPr>
                <w:rFonts w:ascii="Arial" w:hAnsi="Arial" w:cs="Arial"/>
                <w:sz w:val="20"/>
                <w:szCs w:val="20"/>
              </w:rPr>
            </w:pPr>
          </w:p>
        </w:tc>
        <w:tc>
          <w:tcPr>
            <w:tcW w:w="4111"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2F" w14:textId="25D1D3A3" w:rsidR="009C111D" w:rsidRPr="00C070EE" w:rsidRDefault="009C111D" w:rsidP="006D124C">
            <w:pPr>
              <w:spacing w:after="0" w:line="240" w:lineRule="auto"/>
              <w:rPr>
                <w:rFonts w:ascii="Arial" w:hAnsi="Arial" w:cs="Arial"/>
                <w:sz w:val="20"/>
                <w:szCs w:val="20"/>
              </w:rPr>
            </w:pPr>
            <w:r>
              <w:rPr>
                <w:rFonts w:ascii="Arial" w:hAnsi="Arial" w:cs="Arial"/>
                <w:sz w:val="20"/>
                <w:szCs w:val="20"/>
              </w:rPr>
              <w:t>(0488) 200 253</w:t>
            </w:r>
          </w:p>
        </w:tc>
      </w:tr>
      <w:tr w:rsidR="009C111D" w:rsidRPr="00C070EE" w14:paraId="464EB335" w14:textId="77777777" w:rsidTr="009C111D">
        <w:trPr>
          <w:trHeight w:val="330"/>
        </w:trPr>
        <w:tc>
          <w:tcPr>
            <w:tcW w:w="368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31" w14:textId="5A15784D" w:rsidR="009C111D" w:rsidRPr="00C070EE" w:rsidRDefault="009C111D" w:rsidP="006D124C">
            <w:pPr>
              <w:spacing w:after="0" w:line="240" w:lineRule="auto"/>
              <w:rPr>
                <w:rFonts w:ascii="Arial" w:hAnsi="Arial" w:cs="Arial"/>
                <w:sz w:val="20"/>
                <w:szCs w:val="20"/>
              </w:rPr>
            </w:pPr>
            <w:r>
              <w:rPr>
                <w:rFonts w:ascii="Arial" w:hAnsi="Arial" w:cs="Arial"/>
                <w:sz w:val="20"/>
                <w:szCs w:val="20"/>
              </w:rPr>
              <w:t>Babies Room</w:t>
            </w:r>
          </w:p>
        </w:tc>
        <w:tc>
          <w:tcPr>
            <w:tcW w:w="1984" w:type="dxa"/>
            <w:gridSpan w:val="3"/>
            <w:vMerge/>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32" w14:textId="77777777" w:rsidR="009C111D" w:rsidRPr="00C070EE" w:rsidRDefault="009C111D" w:rsidP="006D124C">
            <w:pPr>
              <w:spacing w:after="0" w:line="240" w:lineRule="auto"/>
              <w:rPr>
                <w:rFonts w:ascii="Arial" w:hAnsi="Arial" w:cs="Arial"/>
                <w:sz w:val="20"/>
                <w:szCs w:val="20"/>
              </w:rPr>
            </w:pPr>
          </w:p>
        </w:tc>
        <w:tc>
          <w:tcPr>
            <w:tcW w:w="4111"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34" w14:textId="7DB0D5EC" w:rsidR="009C111D" w:rsidRPr="00C070EE" w:rsidRDefault="009C111D" w:rsidP="006D124C">
            <w:pPr>
              <w:spacing w:after="0" w:line="240" w:lineRule="auto"/>
              <w:rPr>
                <w:rFonts w:ascii="Arial" w:hAnsi="Arial" w:cs="Arial"/>
                <w:sz w:val="20"/>
                <w:szCs w:val="20"/>
              </w:rPr>
            </w:pPr>
            <w:r>
              <w:rPr>
                <w:rFonts w:ascii="Arial" w:hAnsi="Arial" w:cs="Arial"/>
                <w:sz w:val="20"/>
                <w:szCs w:val="20"/>
              </w:rPr>
              <w:t>(0488) 128 839</w:t>
            </w:r>
          </w:p>
        </w:tc>
      </w:tr>
      <w:tr w:rsidR="00F33A8E" w:rsidRPr="00C81103" w14:paraId="464EB337" w14:textId="77777777" w:rsidTr="003D6373">
        <w:trPr>
          <w:trHeight w:val="330"/>
        </w:trPr>
        <w:tc>
          <w:tcPr>
            <w:tcW w:w="9781" w:type="dxa"/>
            <w:gridSpan w:val="7"/>
            <w:tcBorders>
              <w:top w:val="single" w:sz="2" w:space="0" w:color="808080" w:themeColor="background1" w:themeShade="80"/>
            </w:tcBorders>
            <w:shd w:val="clear" w:color="auto" w:fill="D9D9D9" w:themeFill="background1" w:themeFillShade="D9"/>
          </w:tcPr>
          <w:p w14:paraId="0B7001E5" w14:textId="77777777" w:rsidR="00F33A8E" w:rsidRDefault="00F33A8E" w:rsidP="006D124C">
            <w:pPr>
              <w:spacing w:before="60" w:after="0" w:line="240" w:lineRule="auto"/>
              <w:rPr>
                <w:rFonts w:ascii="Arial" w:hAnsi="Arial" w:cs="Arial"/>
                <w:b/>
              </w:rPr>
            </w:pPr>
          </w:p>
          <w:p w14:paraId="464EB336" w14:textId="3DA07C09" w:rsidR="00D21A91" w:rsidRPr="00140A03" w:rsidRDefault="00D21A91" w:rsidP="006D124C">
            <w:pPr>
              <w:spacing w:before="60" w:after="0" w:line="240" w:lineRule="auto"/>
              <w:rPr>
                <w:rFonts w:ascii="Arial" w:hAnsi="Arial" w:cs="Arial"/>
                <w:b/>
              </w:rPr>
            </w:pPr>
          </w:p>
        </w:tc>
      </w:tr>
      <w:tr w:rsidR="00F33A8E" w:rsidRPr="00272FBC" w14:paraId="464EB33C" w14:textId="77777777" w:rsidTr="009C111D">
        <w:tc>
          <w:tcPr>
            <w:tcW w:w="1701" w:type="dxa"/>
            <w:tcBorders>
              <w:bottom w:val="single" w:sz="8" w:space="0" w:color="FFFFFF" w:themeColor="background1"/>
            </w:tcBorders>
            <w:shd w:val="clear" w:color="auto" w:fill="D9D9D9" w:themeFill="background1" w:themeFillShade="D9"/>
          </w:tcPr>
          <w:p w14:paraId="464EB338" w14:textId="0B2FE484" w:rsidR="00F33A8E" w:rsidRPr="00CE2011" w:rsidRDefault="006D124C">
            <w:pPr>
              <w:spacing w:after="0" w:line="240" w:lineRule="auto"/>
              <w:rPr>
                <w:rFonts w:ascii="Arial" w:hAnsi="Arial" w:cs="Arial"/>
                <w:b/>
                <w:sz w:val="20"/>
                <w:szCs w:val="20"/>
              </w:rPr>
            </w:pPr>
            <w:r w:rsidRPr="00140A03">
              <w:rPr>
                <w:rFonts w:ascii="Arial" w:hAnsi="Arial" w:cs="Arial"/>
                <w:b/>
              </w:rPr>
              <w:t>Alarms</w:t>
            </w:r>
          </w:p>
        </w:tc>
        <w:tc>
          <w:tcPr>
            <w:tcW w:w="2410" w:type="dxa"/>
            <w:gridSpan w:val="2"/>
            <w:tcBorders>
              <w:bottom w:val="single" w:sz="2" w:space="0" w:color="808080" w:themeColor="background1" w:themeShade="80"/>
            </w:tcBorders>
            <w:shd w:val="clear" w:color="auto" w:fill="D9D9D9" w:themeFill="background1" w:themeFillShade="D9"/>
          </w:tcPr>
          <w:p w14:paraId="464EB339" w14:textId="77777777" w:rsidR="00F33A8E" w:rsidRPr="00143F77" w:rsidRDefault="00F33A8E" w:rsidP="00C611F8">
            <w:pPr>
              <w:spacing w:after="0" w:line="240" w:lineRule="auto"/>
              <w:jc w:val="center"/>
              <w:rPr>
                <w:rFonts w:ascii="Arial" w:hAnsi="Arial" w:cs="Arial"/>
                <w:sz w:val="20"/>
                <w:szCs w:val="20"/>
              </w:rPr>
            </w:pPr>
            <w:r w:rsidRPr="00143F77">
              <w:rPr>
                <w:rFonts w:ascii="Arial" w:hAnsi="Arial" w:cs="Arial"/>
                <w:sz w:val="20"/>
                <w:szCs w:val="20"/>
              </w:rPr>
              <w:t>Location</w:t>
            </w:r>
          </w:p>
        </w:tc>
        <w:tc>
          <w:tcPr>
            <w:tcW w:w="2693" w:type="dxa"/>
            <w:gridSpan w:val="3"/>
            <w:tcBorders>
              <w:bottom w:val="single" w:sz="2" w:space="0" w:color="808080" w:themeColor="background1" w:themeShade="80"/>
            </w:tcBorders>
            <w:shd w:val="clear" w:color="auto" w:fill="D9D9D9" w:themeFill="background1" w:themeFillShade="D9"/>
          </w:tcPr>
          <w:p w14:paraId="464EB33A" w14:textId="77777777" w:rsidR="00F33A8E" w:rsidRPr="00143F77" w:rsidRDefault="00F33A8E" w:rsidP="00C611F8">
            <w:pPr>
              <w:spacing w:after="0" w:line="240" w:lineRule="auto"/>
              <w:jc w:val="center"/>
              <w:rPr>
                <w:rFonts w:ascii="Arial" w:hAnsi="Arial" w:cs="Arial"/>
                <w:sz w:val="20"/>
                <w:szCs w:val="20"/>
              </w:rPr>
            </w:pPr>
            <w:r w:rsidRPr="00143F77">
              <w:rPr>
                <w:rFonts w:ascii="Arial" w:hAnsi="Arial" w:cs="Arial"/>
                <w:sz w:val="20"/>
                <w:szCs w:val="20"/>
              </w:rPr>
              <w:t>Monitoring Company</w:t>
            </w:r>
          </w:p>
        </w:tc>
        <w:tc>
          <w:tcPr>
            <w:tcW w:w="2977" w:type="dxa"/>
            <w:tcBorders>
              <w:bottom w:val="single" w:sz="2" w:space="0" w:color="808080" w:themeColor="background1" w:themeShade="80"/>
            </w:tcBorders>
            <w:shd w:val="clear" w:color="auto" w:fill="D9D9D9" w:themeFill="background1" w:themeFillShade="D9"/>
          </w:tcPr>
          <w:p w14:paraId="464EB33B" w14:textId="47ED85F3" w:rsidR="00F33A8E" w:rsidRPr="00143F77" w:rsidRDefault="00F33A8E" w:rsidP="00C611F8">
            <w:pPr>
              <w:spacing w:after="0" w:line="240" w:lineRule="auto"/>
              <w:jc w:val="center"/>
              <w:rPr>
                <w:rFonts w:ascii="Arial" w:hAnsi="Arial" w:cs="Arial"/>
                <w:sz w:val="20"/>
                <w:szCs w:val="20"/>
              </w:rPr>
            </w:pPr>
            <w:r w:rsidRPr="00143F77">
              <w:rPr>
                <w:rFonts w:ascii="Arial" w:hAnsi="Arial" w:cs="Arial"/>
                <w:sz w:val="20"/>
                <w:szCs w:val="20"/>
              </w:rPr>
              <w:t>Location of Shut</w:t>
            </w:r>
            <w:r w:rsidR="00BB0BDD">
              <w:rPr>
                <w:rFonts w:ascii="Arial" w:hAnsi="Arial" w:cs="Arial"/>
                <w:sz w:val="20"/>
                <w:szCs w:val="20"/>
              </w:rPr>
              <w:t>-</w:t>
            </w:r>
            <w:r w:rsidRPr="00143F77">
              <w:rPr>
                <w:rFonts w:ascii="Arial" w:hAnsi="Arial" w:cs="Arial"/>
                <w:sz w:val="20"/>
                <w:szCs w:val="20"/>
              </w:rPr>
              <w:t>off</w:t>
            </w:r>
            <w:r w:rsidR="006D124C">
              <w:rPr>
                <w:rFonts w:ascii="Arial" w:hAnsi="Arial" w:cs="Arial"/>
                <w:sz w:val="20"/>
                <w:szCs w:val="20"/>
              </w:rPr>
              <w:t xml:space="preserve"> </w:t>
            </w:r>
            <w:r w:rsidRPr="00143F77">
              <w:rPr>
                <w:rFonts w:ascii="Arial" w:hAnsi="Arial" w:cs="Arial"/>
                <w:sz w:val="20"/>
                <w:szCs w:val="20"/>
              </w:rPr>
              <w:t xml:space="preserve"> Instructions</w:t>
            </w:r>
          </w:p>
        </w:tc>
      </w:tr>
      <w:tr w:rsidR="00F33A8E" w:rsidRPr="00C070EE" w14:paraId="464EB341" w14:textId="77777777" w:rsidTr="009C111D">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3D" w14:textId="09344AA1" w:rsidR="00F33A8E" w:rsidRPr="00C070EE" w:rsidRDefault="00F33A8E" w:rsidP="00D21A91">
            <w:pPr>
              <w:spacing w:before="40" w:after="40" w:line="240" w:lineRule="auto"/>
              <w:rPr>
                <w:rFonts w:ascii="Arial" w:hAnsi="Arial" w:cs="Arial"/>
                <w:sz w:val="20"/>
                <w:szCs w:val="20"/>
              </w:rPr>
            </w:pPr>
            <w:r w:rsidRPr="00C070EE">
              <w:rPr>
                <w:rFonts w:ascii="Arial" w:hAnsi="Arial" w:cs="Arial"/>
                <w:sz w:val="20"/>
                <w:szCs w:val="20"/>
              </w:rPr>
              <w:t>Fire</w:t>
            </w:r>
            <w:r w:rsidR="00BB0BDD" w:rsidRPr="00C070EE">
              <w:rPr>
                <w:rFonts w:ascii="Arial" w:hAnsi="Arial" w:cs="Arial"/>
                <w:sz w:val="20"/>
                <w:szCs w:val="20"/>
              </w:rPr>
              <w:t>:</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3E" w14:textId="040BCA68" w:rsidR="00F33A8E" w:rsidRPr="00C070EE" w:rsidRDefault="009C111D" w:rsidP="00D21A91">
            <w:pPr>
              <w:spacing w:before="40" w:after="40" w:line="240" w:lineRule="auto"/>
              <w:rPr>
                <w:rFonts w:ascii="Arial" w:hAnsi="Arial" w:cs="Arial"/>
                <w:sz w:val="20"/>
                <w:szCs w:val="20"/>
              </w:rPr>
            </w:pPr>
            <w:r>
              <w:rPr>
                <w:rFonts w:ascii="Arial" w:hAnsi="Arial" w:cs="Arial"/>
                <w:sz w:val="20"/>
                <w:szCs w:val="20"/>
              </w:rPr>
              <w:t>Foyer Entrance</w:t>
            </w:r>
          </w:p>
        </w:tc>
        <w:tc>
          <w:tcPr>
            <w:tcW w:w="2693"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3609B12" w14:textId="77777777" w:rsidR="00F33A8E" w:rsidRDefault="009C111D" w:rsidP="009C111D">
            <w:pPr>
              <w:spacing w:before="40" w:after="40" w:line="240" w:lineRule="auto"/>
              <w:jc w:val="center"/>
              <w:rPr>
                <w:rFonts w:ascii="Arial" w:hAnsi="Arial" w:cs="Arial"/>
                <w:sz w:val="20"/>
                <w:szCs w:val="20"/>
              </w:rPr>
            </w:pPr>
            <w:r>
              <w:rPr>
                <w:rFonts w:ascii="Arial" w:hAnsi="Arial" w:cs="Arial"/>
                <w:sz w:val="20"/>
                <w:szCs w:val="20"/>
              </w:rPr>
              <w:t>Wormald</w:t>
            </w:r>
          </w:p>
          <w:p w14:paraId="2E7E5D63" w14:textId="40D166F9" w:rsidR="009C111D" w:rsidRDefault="009C111D" w:rsidP="009C111D">
            <w:pPr>
              <w:spacing w:before="40" w:after="40" w:line="240" w:lineRule="auto"/>
              <w:jc w:val="center"/>
              <w:rPr>
                <w:rFonts w:ascii="Arial" w:hAnsi="Arial" w:cs="Arial"/>
                <w:sz w:val="20"/>
                <w:szCs w:val="20"/>
              </w:rPr>
            </w:pPr>
            <w:r>
              <w:rPr>
                <w:rFonts w:ascii="Arial" w:hAnsi="Arial" w:cs="Arial"/>
                <w:sz w:val="20"/>
                <w:szCs w:val="20"/>
              </w:rPr>
              <w:t>03 9538 7000</w:t>
            </w:r>
          </w:p>
          <w:p w14:paraId="464EB33F" w14:textId="77777777" w:rsidR="009C111D" w:rsidRPr="00C070EE" w:rsidRDefault="009C111D" w:rsidP="009C111D">
            <w:pPr>
              <w:spacing w:before="40" w:after="40" w:line="240" w:lineRule="auto"/>
              <w:jc w:val="center"/>
              <w:rPr>
                <w:rFonts w:ascii="Arial" w:hAnsi="Arial" w:cs="Arial"/>
                <w:sz w:val="20"/>
                <w:szCs w:val="20"/>
              </w:rPr>
            </w:pP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B3294CD" w14:textId="77777777" w:rsidR="00F33A8E" w:rsidRDefault="009C111D" w:rsidP="00D21A91">
            <w:pPr>
              <w:spacing w:before="40" w:after="40" w:line="240" w:lineRule="auto"/>
              <w:rPr>
                <w:rFonts w:ascii="Arial" w:hAnsi="Arial" w:cs="Arial"/>
                <w:sz w:val="20"/>
                <w:szCs w:val="20"/>
              </w:rPr>
            </w:pPr>
            <w:r>
              <w:rPr>
                <w:rFonts w:ascii="Arial" w:hAnsi="Arial" w:cs="Arial"/>
                <w:sz w:val="20"/>
                <w:szCs w:val="20"/>
              </w:rPr>
              <w:t xml:space="preserve">Key to panel in Key Box – Toddler / Kinder Storeroom. </w:t>
            </w:r>
          </w:p>
          <w:p w14:paraId="464EB340" w14:textId="641C588F" w:rsidR="009C111D" w:rsidRPr="00C070EE" w:rsidRDefault="009C111D" w:rsidP="00D21A91">
            <w:pPr>
              <w:spacing w:before="40" w:after="40" w:line="240" w:lineRule="auto"/>
              <w:rPr>
                <w:rFonts w:ascii="Arial" w:hAnsi="Arial" w:cs="Arial"/>
                <w:sz w:val="20"/>
                <w:szCs w:val="20"/>
              </w:rPr>
            </w:pPr>
            <w:r>
              <w:rPr>
                <w:rFonts w:ascii="Arial" w:hAnsi="Arial" w:cs="Arial"/>
                <w:sz w:val="20"/>
                <w:szCs w:val="20"/>
              </w:rPr>
              <w:t>Only trained &amp; authorised personnel to access panel</w:t>
            </w:r>
          </w:p>
        </w:tc>
      </w:tr>
      <w:tr w:rsidR="00F33A8E" w:rsidRPr="00C070EE" w14:paraId="464EB346" w14:textId="77777777" w:rsidTr="009C111D">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42" w14:textId="0E837496" w:rsidR="00F33A8E" w:rsidRPr="00C070EE" w:rsidRDefault="00F33A8E" w:rsidP="00D21A91">
            <w:pPr>
              <w:spacing w:before="40" w:after="40" w:line="240" w:lineRule="auto"/>
              <w:rPr>
                <w:rFonts w:ascii="Arial" w:hAnsi="Arial" w:cs="Arial"/>
                <w:sz w:val="20"/>
                <w:szCs w:val="20"/>
              </w:rPr>
            </w:pPr>
            <w:r w:rsidRPr="00C070EE">
              <w:rPr>
                <w:rFonts w:ascii="Arial" w:hAnsi="Arial" w:cs="Arial"/>
                <w:sz w:val="20"/>
                <w:szCs w:val="20"/>
              </w:rPr>
              <w:t>Intrusion</w:t>
            </w:r>
            <w:r w:rsidR="00BB0BDD" w:rsidRPr="00C070EE">
              <w:rPr>
                <w:rFonts w:ascii="Arial" w:hAnsi="Arial" w:cs="Arial"/>
                <w:sz w:val="20"/>
                <w:szCs w:val="20"/>
              </w:rPr>
              <w:t>:</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3" w14:textId="3C68274A" w:rsidR="00F33A8E" w:rsidRPr="00C070EE" w:rsidRDefault="009C111D" w:rsidP="00D21A91">
            <w:pPr>
              <w:spacing w:before="40" w:after="40" w:line="240" w:lineRule="auto"/>
              <w:rPr>
                <w:rFonts w:ascii="Arial" w:hAnsi="Arial" w:cs="Arial"/>
                <w:sz w:val="20"/>
                <w:szCs w:val="20"/>
              </w:rPr>
            </w:pPr>
            <w:r>
              <w:rPr>
                <w:rFonts w:ascii="Arial" w:hAnsi="Arial" w:cs="Arial"/>
                <w:sz w:val="20"/>
                <w:szCs w:val="20"/>
              </w:rPr>
              <w:t>Beside Noticeboard in passageway (LHS)</w:t>
            </w:r>
          </w:p>
        </w:tc>
        <w:tc>
          <w:tcPr>
            <w:tcW w:w="2693"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2B80AA4" w14:textId="77777777" w:rsidR="00F33A8E" w:rsidRDefault="009C111D" w:rsidP="009C111D">
            <w:pPr>
              <w:spacing w:before="40" w:after="40" w:line="240" w:lineRule="auto"/>
              <w:jc w:val="center"/>
              <w:rPr>
                <w:rFonts w:ascii="Arial" w:hAnsi="Arial" w:cs="Arial"/>
                <w:sz w:val="20"/>
                <w:szCs w:val="20"/>
              </w:rPr>
            </w:pPr>
            <w:r>
              <w:rPr>
                <w:rFonts w:ascii="Arial" w:hAnsi="Arial" w:cs="Arial"/>
                <w:sz w:val="20"/>
                <w:szCs w:val="20"/>
              </w:rPr>
              <w:t>Security Network</w:t>
            </w:r>
          </w:p>
          <w:p w14:paraId="7A2A970E" w14:textId="77777777" w:rsidR="009C111D" w:rsidRDefault="009C111D" w:rsidP="009C111D">
            <w:pPr>
              <w:spacing w:before="40" w:after="40" w:line="240" w:lineRule="auto"/>
              <w:jc w:val="center"/>
              <w:rPr>
                <w:rFonts w:ascii="Arial" w:hAnsi="Arial" w:cs="Arial"/>
                <w:sz w:val="20"/>
                <w:szCs w:val="20"/>
              </w:rPr>
            </w:pPr>
            <w:r>
              <w:rPr>
                <w:rFonts w:ascii="Arial" w:hAnsi="Arial" w:cs="Arial"/>
                <w:sz w:val="20"/>
                <w:szCs w:val="20"/>
              </w:rPr>
              <w:t>03 9731 0011</w:t>
            </w:r>
          </w:p>
          <w:p w14:paraId="464EB344" w14:textId="339D07FA" w:rsidR="009C111D" w:rsidRPr="00C070EE" w:rsidRDefault="009C111D" w:rsidP="009C111D">
            <w:pPr>
              <w:spacing w:before="40" w:after="40" w:line="240" w:lineRule="auto"/>
              <w:jc w:val="center"/>
              <w:rPr>
                <w:rFonts w:ascii="Arial" w:hAnsi="Arial" w:cs="Arial"/>
                <w:sz w:val="20"/>
                <w:szCs w:val="20"/>
              </w:rPr>
            </w:pPr>
            <w:r>
              <w:rPr>
                <w:rFonts w:ascii="Arial" w:hAnsi="Arial" w:cs="Arial"/>
                <w:sz w:val="20"/>
                <w:szCs w:val="20"/>
              </w:rPr>
              <w:t>03 0731 1666</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C0FB584" w14:textId="77777777" w:rsidR="00F33A8E" w:rsidRDefault="009C111D" w:rsidP="00D21A91">
            <w:pPr>
              <w:spacing w:before="40" w:after="40" w:line="240" w:lineRule="auto"/>
              <w:rPr>
                <w:rFonts w:ascii="Arial" w:hAnsi="Arial" w:cs="Arial"/>
                <w:sz w:val="20"/>
                <w:szCs w:val="20"/>
              </w:rPr>
            </w:pPr>
            <w:r>
              <w:rPr>
                <w:rFonts w:ascii="Arial" w:hAnsi="Arial" w:cs="Arial"/>
                <w:sz w:val="20"/>
                <w:szCs w:val="20"/>
              </w:rPr>
              <w:t>All Meruka educators / staff have a personal PIN Number.</w:t>
            </w:r>
          </w:p>
          <w:p w14:paraId="464EB345" w14:textId="02B11DDB" w:rsidR="009C111D" w:rsidRPr="00C070EE" w:rsidRDefault="009C111D" w:rsidP="00D21A91">
            <w:pPr>
              <w:spacing w:before="40" w:after="40" w:line="240" w:lineRule="auto"/>
              <w:rPr>
                <w:rFonts w:ascii="Arial" w:hAnsi="Arial" w:cs="Arial"/>
                <w:sz w:val="20"/>
                <w:szCs w:val="20"/>
              </w:rPr>
            </w:pPr>
            <w:r>
              <w:rPr>
                <w:rFonts w:ascii="Arial" w:hAnsi="Arial" w:cs="Arial"/>
                <w:sz w:val="20"/>
                <w:szCs w:val="20"/>
              </w:rPr>
              <w:t>To shut off alarm system – enter PIN number.</w:t>
            </w:r>
          </w:p>
        </w:tc>
      </w:tr>
      <w:tr w:rsidR="00F33A8E" w:rsidRPr="00C070EE" w14:paraId="464EB34B" w14:textId="77777777" w:rsidTr="009C111D">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47" w14:textId="71B34C03" w:rsidR="00F33A8E" w:rsidRPr="00C070EE" w:rsidRDefault="00F33A8E" w:rsidP="00D21A91">
            <w:pPr>
              <w:spacing w:before="40" w:after="40" w:line="240" w:lineRule="auto"/>
              <w:rPr>
                <w:rFonts w:ascii="Arial" w:hAnsi="Arial" w:cs="Arial"/>
                <w:sz w:val="20"/>
                <w:szCs w:val="20"/>
              </w:rPr>
            </w:pPr>
            <w:r w:rsidRPr="00C070EE">
              <w:rPr>
                <w:rFonts w:ascii="Arial" w:hAnsi="Arial" w:cs="Arial"/>
                <w:sz w:val="20"/>
                <w:szCs w:val="20"/>
              </w:rPr>
              <w:t>Other</w:t>
            </w:r>
            <w:r w:rsidR="00BB0BDD" w:rsidRPr="00C070EE">
              <w:rPr>
                <w:rFonts w:ascii="Arial" w:hAnsi="Arial" w:cs="Arial"/>
                <w:sz w:val="20"/>
                <w:szCs w:val="20"/>
              </w:rPr>
              <w:t>:</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8" w14:textId="77777777" w:rsidR="00F33A8E" w:rsidRPr="00C070EE" w:rsidRDefault="00F33A8E" w:rsidP="00D21A91">
            <w:pPr>
              <w:spacing w:before="40" w:after="40" w:line="240" w:lineRule="auto"/>
              <w:rPr>
                <w:rFonts w:ascii="Arial" w:hAnsi="Arial" w:cs="Arial"/>
                <w:sz w:val="20"/>
                <w:szCs w:val="20"/>
              </w:rPr>
            </w:pPr>
          </w:p>
        </w:tc>
        <w:tc>
          <w:tcPr>
            <w:tcW w:w="2693"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9" w14:textId="77777777" w:rsidR="00F33A8E" w:rsidRPr="00C070EE" w:rsidRDefault="00F33A8E" w:rsidP="009C111D">
            <w:pPr>
              <w:spacing w:before="40" w:after="40" w:line="240" w:lineRule="auto"/>
              <w:jc w:val="center"/>
              <w:rPr>
                <w:rFonts w:ascii="Arial" w:hAnsi="Arial" w:cs="Arial"/>
                <w:sz w:val="20"/>
                <w:szCs w:val="20"/>
              </w:rPr>
            </w:pP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A" w14:textId="77777777" w:rsidR="00F33A8E" w:rsidRPr="00C070EE" w:rsidRDefault="00F33A8E" w:rsidP="00D21A91">
            <w:pPr>
              <w:spacing w:before="40" w:after="40" w:line="240" w:lineRule="auto"/>
              <w:rPr>
                <w:rFonts w:ascii="Arial" w:hAnsi="Arial" w:cs="Arial"/>
                <w:sz w:val="20"/>
                <w:szCs w:val="20"/>
              </w:rPr>
            </w:pPr>
          </w:p>
        </w:tc>
      </w:tr>
      <w:tr w:rsidR="006D124C" w:rsidRPr="00272FBC" w14:paraId="0B3273B3" w14:textId="77777777" w:rsidTr="009C111D">
        <w:tc>
          <w:tcPr>
            <w:tcW w:w="1701" w:type="dxa"/>
            <w:tcBorders>
              <w:top w:val="single" w:sz="8" w:space="0" w:color="FFFFFF" w:themeColor="background1"/>
            </w:tcBorders>
            <w:shd w:val="clear" w:color="auto" w:fill="D9D9D9" w:themeFill="background1" w:themeFillShade="D9"/>
            <w:vAlign w:val="center"/>
          </w:tcPr>
          <w:p w14:paraId="63055C0C" w14:textId="77777777" w:rsidR="006D124C" w:rsidRDefault="006D124C" w:rsidP="00D21A91">
            <w:pPr>
              <w:spacing w:after="0" w:line="240" w:lineRule="auto"/>
              <w:rPr>
                <w:rFonts w:ascii="Arial" w:hAnsi="Arial" w:cs="Arial"/>
                <w:b/>
              </w:rPr>
            </w:pPr>
          </w:p>
          <w:p w14:paraId="0C980242" w14:textId="77777777" w:rsidR="00D21A91" w:rsidRPr="00140A03" w:rsidRDefault="00D21A91" w:rsidP="00D21A91">
            <w:pPr>
              <w:spacing w:after="0" w:line="240" w:lineRule="auto"/>
              <w:rPr>
                <w:rFonts w:ascii="Arial" w:hAnsi="Arial" w:cs="Arial"/>
                <w:b/>
              </w:rPr>
            </w:pPr>
          </w:p>
        </w:tc>
        <w:tc>
          <w:tcPr>
            <w:tcW w:w="2410" w:type="dxa"/>
            <w:gridSpan w:val="2"/>
            <w:tcBorders>
              <w:top w:val="single" w:sz="2" w:space="0" w:color="808080" w:themeColor="background1" w:themeShade="80"/>
            </w:tcBorders>
            <w:shd w:val="clear" w:color="auto" w:fill="D9D9D9" w:themeFill="background1" w:themeFillShade="D9"/>
            <w:vAlign w:val="center"/>
          </w:tcPr>
          <w:p w14:paraId="3E9B57AC" w14:textId="77777777" w:rsidR="006D124C" w:rsidRPr="00143F77" w:rsidRDefault="006D124C" w:rsidP="00D21A91">
            <w:pPr>
              <w:spacing w:after="0" w:line="240" w:lineRule="auto"/>
              <w:ind w:left="56"/>
              <w:rPr>
                <w:rFonts w:ascii="Arial" w:hAnsi="Arial" w:cs="Arial"/>
                <w:sz w:val="20"/>
                <w:szCs w:val="20"/>
              </w:rPr>
            </w:pPr>
          </w:p>
        </w:tc>
        <w:tc>
          <w:tcPr>
            <w:tcW w:w="2693" w:type="dxa"/>
            <w:gridSpan w:val="3"/>
            <w:tcBorders>
              <w:top w:val="single" w:sz="2" w:space="0" w:color="808080" w:themeColor="background1" w:themeShade="80"/>
            </w:tcBorders>
            <w:shd w:val="clear" w:color="auto" w:fill="D9D9D9" w:themeFill="background1" w:themeFillShade="D9"/>
            <w:vAlign w:val="center"/>
          </w:tcPr>
          <w:p w14:paraId="687F3614" w14:textId="77777777" w:rsidR="006D124C" w:rsidRPr="00143F77" w:rsidRDefault="006D124C" w:rsidP="00D21A91">
            <w:pPr>
              <w:spacing w:after="0" w:line="240" w:lineRule="auto"/>
              <w:jc w:val="center"/>
              <w:rPr>
                <w:rFonts w:ascii="Arial" w:hAnsi="Arial" w:cs="Arial"/>
                <w:sz w:val="20"/>
                <w:szCs w:val="20"/>
              </w:rPr>
            </w:pPr>
          </w:p>
        </w:tc>
        <w:tc>
          <w:tcPr>
            <w:tcW w:w="2977" w:type="dxa"/>
            <w:tcBorders>
              <w:top w:val="single" w:sz="2" w:space="0" w:color="808080" w:themeColor="background1" w:themeShade="80"/>
            </w:tcBorders>
            <w:shd w:val="clear" w:color="auto" w:fill="D9D9D9" w:themeFill="background1" w:themeFillShade="D9"/>
            <w:vAlign w:val="center"/>
          </w:tcPr>
          <w:p w14:paraId="734A79E0" w14:textId="77777777" w:rsidR="006D124C" w:rsidRPr="00143F77" w:rsidRDefault="006D124C" w:rsidP="00D21A91">
            <w:pPr>
              <w:spacing w:after="0" w:line="240" w:lineRule="auto"/>
              <w:rPr>
                <w:rFonts w:ascii="Arial" w:hAnsi="Arial" w:cs="Arial"/>
                <w:sz w:val="20"/>
                <w:szCs w:val="20"/>
              </w:rPr>
            </w:pPr>
          </w:p>
        </w:tc>
      </w:tr>
      <w:tr w:rsidR="00F33A8E" w:rsidRPr="00272FBC" w14:paraId="464EB352" w14:textId="77777777" w:rsidTr="009C111D">
        <w:tc>
          <w:tcPr>
            <w:tcW w:w="1701" w:type="dxa"/>
            <w:tcBorders>
              <w:bottom w:val="single" w:sz="8" w:space="0" w:color="FFFFFF" w:themeColor="background1"/>
            </w:tcBorders>
            <w:shd w:val="clear" w:color="auto" w:fill="D9D9D9" w:themeFill="background1" w:themeFillShade="D9"/>
            <w:vAlign w:val="center"/>
          </w:tcPr>
          <w:p w14:paraId="464EB34E" w14:textId="475E4ADC" w:rsidR="00F33A8E" w:rsidRPr="00CE2011" w:rsidRDefault="006D124C">
            <w:pPr>
              <w:spacing w:after="0" w:line="240" w:lineRule="auto"/>
              <w:rPr>
                <w:rFonts w:ascii="Arial" w:hAnsi="Arial" w:cs="Arial"/>
                <w:b/>
                <w:sz w:val="20"/>
                <w:szCs w:val="20"/>
              </w:rPr>
            </w:pPr>
            <w:r w:rsidRPr="00140A03">
              <w:rPr>
                <w:rFonts w:ascii="Arial" w:hAnsi="Arial" w:cs="Arial"/>
                <w:b/>
              </w:rPr>
              <w:t>Utilities</w:t>
            </w:r>
          </w:p>
        </w:tc>
        <w:tc>
          <w:tcPr>
            <w:tcW w:w="2410" w:type="dxa"/>
            <w:gridSpan w:val="2"/>
            <w:tcBorders>
              <w:bottom w:val="single" w:sz="2" w:space="0" w:color="808080" w:themeColor="background1" w:themeShade="80"/>
            </w:tcBorders>
            <w:shd w:val="clear" w:color="auto" w:fill="D9D9D9" w:themeFill="background1" w:themeFillShade="D9"/>
          </w:tcPr>
          <w:p w14:paraId="464EB34F" w14:textId="77777777" w:rsidR="00F33A8E" w:rsidRPr="00143F77" w:rsidRDefault="00F33A8E" w:rsidP="00C611F8">
            <w:pPr>
              <w:spacing w:after="0" w:line="240" w:lineRule="auto"/>
              <w:ind w:left="56"/>
              <w:jc w:val="center"/>
              <w:rPr>
                <w:rFonts w:ascii="Arial" w:hAnsi="Arial" w:cs="Arial"/>
                <w:sz w:val="20"/>
                <w:szCs w:val="20"/>
              </w:rPr>
            </w:pPr>
            <w:r w:rsidRPr="00143F77">
              <w:rPr>
                <w:rFonts w:ascii="Arial" w:hAnsi="Arial" w:cs="Arial"/>
                <w:sz w:val="20"/>
                <w:szCs w:val="20"/>
              </w:rPr>
              <w:t>Location</w:t>
            </w:r>
          </w:p>
        </w:tc>
        <w:tc>
          <w:tcPr>
            <w:tcW w:w="2693" w:type="dxa"/>
            <w:gridSpan w:val="3"/>
            <w:tcBorders>
              <w:bottom w:val="single" w:sz="2" w:space="0" w:color="808080" w:themeColor="background1" w:themeShade="80"/>
            </w:tcBorders>
            <w:shd w:val="clear" w:color="auto" w:fill="D9D9D9" w:themeFill="background1" w:themeFillShade="D9"/>
          </w:tcPr>
          <w:p w14:paraId="464EB350" w14:textId="77777777" w:rsidR="00F33A8E" w:rsidRPr="00143F77" w:rsidRDefault="00F33A8E" w:rsidP="00C611F8">
            <w:pPr>
              <w:spacing w:after="0" w:line="240" w:lineRule="auto"/>
              <w:jc w:val="center"/>
              <w:rPr>
                <w:rFonts w:ascii="Arial" w:hAnsi="Arial" w:cs="Arial"/>
                <w:sz w:val="20"/>
                <w:szCs w:val="20"/>
              </w:rPr>
            </w:pPr>
            <w:r w:rsidRPr="00143F77">
              <w:rPr>
                <w:rFonts w:ascii="Arial" w:hAnsi="Arial" w:cs="Arial"/>
                <w:sz w:val="20"/>
                <w:szCs w:val="20"/>
              </w:rPr>
              <w:t>Service provider</w:t>
            </w:r>
          </w:p>
        </w:tc>
        <w:tc>
          <w:tcPr>
            <w:tcW w:w="2977" w:type="dxa"/>
            <w:tcBorders>
              <w:bottom w:val="single" w:sz="2" w:space="0" w:color="808080" w:themeColor="background1" w:themeShade="80"/>
            </w:tcBorders>
            <w:shd w:val="clear" w:color="auto" w:fill="D9D9D9" w:themeFill="background1" w:themeFillShade="D9"/>
          </w:tcPr>
          <w:p w14:paraId="464EB351" w14:textId="7E38A333" w:rsidR="00F33A8E" w:rsidRPr="00143F77" w:rsidRDefault="006D124C" w:rsidP="00C611F8">
            <w:pPr>
              <w:spacing w:after="0" w:line="240" w:lineRule="auto"/>
              <w:jc w:val="center"/>
              <w:rPr>
                <w:rFonts w:ascii="Arial" w:hAnsi="Arial" w:cs="Arial"/>
                <w:sz w:val="20"/>
                <w:szCs w:val="20"/>
              </w:rPr>
            </w:pPr>
            <w:r>
              <w:rPr>
                <w:rFonts w:ascii="Arial" w:hAnsi="Arial" w:cs="Arial"/>
                <w:sz w:val="20"/>
                <w:szCs w:val="20"/>
              </w:rPr>
              <w:t xml:space="preserve">Location of </w:t>
            </w:r>
            <w:r w:rsidR="00F33A8E" w:rsidRPr="00143F77">
              <w:rPr>
                <w:rFonts w:ascii="Arial" w:hAnsi="Arial" w:cs="Arial"/>
                <w:sz w:val="20"/>
                <w:szCs w:val="20"/>
              </w:rPr>
              <w:t>Shut</w:t>
            </w:r>
            <w:r w:rsidR="00BB0BDD">
              <w:rPr>
                <w:rFonts w:ascii="Arial" w:hAnsi="Arial" w:cs="Arial"/>
                <w:sz w:val="20"/>
                <w:szCs w:val="20"/>
              </w:rPr>
              <w:t>-</w:t>
            </w:r>
            <w:r w:rsidR="00F33A8E" w:rsidRPr="00143F77">
              <w:rPr>
                <w:rFonts w:ascii="Arial" w:hAnsi="Arial" w:cs="Arial"/>
                <w:sz w:val="20"/>
                <w:szCs w:val="20"/>
              </w:rPr>
              <w:t xml:space="preserve">off </w:t>
            </w:r>
            <w:r>
              <w:rPr>
                <w:rFonts w:ascii="Arial" w:hAnsi="Arial" w:cs="Arial"/>
                <w:sz w:val="20"/>
                <w:szCs w:val="20"/>
              </w:rPr>
              <w:t xml:space="preserve"> Instructions</w:t>
            </w:r>
          </w:p>
        </w:tc>
      </w:tr>
      <w:tr w:rsidR="00F33A8E" w:rsidRPr="00C070EE" w14:paraId="464EB357" w14:textId="77777777" w:rsidTr="009C111D">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53" w14:textId="0F998CA7" w:rsidR="00F33A8E" w:rsidRPr="00C070EE" w:rsidRDefault="00F33A8E" w:rsidP="00D21A91">
            <w:pPr>
              <w:spacing w:before="40" w:after="40" w:line="240" w:lineRule="auto"/>
              <w:rPr>
                <w:rFonts w:ascii="Arial" w:hAnsi="Arial" w:cs="Arial"/>
                <w:sz w:val="20"/>
                <w:szCs w:val="20"/>
              </w:rPr>
            </w:pPr>
            <w:r w:rsidRPr="00C070EE">
              <w:rPr>
                <w:rFonts w:ascii="Arial" w:hAnsi="Arial" w:cs="Arial"/>
                <w:sz w:val="20"/>
                <w:szCs w:val="20"/>
              </w:rPr>
              <w:t>Gas / Propane</w:t>
            </w:r>
            <w:r w:rsidR="00BB0BDD" w:rsidRPr="00C070EE">
              <w:rPr>
                <w:rFonts w:ascii="Arial" w:hAnsi="Arial" w:cs="Arial"/>
                <w:sz w:val="20"/>
                <w:szCs w:val="20"/>
              </w:rPr>
              <w:t>:</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4" w14:textId="5AC280A0" w:rsidR="00F33A8E" w:rsidRPr="00C070EE" w:rsidRDefault="009C111D" w:rsidP="00D21A91">
            <w:pPr>
              <w:spacing w:before="40" w:after="40" w:line="240" w:lineRule="auto"/>
              <w:rPr>
                <w:rFonts w:ascii="Arial" w:hAnsi="Arial" w:cs="Arial"/>
                <w:sz w:val="20"/>
                <w:szCs w:val="20"/>
              </w:rPr>
            </w:pPr>
            <w:r>
              <w:rPr>
                <w:rFonts w:ascii="Arial" w:hAnsi="Arial" w:cs="Arial"/>
                <w:sz w:val="20"/>
                <w:szCs w:val="20"/>
              </w:rPr>
              <w:t>LHS Driveway – entrance to Meruka Drive</w:t>
            </w:r>
          </w:p>
        </w:tc>
        <w:tc>
          <w:tcPr>
            <w:tcW w:w="2693"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A9C5695" w14:textId="77777777" w:rsidR="00F33A8E" w:rsidRDefault="009C111D" w:rsidP="009C111D">
            <w:pPr>
              <w:spacing w:before="40" w:after="40" w:line="240" w:lineRule="auto"/>
              <w:jc w:val="center"/>
              <w:rPr>
                <w:rFonts w:ascii="Arial" w:hAnsi="Arial" w:cs="Arial"/>
                <w:sz w:val="20"/>
                <w:szCs w:val="20"/>
              </w:rPr>
            </w:pPr>
            <w:r>
              <w:rPr>
                <w:rFonts w:ascii="Arial" w:hAnsi="Arial" w:cs="Arial"/>
                <w:sz w:val="20"/>
                <w:szCs w:val="20"/>
              </w:rPr>
              <w:t>TRU Energy</w:t>
            </w:r>
          </w:p>
          <w:p w14:paraId="464EB355" w14:textId="6AB271F6" w:rsidR="009C111D" w:rsidRPr="00C070EE" w:rsidRDefault="009C111D" w:rsidP="009C111D">
            <w:pPr>
              <w:spacing w:before="40" w:after="40" w:line="240" w:lineRule="auto"/>
              <w:jc w:val="center"/>
              <w:rPr>
                <w:rFonts w:ascii="Arial" w:hAnsi="Arial" w:cs="Arial"/>
                <w:sz w:val="20"/>
                <w:szCs w:val="20"/>
              </w:rPr>
            </w:pPr>
            <w:r>
              <w:rPr>
                <w:rFonts w:ascii="Arial" w:hAnsi="Arial" w:cs="Arial"/>
                <w:sz w:val="20"/>
                <w:szCs w:val="20"/>
              </w:rPr>
              <w:t>132 083</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6" w14:textId="5E73264C" w:rsidR="00F33A8E" w:rsidRPr="00C070EE" w:rsidRDefault="009C111D" w:rsidP="00D21A91">
            <w:pPr>
              <w:spacing w:before="40" w:after="40" w:line="240" w:lineRule="auto"/>
              <w:rPr>
                <w:rFonts w:ascii="Arial" w:hAnsi="Arial" w:cs="Arial"/>
                <w:sz w:val="20"/>
                <w:szCs w:val="20"/>
              </w:rPr>
            </w:pPr>
            <w:r>
              <w:rPr>
                <w:rFonts w:ascii="Arial" w:hAnsi="Arial" w:cs="Arial"/>
                <w:sz w:val="20"/>
                <w:szCs w:val="20"/>
              </w:rPr>
              <w:t>Secured within cage – Key A in Office (All staff hold this key)</w:t>
            </w:r>
          </w:p>
        </w:tc>
      </w:tr>
      <w:tr w:rsidR="00F33A8E" w:rsidRPr="00C070EE" w14:paraId="464EB35C" w14:textId="77777777" w:rsidTr="009C111D">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58" w14:textId="10B58F41" w:rsidR="00F33A8E" w:rsidRPr="00C070EE" w:rsidRDefault="00F33A8E" w:rsidP="00D21A91">
            <w:pPr>
              <w:spacing w:before="40" w:after="40" w:line="240" w:lineRule="auto"/>
              <w:rPr>
                <w:rFonts w:ascii="Arial" w:hAnsi="Arial" w:cs="Arial"/>
                <w:sz w:val="20"/>
                <w:szCs w:val="20"/>
              </w:rPr>
            </w:pPr>
            <w:r w:rsidRPr="00C070EE">
              <w:rPr>
                <w:rFonts w:ascii="Arial" w:hAnsi="Arial" w:cs="Arial"/>
                <w:sz w:val="20"/>
                <w:szCs w:val="20"/>
              </w:rPr>
              <w:t>Water</w:t>
            </w:r>
            <w:r w:rsidR="00BB0BDD" w:rsidRPr="00C070EE">
              <w:rPr>
                <w:rFonts w:ascii="Arial" w:hAnsi="Arial" w:cs="Arial"/>
                <w:sz w:val="20"/>
                <w:szCs w:val="20"/>
              </w:rPr>
              <w:t>:</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9" w14:textId="52B289AF" w:rsidR="00F33A8E" w:rsidRPr="00C070EE" w:rsidRDefault="009C111D" w:rsidP="00D21A91">
            <w:pPr>
              <w:spacing w:before="40" w:after="40" w:line="240" w:lineRule="auto"/>
              <w:rPr>
                <w:rFonts w:ascii="Arial" w:hAnsi="Arial" w:cs="Arial"/>
                <w:sz w:val="20"/>
                <w:szCs w:val="20"/>
              </w:rPr>
            </w:pPr>
            <w:r>
              <w:rPr>
                <w:rFonts w:ascii="Arial" w:hAnsi="Arial" w:cs="Arial"/>
                <w:sz w:val="20"/>
                <w:szCs w:val="20"/>
              </w:rPr>
              <w:t>LHS Driveway – entrance to Meruka Drive</w:t>
            </w:r>
          </w:p>
        </w:tc>
        <w:tc>
          <w:tcPr>
            <w:tcW w:w="2693"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658F231" w14:textId="77777777" w:rsidR="00F33A8E" w:rsidRDefault="009C111D" w:rsidP="009C111D">
            <w:pPr>
              <w:spacing w:before="40" w:after="40" w:line="240" w:lineRule="auto"/>
              <w:jc w:val="center"/>
              <w:rPr>
                <w:rFonts w:ascii="Arial" w:hAnsi="Arial" w:cs="Arial"/>
                <w:sz w:val="20"/>
                <w:szCs w:val="20"/>
              </w:rPr>
            </w:pPr>
            <w:r>
              <w:rPr>
                <w:rFonts w:ascii="Arial" w:hAnsi="Arial" w:cs="Arial"/>
                <w:sz w:val="20"/>
                <w:szCs w:val="20"/>
              </w:rPr>
              <w:t>Yarra Valley Water</w:t>
            </w:r>
          </w:p>
          <w:p w14:paraId="464EB35A" w14:textId="4111047D" w:rsidR="009C111D" w:rsidRPr="00C070EE" w:rsidRDefault="009C111D" w:rsidP="009C111D">
            <w:pPr>
              <w:spacing w:before="40" w:after="40" w:line="240" w:lineRule="auto"/>
              <w:jc w:val="center"/>
              <w:rPr>
                <w:rFonts w:ascii="Arial" w:hAnsi="Arial" w:cs="Arial"/>
                <w:sz w:val="20"/>
                <w:szCs w:val="20"/>
              </w:rPr>
            </w:pPr>
            <w:r>
              <w:rPr>
                <w:rFonts w:ascii="Arial" w:hAnsi="Arial" w:cs="Arial"/>
                <w:sz w:val="20"/>
                <w:szCs w:val="20"/>
              </w:rPr>
              <w:t>131 1721</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B" w14:textId="77777777" w:rsidR="00F33A8E" w:rsidRPr="00C070EE" w:rsidRDefault="00F33A8E" w:rsidP="00D21A91">
            <w:pPr>
              <w:spacing w:before="40" w:after="40" w:line="240" w:lineRule="auto"/>
              <w:rPr>
                <w:rFonts w:ascii="Arial" w:hAnsi="Arial" w:cs="Arial"/>
                <w:sz w:val="20"/>
                <w:szCs w:val="20"/>
              </w:rPr>
            </w:pPr>
          </w:p>
        </w:tc>
      </w:tr>
      <w:tr w:rsidR="00F33A8E" w:rsidRPr="00C070EE" w14:paraId="464EB361" w14:textId="77777777" w:rsidTr="009C111D">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5D" w14:textId="3D4FFFB1" w:rsidR="00F33A8E" w:rsidRPr="00C070EE" w:rsidRDefault="00F33A8E" w:rsidP="00D21A91">
            <w:pPr>
              <w:spacing w:before="40" w:after="40" w:line="240" w:lineRule="auto"/>
              <w:rPr>
                <w:rFonts w:ascii="Arial" w:hAnsi="Arial" w:cs="Arial"/>
                <w:sz w:val="20"/>
                <w:szCs w:val="20"/>
              </w:rPr>
            </w:pPr>
            <w:r w:rsidRPr="00C070EE">
              <w:rPr>
                <w:rFonts w:ascii="Arial" w:hAnsi="Arial" w:cs="Arial"/>
                <w:sz w:val="20"/>
                <w:szCs w:val="20"/>
              </w:rPr>
              <w:t>Electricity</w:t>
            </w:r>
            <w:r w:rsidR="00BB0BDD" w:rsidRPr="00C070EE">
              <w:rPr>
                <w:rFonts w:ascii="Arial" w:hAnsi="Arial" w:cs="Arial"/>
                <w:sz w:val="20"/>
                <w:szCs w:val="20"/>
              </w:rPr>
              <w:t>:</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E" w14:textId="44E60B6C" w:rsidR="00F33A8E" w:rsidRPr="00C070EE" w:rsidRDefault="009C111D" w:rsidP="00D21A91">
            <w:pPr>
              <w:spacing w:before="40" w:after="40" w:line="240" w:lineRule="auto"/>
              <w:rPr>
                <w:rFonts w:ascii="Arial" w:hAnsi="Arial" w:cs="Arial"/>
                <w:sz w:val="20"/>
                <w:szCs w:val="20"/>
              </w:rPr>
            </w:pPr>
            <w:r>
              <w:rPr>
                <w:rFonts w:ascii="Arial" w:hAnsi="Arial" w:cs="Arial"/>
                <w:sz w:val="20"/>
                <w:szCs w:val="20"/>
              </w:rPr>
              <w:t>Hallway near disabled toilets</w:t>
            </w:r>
          </w:p>
        </w:tc>
        <w:tc>
          <w:tcPr>
            <w:tcW w:w="2693"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8510A2C" w14:textId="77777777" w:rsidR="00F33A8E" w:rsidRDefault="009C111D" w:rsidP="009C111D">
            <w:pPr>
              <w:spacing w:before="40" w:after="40" w:line="240" w:lineRule="auto"/>
              <w:jc w:val="center"/>
              <w:rPr>
                <w:rFonts w:ascii="Arial" w:hAnsi="Arial" w:cs="Arial"/>
                <w:sz w:val="20"/>
                <w:szCs w:val="20"/>
              </w:rPr>
            </w:pPr>
            <w:r>
              <w:rPr>
                <w:rFonts w:ascii="Arial" w:hAnsi="Arial" w:cs="Arial"/>
                <w:sz w:val="20"/>
                <w:szCs w:val="20"/>
              </w:rPr>
              <w:t>TRU Energy</w:t>
            </w:r>
          </w:p>
          <w:p w14:paraId="464EB35F" w14:textId="654A7FBA" w:rsidR="009C111D" w:rsidRPr="00C070EE" w:rsidRDefault="009C111D" w:rsidP="009C111D">
            <w:pPr>
              <w:spacing w:before="40" w:after="40" w:line="240" w:lineRule="auto"/>
              <w:jc w:val="center"/>
              <w:rPr>
                <w:rFonts w:ascii="Arial" w:hAnsi="Arial" w:cs="Arial"/>
                <w:sz w:val="20"/>
                <w:szCs w:val="20"/>
              </w:rPr>
            </w:pPr>
            <w:r>
              <w:rPr>
                <w:rFonts w:ascii="Arial" w:hAnsi="Arial" w:cs="Arial"/>
                <w:sz w:val="20"/>
                <w:szCs w:val="20"/>
              </w:rPr>
              <w:t>133 466</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60" w14:textId="77777777" w:rsidR="00F33A8E" w:rsidRPr="00C070EE" w:rsidRDefault="00F33A8E" w:rsidP="00D21A91">
            <w:pPr>
              <w:spacing w:before="40" w:after="40" w:line="240" w:lineRule="auto"/>
              <w:rPr>
                <w:rFonts w:ascii="Arial" w:hAnsi="Arial" w:cs="Arial"/>
                <w:sz w:val="20"/>
                <w:szCs w:val="20"/>
              </w:rPr>
            </w:pPr>
          </w:p>
        </w:tc>
      </w:tr>
      <w:tr w:rsidR="00F33A8E" w:rsidRPr="00C81103" w14:paraId="464EB363" w14:textId="77777777" w:rsidTr="00896232">
        <w:tc>
          <w:tcPr>
            <w:tcW w:w="9781" w:type="dxa"/>
            <w:gridSpan w:val="7"/>
            <w:shd w:val="clear" w:color="auto" w:fill="D9D9D9" w:themeFill="background1" w:themeFillShade="D9"/>
          </w:tcPr>
          <w:p w14:paraId="5FA9187E" w14:textId="77777777" w:rsidR="00D21A91" w:rsidRDefault="00D21A91" w:rsidP="00D21A91">
            <w:pPr>
              <w:spacing w:after="0" w:line="240" w:lineRule="auto"/>
              <w:rPr>
                <w:rFonts w:ascii="Arial" w:hAnsi="Arial" w:cs="Arial"/>
                <w:b/>
              </w:rPr>
            </w:pPr>
          </w:p>
          <w:p w14:paraId="464EB362" w14:textId="076AA887" w:rsidR="00BD1BC9" w:rsidRPr="00140A03" w:rsidRDefault="00F33A8E">
            <w:pPr>
              <w:spacing w:after="0" w:line="240" w:lineRule="auto"/>
              <w:rPr>
                <w:rFonts w:ascii="Arial" w:hAnsi="Arial" w:cs="Arial"/>
                <w:b/>
              </w:rPr>
            </w:pPr>
            <w:r w:rsidRPr="00140A03">
              <w:rPr>
                <w:rFonts w:ascii="Arial" w:hAnsi="Arial" w:cs="Arial"/>
                <w:b/>
              </w:rPr>
              <w:t>Sprinkler System</w:t>
            </w:r>
          </w:p>
        </w:tc>
      </w:tr>
      <w:tr w:rsidR="00F33A8E" w:rsidRPr="00C070EE" w14:paraId="464EB366" w14:textId="77777777" w:rsidTr="003D6373">
        <w:tc>
          <w:tcPr>
            <w:tcW w:w="4111" w:type="dxa"/>
            <w:gridSpan w:val="3"/>
            <w:tcBorders>
              <w:right w:val="single" w:sz="2" w:space="0" w:color="808080" w:themeColor="background1" w:themeShade="80"/>
            </w:tcBorders>
            <w:shd w:val="clear" w:color="auto" w:fill="D9D9D9" w:themeFill="background1" w:themeFillShade="D9"/>
          </w:tcPr>
          <w:p w14:paraId="464EB364" w14:textId="21CFE4EA" w:rsidR="00F33A8E" w:rsidRPr="00C070EE" w:rsidRDefault="00BB0BDD">
            <w:pPr>
              <w:spacing w:before="40" w:after="40" w:line="240" w:lineRule="auto"/>
              <w:rPr>
                <w:rFonts w:ascii="Arial" w:hAnsi="Arial" w:cs="Arial"/>
                <w:sz w:val="20"/>
                <w:szCs w:val="20"/>
              </w:rPr>
            </w:pPr>
            <w:r w:rsidRPr="00C070EE">
              <w:rPr>
                <w:rFonts w:ascii="Arial" w:hAnsi="Arial" w:cs="Arial"/>
                <w:sz w:val="20"/>
                <w:szCs w:val="20"/>
              </w:rPr>
              <w:t xml:space="preserve">Location of </w:t>
            </w:r>
            <w:r w:rsidR="00F33A8E" w:rsidRPr="00C070EE">
              <w:rPr>
                <w:rFonts w:ascii="Arial" w:hAnsi="Arial" w:cs="Arial"/>
                <w:sz w:val="20"/>
                <w:szCs w:val="20"/>
              </w:rPr>
              <w:t>Control Valve</w:t>
            </w:r>
            <w:r w:rsidRPr="00C070EE">
              <w:rPr>
                <w:rFonts w:ascii="Arial" w:hAnsi="Arial" w:cs="Arial"/>
                <w:sz w:val="20"/>
                <w:szCs w:val="20"/>
              </w:rPr>
              <w:t>:</w:t>
            </w:r>
          </w:p>
        </w:tc>
        <w:tc>
          <w:tcPr>
            <w:tcW w:w="5670"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65" w14:textId="029107B5" w:rsidR="00F33A8E" w:rsidRPr="00C070EE" w:rsidRDefault="009C111D" w:rsidP="00D21A91">
            <w:pPr>
              <w:spacing w:before="40" w:after="40" w:line="240" w:lineRule="auto"/>
              <w:rPr>
                <w:rFonts w:ascii="Arial" w:hAnsi="Arial" w:cs="Arial"/>
                <w:sz w:val="20"/>
                <w:szCs w:val="20"/>
              </w:rPr>
            </w:pPr>
            <w:r>
              <w:rPr>
                <w:rFonts w:ascii="Arial" w:hAnsi="Arial" w:cs="Arial"/>
                <w:sz w:val="20"/>
                <w:szCs w:val="20"/>
              </w:rPr>
              <w:t>Nil Sprinkler System</w:t>
            </w:r>
          </w:p>
        </w:tc>
      </w:tr>
      <w:tr w:rsidR="00F33A8E" w:rsidRPr="00C070EE" w14:paraId="464EB369" w14:textId="77777777" w:rsidTr="003D6373">
        <w:tc>
          <w:tcPr>
            <w:tcW w:w="4111" w:type="dxa"/>
            <w:gridSpan w:val="3"/>
            <w:tcBorders>
              <w:right w:val="single" w:sz="2" w:space="0" w:color="808080" w:themeColor="background1" w:themeShade="80"/>
            </w:tcBorders>
            <w:shd w:val="clear" w:color="auto" w:fill="D9D9D9" w:themeFill="background1" w:themeFillShade="D9"/>
          </w:tcPr>
          <w:p w14:paraId="464EB367" w14:textId="3F8D9C61" w:rsidR="00F33A8E" w:rsidRPr="00C070EE" w:rsidRDefault="00BB0BDD" w:rsidP="00D21A91">
            <w:pPr>
              <w:spacing w:before="40" w:after="40" w:line="240" w:lineRule="auto"/>
              <w:rPr>
                <w:rFonts w:ascii="Arial" w:hAnsi="Arial" w:cs="Arial"/>
                <w:sz w:val="20"/>
                <w:szCs w:val="20"/>
              </w:rPr>
            </w:pPr>
            <w:r w:rsidRPr="00C070EE">
              <w:rPr>
                <w:rFonts w:ascii="Arial" w:hAnsi="Arial" w:cs="Arial"/>
                <w:sz w:val="20"/>
                <w:szCs w:val="20"/>
              </w:rPr>
              <w:t xml:space="preserve">Location of </w:t>
            </w:r>
            <w:r w:rsidR="00F33A8E" w:rsidRPr="00C070EE">
              <w:rPr>
                <w:rFonts w:ascii="Arial" w:hAnsi="Arial" w:cs="Arial"/>
                <w:sz w:val="20"/>
                <w:szCs w:val="20"/>
              </w:rPr>
              <w:t>Shut</w:t>
            </w:r>
            <w:r w:rsidRPr="00C070EE">
              <w:rPr>
                <w:rFonts w:ascii="Arial" w:hAnsi="Arial" w:cs="Arial"/>
                <w:sz w:val="20"/>
                <w:szCs w:val="20"/>
              </w:rPr>
              <w:t>-</w:t>
            </w:r>
            <w:r w:rsidR="00F33A8E" w:rsidRPr="00C070EE">
              <w:rPr>
                <w:rFonts w:ascii="Arial" w:hAnsi="Arial" w:cs="Arial"/>
                <w:sz w:val="20"/>
                <w:szCs w:val="20"/>
              </w:rPr>
              <w:t>off Instructions</w:t>
            </w:r>
            <w:r w:rsidRPr="00C070EE">
              <w:rPr>
                <w:rFonts w:ascii="Arial" w:hAnsi="Arial" w:cs="Arial"/>
                <w:sz w:val="20"/>
                <w:szCs w:val="20"/>
              </w:rPr>
              <w:t>:</w:t>
            </w:r>
          </w:p>
        </w:tc>
        <w:tc>
          <w:tcPr>
            <w:tcW w:w="5670"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68" w14:textId="10E152EB" w:rsidR="00F33A8E" w:rsidRPr="00C070EE" w:rsidRDefault="009C111D" w:rsidP="00D21A91">
            <w:pPr>
              <w:spacing w:before="40" w:after="40" w:line="240" w:lineRule="auto"/>
              <w:rPr>
                <w:rFonts w:ascii="Arial" w:hAnsi="Arial" w:cs="Arial"/>
                <w:sz w:val="20"/>
                <w:szCs w:val="20"/>
              </w:rPr>
            </w:pPr>
            <w:r>
              <w:rPr>
                <w:rFonts w:ascii="Arial" w:hAnsi="Arial" w:cs="Arial"/>
                <w:sz w:val="20"/>
                <w:szCs w:val="20"/>
              </w:rPr>
              <w:t>N/A</w:t>
            </w:r>
          </w:p>
        </w:tc>
      </w:tr>
      <w:tr w:rsidR="00F33A8E" w:rsidRPr="00C81103" w14:paraId="464EB381" w14:textId="77777777" w:rsidTr="004B731B">
        <w:trPr>
          <w:trHeight w:val="241"/>
        </w:trPr>
        <w:tc>
          <w:tcPr>
            <w:tcW w:w="9781" w:type="dxa"/>
            <w:gridSpan w:val="7"/>
            <w:tcBorders>
              <w:bottom w:val="single" w:sz="4" w:space="0" w:color="FFFFFF" w:themeColor="background1"/>
            </w:tcBorders>
            <w:shd w:val="clear" w:color="auto" w:fill="D9D9D9" w:themeFill="background1" w:themeFillShade="D9"/>
          </w:tcPr>
          <w:p w14:paraId="751D7555" w14:textId="77777777" w:rsidR="00D21A91" w:rsidRDefault="00D21A91" w:rsidP="00D21A91">
            <w:pPr>
              <w:spacing w:after="0" w:line="240" w:lineRule="auto"/>
              <w:rPr>
                <w:rFonts w:ascii="Arial" w:hAnsi="Arial" w:cs="Arial"/>
                <w:b/>
              </w:rPr>
            </w:pPr>
          </w:p>
          <w:p w14:paraId="464EB380" w14:textId="5CC66090" w:rsidR="00F33A8E" w:rsidRPr="00140A03" w:rsidRDefault="00F33A8E" w:rsidP="00C17720">
            <w:pPr>
              <w:spacing w:after="0" w:line="240" w:lineRule="auto"/>
              <w:rPr>
                <w:rFonts w:ascii="Arial" w:hAnsi="Arial" w:cs="Arial"/>
                <w:b/>
              </w:rPr>
            </w:pPr>
            <w:r w:rsidRPr="00140A03">
              <w:rPr>
                <w:rFonts w:ascii="Arial" w:hAnsi="Arial" w:cs="Arial"/>
                <w:b/>
              </w:rPr>
              <w:t xml:space="preserve">Building and </w:t>
            </w:r>
            <w:r w:rsidR="00C17720">
              <w:rPr>
                <w:rFonts w:ascii="Arial" w:hAnsi="Arial" w:cs="Arial"/>
                <w:b/>
              </w:rPr>
              <w:t>s</w:t>
            </w:r>
            <w:r w:rsidRPr="00140A03">
              <w:rPr>
                <w:rFonts w:ascii="Arial" w:hAnsi="Arial" w:cs="Arial"/>
                <w:b/>
              </w:rPr>
              <w:t xml:space="preserve">ite </w:t>
            </w:r>
            <w:r w:rsidR="00C17720">
              <w:rPr>
                <w:rFonts w:ascii="Arial" w:hAnsi="Arial" w:cs="Arial"/>
                <w:b/>
              </w:rPr>
              <w:t>h</w:t>
            </w:r>
            <w:r w:rsidRPr="00140A03">
              <w:rPr>
                <w:rFonts w:ascii="Arial" w:hAnsi="Arial" w:cs="Arial"/>
                <w:b/>
              </w:rPr>
              <w:t>azards</w:t>
            </w:r>
          </w:p>
        </w:tc>
      </w:tr>
      <w:tr w:rsidR="00F33A8E" w:rsidRPr="00EF7922" w14:paraId="464EB384" w14:textId="77777777" w:rsidTr="004B731B">
        <w:trPr>
          <w:trHeight w:val="462"/>
        </w:trPr>
        <w:tc>
          <w:tcPr>
            <w:tcW w:w="510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64EB382" w14:textId="77777777" w:rsidR="00F33A8E" w:rsidRPr="00EF7922" w:rsidRDefault="00F33A8E" w:rsidP="00D21A91">
            <w:pPr>
              <w:spacing w:after="0" w:line="240" w:lineRule="auto"/>
              <w:jc w:val="center"/>
              <w:rPr>
                <w:rFonts w:ascii="Arial" w:hAnsi="Arial" w:cs="Arial"/>
                <w:b/>
                <w:sz w:val="20"/>
                <w:szCs w:val="20"/>
              </w:rPr>
            </w:pPr>
            <w:r w:rsidRPr="00EF7922">
              <w:rPr>
                <w:rFonts w:ascii="Arial" w:hAnsi="Arial" w:cs="Arial"/>
                <w:b/>
                <w:sz w:val="20"/>
                <w:szCs w:val="20"/>
              </w:rPr>
              <w:t>Hazard Description</w:t>
            </w:r>
          </w:p>
        </w:tc>
        <w:tc>
          <w:tcPr>
            <w:tcW w:w="46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64EB383" w14:textId="77777777" w:rsidR="00F33A8E" w:rsidRPr="00EF7922" w:rsidRDefault="00F33A8E" w:rsidP="00D21A91">
            <w:pPr>
              <w:spacing w:after="0" w:line="240" w:lineRule="auto"/>
              <w:jc w:val="center"/>
              <w:rPr>
                <w:rFonts w:ascii="Arial" w:hAnsi="Arial" w:cs="Arial"/>
                <w:b/>
                <w:sz w:val="20"/>
                <w:szCs w:val="20"/>
              </w:rPr>
            </w:pPr>
            <w:r w:rsidRPr="00EF7922">
              <w:rPr>
                <w:rFonts w:ascii="Arial" w:hAnsi="Arial" w:cs="Arial"/>
                <w:b/>
                <w:sz w:val="20"/>
                <w:szCs w:val="20"/>
              </w:rPr>
              <w:t>Location</w:t>
            </w:r>
          </w:p>
        </w:tc>
      </w:tr>
      <w:tr w:rsidR="00F33A8E" w:rsidRPr="00C070EE" w14:paraId="464EB387" w14:textId="77777777" w:rsidTr="004B731B">
        <w:tc>
          <w:tcPr>
            <w:tcW w:w="5103" w:type="dxa"/>
            <w:gridSpan w:val="4"/>
            <w:tcBorders>
              <w:top w:val="single" w:sz="4" w:space="0" w:color="FFFFFF" w:themeColor="background1"/>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5" w14:textId="3C42546F" w:rsidR="00F33A8E" w:rsidRPr="00C070EE" w:rsidRDefault="003662D4" w:rsidP="00EF7922">
            <w:pPr>
              <w:spacing w:before="40" w:after="40" w:line="240" w:lineRule="auto"/>
              <w:rPr>
                <w:rFonts w:ascii="Arial" w:hAnsi="Arial" w:cs="Arial"/>
                <w:sz w:val="20"/>
                <w:szCs w:val="20"/>
              </w:rPr>
            </w:pPr>
            <w:r>
              <w:rPr>
                <w:rFonts w:ascii="Arial" w:hAnsi="Arial" w:cs="Arial"/>
                <w:sz w:val="20"/>
                <w:szCs w:val="20"/>
              </w:rPr>
              <w:t>Chemical Storage</w:t>
            </w:r>
          </w:p>
        </w:tc>
        <w:tc>
          <w:tcPr>
            <w:tcW w:w="4678" w:type="dxa"/>
            <w:gridSpan w:val="3"/>
            <w:tcBorders>
              <w:top w:val="single" w:sz="4" w:space="0" w:color="FFFFFF" w:themeColor="background1"/>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6" w14:textId="57ADED94" w:rsidR="00F33A8E" w:rsidRPr="00C070EE" w:rsidRDefault="003662D4" w:rsidP="00EF7922">
            <w:pPr>
              <w:spacing w:before="40" w:after="40" w:line="240" w:lineRule="auto"/>
              <w:rPr>
                <w:rFonts w:ascii="Arial" w:hAnsi="Arial" w:cs="Arial"/>
                <w:sz w:val="20"/>
                <w:szCs w:val="20"/>
              </w:rPr>
            </w:pPr>
            <w:r>
              <w:rPr>
                <w:rFonts w:ascii="Arial" w:hAnsi="Arial" w:cs="Arial"/>
                <w:sz w:val="20"/>
                <w:szCs w:val="20"/>
              </w:rPr>
              <w:t>Laundry Room Cupboard</w:t>
            </w:r>
          </w:p>
        </w:tc>
      </w:tr>
      <w:tr w:rsidR="00F33A8E" w:rsidRPr="00C070EE" w14:paraId="464EB38A" w14:textId="77777777" w:rsidTr="003D6373">
        <w:tc>
          <w:tcPr>
            <w:tcW w:w="5103"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8" w14:textId="46803D01" w:rsidR="00F33A8E" w:rsidRPr="00C070EE" w:rsidRDefault="003662D4" w:rsidP="00EF7922">
            <w:pPr>
              <w:spacing w:before="40" w:after="40" w:line="240" w:lineRule="auto"/>
              <w:rPr>
                <w:rFonts w:ascii="Arial" w:hAnsi="Arial" w:cs="Arial"/>
                <w:sz w:val="20"/>
                <w:szCs w:val="20"/>
              </w:rPr>
            </w:pPr>
            <w:r>
              <w:rPr>
                <w:rFonts w:ascii="Arial" w:hAnsi="Arial" w:cs="Arial"/>
                <w:sz w:val="20"/>
                <w:szCs w:val="20"/>
              </w:rPr>
              <w:t>Snakes</w:t>
            </w:r>
          </w:p>
        </w:tc>
        <w:tc>
          <w:tcPr>
            <w:tcW w:w="4678"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9" w14:textId="40B11AF7" w:rsidR="00F33A8E" w:rsidRPr="00C070EE" w:rsidRDefault="003662D4" w:rsidP="00EF7922">
            <w:pPr>
              <w:spacing w:before="40" w:after="40" w:line="240" w:lineRule="auto"/>
              <w:rPr>
                <w:rFonts w:ascii="Arial" w:hAnsi="Arial" w:cs="Arial"/>
                <w:sz w:val="20"/>
                <w:szCs w:val="20"/>
              </w:rPr>
            </w:pPr>
            <w:r>
              <w:rPr>
                <w:rFonts w:ascii="Arial" w:hAnsi="Arial" w:cs="Arial"/>
                <w:sz w:val="20"/>
                <w:szCs w:val="20"/>
              </w:rPr>
              <w:t>Playground / surrounding parklands</w:t>
            </w:r>
          </w:p>
        </w:tc>
      </w:tr>
      <w:tr w:rsidR="006D124C" w:rsidRPr="00C070EE" w14:paraId="1A8A4CE0" w14:textId="77777777" w:rsidTr="003D6373">
        <w:tc>
          <w:tcPr>
            <w:tcW w:w="5103"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21283C2" w14:textId="65645A22" w:rsidR="006D124C" w:rsidRPr="00C070EE" w:rsidRDefault="003662D4" w:rsidP="00EF7922">
            <w:pPr>
              <w:spacing w:before="40" w:after="40" w:line="240" w:lineRule="auto"/>
              <w:rPr>
                <w:rFonts w:ascii="Arial" w:hAnsi="Arial" w:cs="Arial"/>
                <w:sz w:val="20"/>
                <w:szCs w:val="20"/>
              </w:rPr>
            </w:pPr>
            <w:r>
              <w:rPr>
                <w:rFonts w:ascii="Arial" w:hAnsi="Arial" w:cs="Arial"/>
                <w:sz w:val="20"/>
                <w:szCs w:val="20"/>
              </w:rPr>
              <w:t>Working at Heights</w:t>
            </w:r>
          </w:p>
        </w:tc>
        <w:tc>
          <w:tcPr>
            <w:tcW w:w="4678"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5E2B37A" w14:textId="77777777" w:rsidR="006D124C" w:rsidRDefault="003662D4" w:rsidP="00EF7922">
            <w:pPr>
              <w:spacing w:before="40" w:after="40" w:line="240" w:lineRule="auto"/>
              <w:rPr>
                <w:rFonts w:ascii="Arial" w:hAnsi="Arial" w:cs="Arial"/>
                <w:sz w:val="20"/>
                <w:szCs w:val="20"/>
              </w:rPr>
            </w:pPr>
            <w:r>
              <w:rPr>
                <w:rFonts w:ascii="Arial" w:hAnsi="Arial" w:cs="Arial"/>
                <w:sz w:val="20"/>
                <w:szCs w:val="20"/>
              </w:rPr>
              <w:t>Roof Access;</w:t>
            </w:r>
          </w:p>
          <w:p w14:paraId="5513A1FF" w14:textId="77777777" w:rsidR="003662D4" w:rsidRDefault="003662D4" w:rsidP="00EF7922">
            <w:pPr>
              <w:spacing w:before="40" w:after="40" w:line="240" w:lineRule="auto"/>
              <w:rPr>
                <w:rFonts w:ascii="Arial" w:hAnsi="Arial" w:cs="Arial"/>
                <w:sz w:val="20"/>
                <w:szCs w:val="20"/>
              </w:rPr>
            </w:pPr>
            <w:r>
              <w:rPr>
                <w:rFonts w:ascii="Arial" w:hAnsi="Arial" w:cs="Arial"/>
                <w:sz w:val="20"/>
                <w:szCs w:val="20"/>
              </w:rPr>
              <w:t>Internal via Manhole</w:t>
            </w:r>
          </w:p>
          <w:p w14:paraId="7B5582DD" w14:textId="2BD8583F" w:rsidR="003662D4" w:rsidRPr="00C070EE" w:rsidRDefault="003662D4" w:rsidP="00EF7922">
            <w:pPr>
              <w:spacing w:before="40" w:after="40" w:line="240" w:lineRule="auto"/>
              <w:rPr>
                <w:rFonts w:ascii="Arial" w:hAnsi="Arial" w:cs="Arial"/>
                <w:sz w:val="20"/>
                <w:szCs w:val="20"/>
              </w:rPr>
            </w:pPr>
            <w:r>
              <w:rPr>
                <w:rFonts w:ascii="Arial" w:hAnsi="Arial" w:cs="Arial"/>
                <w:sz w:val="20"/>
                <w:szCs w:val="20"/>
              </w:rPr>
              <w:t>External – secure ladder point beside Babies Room</w:t>
            </w:r>
          </w:p>
        </w:tc>
      </w:tr>
    </w:tbl>
    <w:p w14:paraId="464EB397" w14:textId="77777777" w:rsidR="00F33A8E" w:rsidRPr="008B0755" w:rsidRDefault="00F33A8E" w:rsidP="008B0755">
      <w:pPr>
        <w:spacing w:before="60" w:after="60" w:line="240" w:lineRule="auto"/>
        <w:rPr>
          <w:color w:val="FFFFFF" w:themeColor="background1"/>
        </w:rPr>
        <w:sectPr w:rsidR="00F33A8E" w:rsidRPr="008B0755" w:rsidSect="006A7D74">
          <w:footerReference w:type="default" r:id="rId53"/>
          <w:pgSz w:w="11906" w:h="16838"/>
          <w:pgMar w:top="1440" w:right="1274" w:bottom="902" w:left="1797" w:header="708" w:footer="455" w:gutter="0"/>
          <w:cols w:space="708"/>
          <w:titlePg/>
          <w:docGrid w:linePitch="360"/>
        </w:sectPr>
      </w:pPr>
    </w:p>
    <w:p w14:paraId="464EB399" w14:textId="04FE4668" w:rsidR="00F33A8E" w:rsidRDefault="00F33A8E" w:rsidP="00080559">
      <w:pPr>
        <w:pStyle w:val="Heading1"/>
        <w:numPr>
          <w:ilvl w:val="0"/>
          <w:numId w:val="33"/>
        </w:numPr>
        <w:spacing w:before="0"/>
        <w:ind w:left="-426" w:firstLine="0"/>
        <w:rPr>
          <w:rFonts w:ascii="Arial Bold" w:hAnsi="Arial Bold"/>
          <w:b w:val="0"/>
        </w:rPr>
      </w:pPr>
      <w:bookmarkStart w:id="62" w:name="_Toc338503461"/>
      <w:r w:rsidRPr="003501FC">
        <w:rPr>
          <w:rFonts w:ascii="Arial Bold" w:hAnsi="Arial Bold"/>
          <w:b w:val="0"/>
        </w:rPr>
        <w:lastRenderedPageBreak/>
        <w:t xml:space="preserve">Risk </w:t>
      </w:r>
      <w:r w:rsidR="00C17720" w:rsidRPr="003501FC">
        <w:rPr>
          <w:rFonts w:ascii="Arial Bold" w:hAnsi="Arial Bold"/>
          <w:b w:val="0"/>
        </w:rPr>
        <w:t>a</w:t>
      </w:r>
      <w:r w:rsidR="000C3550" w:rsidRPr="003501FC">
        <w:rPr>
          <w:rFonts w:ascii="Arial Bold" w:hAnsi="Arial Bold"/>
          <w:b w:val="0"/>
        </w:rPr>
        <w:t>ssessment</w:t>
      </w:r>
      <w:bookmarkEnd w:id="62"/>
    </w:p>
    <w:p w14:paraId="29DFA44D" w14:textId="77777777" w:rsidR="003E1A35" w:rsidRPr="003E1A35" w:rsidRDefault="003E1A35" w:rsidP="003E1A35"/>
    <w:p w14:paraId="464EB39B" w14:textId="7912920F" w:rsidR="00F33A8E" w:rsidRPr="002B40ED" w:rsidRDefault="00F33A8E" w:rsidP="002B40ED">
      <w:pPr>
        <w:ind w:right="-105"/>
        <w:rPr>
          <w:rFonts w:ascii="Arial" w:hAnsi="Arial" w:cs="Arial"/>
        </w:rPr>
      </w:pPr>
      <w:r w:rsidRPr="00C81103">
        <w:rPr>
          <w:rFonts w:ascii="Arial" w:hAnsi="Arial" w:cs="Arial"/>
        </w:rPr>
        <w:t xml:space="preserve">This table lists the </w:t>
      </w:r>
      <w:r>
        <w:rPr>
          <w:rFonts w:ascii="Arial" w:hAnsi="Arial" w:cs="Arial"/>
        </w:rPr>
        <w:t xml:space="preserve">identified hazards </w:t>
      </w:r>
      <w:r w:rsidRPr="00C81103">
        <w:rPr>
          <w:rFonts w:ascii="Arial" w:hAnsi="Arial" w:cs="Arial"/>
        </w:rPr>
        <w:t xml:space="preserve">to our </w:t>
      </w:r>
      <w:r w:rsidR="006D28DE">
        <w:rPr>
          <w:rFonts w:ascii="Arial" w:hAnsi="Arial" w:cs="Arial"/>
        </w:rPr>
        <w:t xml:space="preserve">early </w:t>
      </w:r>
      <w:r w:rsidR="00BB2D30">
        <w:rPr>
          <w:rFonts w:ascii="Arial" w:hAnsi="Arial" w:cs="Arial"/>
        </w:rPr>
        <w:t>child</w:t>
      </w:r>
      <w:r w:rsidR="006D28DE">
        <w:rPr>
          <w:rFonts w:ascii="Arial" w:hAnsi="Arial" w:cs="Arial"/>
        </w:rPr>
        <w:t>hood</w:t>
      </w:r>
      <w:r w:rsidR="00BB2D30">
        <w:rPr>
          <w:rFonts w:ascii="Arial" w:hAnsi="Arial" w:cs="Arial"/>
        </w:rPr>
        <w:t xml:space="preserve"> service</w:t>
      </w:r>
      <w:r>
        <w:rPr>
          <w:rFonts w:ascii="Arial" w:hAnsi="Arial" w:cs="Arial"/>
        </w:rPr>
        <w:t xml:space="preserve">, assessment of the </w:t>
      </w:r>
      <w:r w:rsidR="001F46D5">
        <w:rPr>
          <w:rFonts w:ascii="Arial" w:hAnsi="Arial" w:cs="Arial"/>
        </w:rPr>
        <w:t>risks associated with those hazards</w:t>
      </w:r>
      <w:r>
        <w:rPr>
          <w:rFonts w:ascii="Arial" w:hAnsi="Arial" w:cs="Arial"/>
        </w:rPr>
        <w:t xml:space="preserve"> and how we reduce their impact.</w:t>
      </w:r>
      <w:r w:rsidR="002B40ED">
        <w:rPr>
          <w:rFonts w:ascii="Arial" w:hAnsi="Arial" w:cs="Arial"/>
        </w:rPr>
        <w:t xml:space="preserve"> </w:t>
      </w:r>
      <w:r w:rsidR="008C57B2">
        <w:rPr>
          <w:rFonts w:ascii="Arial" w:hAnsi="Arial" w:cs="Arial"/>
          <w:sz w:val="18"/>
          <w:szCs w:val="18"/>
        </w:rPr>
        <w:t>*</w:t>
      </w:r>
      <w:r w:rsidR="000016DA" w:rsidRPr="008C57B2">
        <w:rPr>
          <w:rFonts w:ascii="Arial" w:hAnsi="Arial" w:cs="Arial"/>
          <w:sz w:val="18"/>
          <w:szCs w:val="18"/>
        </w:rPr>
        <w:t xml:space="preserve">Please note that </w:t>
      </w:r>
      <w:r w:rsidR="003B57A7" w:rsidRPr="008C57B2">
        <w:rPr>
          <w:rFonts w:ascii="Arial" w:hAnsi="Arial" w:cs="Arial"/>
          <w:sz w:val="18"/>
          <w:szCs w:val="18"/>
        </w:rPr>
        <w:t>u</w:t>
      </w:r>
      <w:r w:rsidR="000016DA" w:rsidRPr="008C57B2">
        <w:rPr>
          <w:rFonts w:ascii="Arial" w:hAnsi="Arial" w:cs="Arial"/>
          <w:sz w:val="18"/>
          <w:szCs w:val="18"/>
        </w:rPr>
        <w:t>nder regulation 168(2)(e)</w:t>
      </w:r>
      <w:r w:rsidR="008C57B2" w:rsidRPr="008C57B2">
        <w:rPr>
          <w:rFonts w:ascii="Arial" w:hAnsi="Arial" w:cs="Arial"/>
          <w:sz w:val="18"/>
          <w:szCs w:val="18"/>
        </w:rPr>
        <w:t xml:space="preserve"> of the </w:t>
      </w:r>
      <w:r w:rsidR="008C57B2" w:rsidRPr="008C57B2">
        <w:rPr>
          <w:rFonts w:ascii="Arial" w:hAnsi="Arial" w:cs="Arial"/>
          <w:i/>
          <w:sz w:val="18"/>
          <w:szCs w:val="18"/>
        </w:rPr>
        <w:t>Education and Care Services National Regulations 2012</w:t>
      </w:r>
      <w:r w:rsidR="000016DA" w:rsidRPr="008C57B2">
        <w:rPr>
          <w:rFonts w:ascii="Arial" w:hAnsi="Arial" w:cs="Arial"/>
          <w:sz w:val="18"/>
          <w:szCs w:val="18"/>
        </w:rPr>
        <w:t>, services operating under the N</w:t>
      </w:r>
      <w:r w:rsidR="004B731B">
        <w:rPr>
          <w:rFonts w:ascii="Arial" w:hAnsi="Arial" w:cs="Arial"/>
          <w:sz w:val="18"/>
          <w:szCs w:val="18"/>
        </w:rPr>
        <w:t xml:space="preserve">ational </w:t>
      </w:r>
      <w:r w:rsidR="000016DA" w:rsidRPr="008C57B2">
        <w:rPr>
          <w:rFonts w:ascii="Arial" w:hAnsi="Arial" w:cs="Arial"/>
          <w:sz w:val="18"/>
          <w:szCs w:val="18"/>
        </w:rPr>
        <w:t>Q</w:t>
      </w:r>
      <w:r w:rsidR="004B731B">
        <w:rPr>
          <w:rFonts w:ascii="Arial" w:hAnsi="Arial" w:cs="Arial"/>
          <w:sz w:val="18"/>
          <w:szCs w:val="18"/>
        </w:rPr>
        <w:t xml:space="preserve">uality </w:t>
      </w:r>
      <w:r w:rsidR="000016DA" w:rsidRPr="008C57B2">
        <w:rPr>
          <w:rFonts w:ascii="Arial" w:hAnsi="Arial" w:cs="Arial"/>
          <w:sz w:val="18"/>
          <w:szCs w:val="18"/>
        </w:rPr>
        <w:t>F</w:t>
      </w:r>
      <w:r w:rsidR="004B731B">
        <w:rPr>
          <w:rFonts w:ascii="Arial" w:hAnsi="Arial" w:cs="Arial"/>
          <w:sz w:val="18"/>
          <w:szCs w:val="18"/>
        </w:rPr>
        <w:t>ramework</w:t>
      </w:r>
      <w:r w:rsidR="000016DA" w:rsidRPr="008C57B2">
        <w:rPr>
          <w:rFonts w:ascii="Arial" w:hAnsi="Arial" w:cs="Arial"/>
          <w:sz w:val="18"/>
          <w:szCs w:val="18"/>
        </w:rPr>
        <w:t xml:space="preserve"> must have</w:t>
      </w:r>
      <w:r w:rsidR="002B40ED">
        <w:rPr>
          <w:rFonts w:ascii="Arial" w:hAnsi="Arial" w:cs="Arial"/>
          <w:sz w:val="18"/>
          <w:szCs w:val="18"/>
        </w:rPr>
        <w:t xml:space="preserve"> emergency procedures that are </w:t>
      </w:r>
      <w:r w:rsidR="000016DA" w:rsidRPr="008C57B2">
        <w:rPr>
          <w:rFonts w:ascii="Arial" w:hAnsi="Arial" w:cs="Arial"/>
          <w:sz w:val="18"/>
          <w:szCs w:val="18"/>
        </w:rPr>
        <w:t>based on a risk assessment that is conducted to identify potential emergencies that are relevant to</w:t>
      </w:r>
      <w:r w:rsidR="002B40ED">
        <w:rPr>
          <w:rFonts w:ascii="Arial" w:hAnsi="Arial" w:cs="Arial"/>
          <w:sz w:val="18"/>
          <w:szCs w:val="18"/>
        </w:rPr>
        <w:t xml:space="preserve"> the service</w:t>
      </w:r>
    </w:p>
    <w:tbl>
      <w:tblPr>
        <w:tblW w:w="5400" w:type="pct"/>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2845"/>
        <w:gridCol w:w="3108"/>
        <w:gridCol w:w="868"/>
        <w:gridCol w:w="848"/>
        <w:gridCol w:w="842"/>
        <w:gridCol w:w="2974"/>
        <w:gridCol w:w="842"/>
        <w:gridCol w:w="6"/>
        <w:gridCol w:w="845"/>
        <w:gridCol w:w="991"/>
      </w:tblGrid>
      <w:tr w:rsidR="001A250A" w:rsidRPr="00E23CDA" w14:paraId="464EB3A4" w14:textId="152DE10B" w:rsidTr="005821B3">
        <w:trPr>
          <w:trHeight w:val="820"/>
        </w:trPr>
        <w:tc>
          <w:tcPr>
            <w:tcW w:w="541"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464EB39C" w14:textId="07F3D3FB" w:rsidR="001A250A" w:rsidRPr="00310406" w:rsidRDefault="001A250A" w:rsidP="00080559">
            <w:pPr>
              <w:pStyle w:val="ListParagraph"/>
              <w:numPr>
                <w:ilvl w:val="0"/>
                <w:numId w:val="21"/>
              </w:numPr>
              <w:spacing w:before="120" w:after="120" w:line="240" w:lineRule="auto"/>
              <w:ind w:left="188" w:hanging="188"/>
              <w:jc w:val="center"/>
              <w:rPr>
                <w:rFonts w:ascii="Arial" w:hAnsi="Arial" w:cs="Arial"/>
                <w:b/>
                <w:sz w:val="20"/>
                <w:szCs w:val="20"/>
              </w:rPr>
            </w:pPr>
            <w:r w:rsidRPr="00310406">
              <w:rPr>
                <w:rFonts w:ascii="Arial" w:hAnsi="Arial" w:cs="Arial"/>
                <w:b/>
                <w:sz w:val="20"/>
                <w:szCs w:val="20"/>
              </w:rPr>
              <w:t xml:space="preserve">Identified </w:t>
            </w:r>
            <w:r w:rsidR="00336D59">
              <w:rPr>
                <w:rFonts w:ascii="Arial" w:hAnsi="Arial" w:cs="Arial"/>
                <w:b/>
                <w:sz w:val="20"/>
                <w:szCs w:val="20"/>
              </w:rPr>
              <w:t>Hazard</w:t>
            </w:r>
            <w:r w:rsidRPr="00310406">
              <w:rPr>
                <w:rFonts w:ascii="Arial" w:hAnsi="Arial" w:cs="Arial"/>
                <w:b/>
                <w:sz w:val="20"/>
                <w:szCs w:val="20"/>
              </w:rPr>
              <w:t xml:space="preserve"> </w:t>
            </w:r>
          </w:p>
        </w:tc>
        <w:tc>
          <w:tcPr>
            <w:tcW w:w="895"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464EB39D" w14:textId="7FE16181" w:rsidR="001A250A" w:rsidRPr="00310406" w:rsidRDefault="001A250A" w:rsidP="00080559">
            <w:pPr>
              <w:pStyle w:val="ListParagraph"/>
              <w:numPr>
                <w:ilvl w:val="0"/>
                <w:numId w:val="21"/>
              </w:numPr>
              <w:spacing w:before="120" w:after="120" w:line="240" w:lineRule="auto"/>
              <w:ind w:left="461"/>
              <w:jc w:val="center"/>
              <w:rPr>
                <w:rFonts w:ascii="Arial" w:hAnsi="Arial" w:cs="Arial"/>
                <w:b/>
                <w:sz w:val="20"/>
                <w:szCs w:val="20"/>
              </w:rPr>
            </w:pPr>
            <w:r w:rsidRPr="00310406">
              <w:rPr>
                <w:rFonts w:ascii="Arial" w:hAnsi="Arial" w:cs="Arial"/>
                <w:b/>
                <w:sz w:val="20"/>
                <w:szCs w:val="20"/>
              </w:rPr>
              <w:t>Description of Risk</w:t>
            </w:r>
          </w:p>
          <w:p w14:paraId="464EB39E" w14:textId="77777777" w:rsidR="001A250A" w:rsidRPr="00E23CDA" w:rsidRDefault="001A250A" w:rsidP="000160BD">
            <w:pPr>
              <w:spacing w:before="120" w:after="120" w:line="240" w:lineRule="auto"/>
              <w:jc w:val="center"/>
              <w:rPr>
                <w:rFonts w:ascii="Arial" w:hAnsi="Arial" w:cs="Arial"/>
                <w:b/>
                <w:sz w:val="20"/>
                <w:szCs w:val="20"/>
              </w:rPr>
            </w:pPr>
          </w:p>
        </w:tc>
        <w:tc>
          <w:tcPr>
            <w:tcW w:w="978"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464EB39F" w14:textId="3BBFEA3E" w:rsidR="001A250A" w:rsidRPr="00310406" w:rsidRDefault="001A250A" w:rsidP="00080559">
            <w:pPr>
              <w:pStyle w:val="ListParagraph"/>
              <w:numPr>
                <w:ilvl w:val="0"/>
                <w:numId w:val="21"/>
              </w:numPr>
              <w:spacing w:before="120" w:after="120" w:line="240" w:lineRule="auto"/>
              <w:ind w:left="453" w:hanging="357"/>
              <w:jc w:val="center"/>
              <w:rPr>
                <w:rFonts w:ascii="Arial" w:hAnsi="Arial" w:cs="Arial"/>
                <w:b/>
                <w:sz w:val="20"/>
                <w:szCs w:val="20"/>
              </w:rPr>
            </w:pPr>
            <w:r w:rsidRPr="00310406">
              <w:rPr>
                <w:rFonts w:ascii="Arial" w:hAnsi="Arial" w:cs="Arial"/>
                <w:b/>
                <w:sz w:val="20"/>
                <w:szCs w:val="20"/>
              </w:rPr>
              <w:t xml:space="preserve">Current Risk Control Measures Implemented at our </w:t>
            </w:r>
            <w:r w:rsidR="00BB2D30" w:rsidRPr="00310406">
              <w:rPr>
                <w:rFonts w:ascii="Arial" w:hAnsi="Arial" w:cs="Arial"/>
                <w:b/>
                <w:sz w:val="20"/>
                <w:szCs w:val="20"/>
              </w:rPr>
              <w:t>Service</w:t>
            </w:r>
          </w:p>
        </w:tc>
        <w:tc>
          <w:tcPr>
            <w:tcW w:w="805"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14:paraId="761F0A4E" w14:textId="77777777" w:rsidR="00BC5A6E" w:rsidRDefault="00BC5A6E" w:rsidP="00BC5A6E">
            <w:pPr>
              <w:pStyle w:val="ListParagraph"/>
              <w:spacing w:before="120" w:after="120" w:line="240" w:lineRule="auto"/>
              <w:ind w:left="306"/>
              <w:rPr>
                <w:rFonts w:ascii="Arial" w:hAnsi="Arial" w:cs="Arial"/>
                <w:b/>
                <w:sz w:val="20"/>
                <w:szCs w:val="20"/>
              </w:rPr>
            </w:pPr>
          </w:p>
          <w:p w14:paraId="464EB3A0" w14:textId="78885300" w:rsidR="001A250A" w:rsidRPr="00310406" w:rsidRDefault="001A250A" w:rsidP="00080559">
            <w:pPr>
              <w:pStyle w:val="ListParagraph"/>
              <w:numPr>
                <w:ilvl w:val="0"/>
                <w:numId w:val="21"/>
              </w:numPr>
              <w:spacing w:before="120" w:after="120" w:line="240" w:lineRule="auto"/>
              <w:ind w:left="306" w:hanging="357"/>
              <w:jc w:val="center"/>
              <w:rPr>
                <w:rFonts w:ascii="Arial" w:hAnsi="Arial" w:cs="Arial"/>
                <w:b/>
                <w:sz w:val="20"/>
                <w:szCs w:val="20"/>
              </w:rPr>
            </w:pPr>
            <w:r w:rsidRPr="00310406">
              <w:rPr>
                <w:rFonts w:ascii="Arial" w:hAnsi="Arial" w:cs="Arial"/>
                <w:b/>
                <w:sz w:val="20"/>
                <w:szCs w:val="20"/>
              </w:rPr>
              <w:t>Risk Rating</w:t>
            </w:r>
          </w:p>
          <w:p w14:paraId="464EB3A1" w14:textId="5D3C105F" w:rsidR="001A250A" w:rsidRPr="000160BD" w:rsidRDefault="001A250A" w:rsidP="000160BD">
            <w:pPr>
              <w:spacing w:before="120" w:after="120" w:line="240" w:lineRule="auto"/>
              <w:jc w:val="center"/>
              <w:rPr>
                <w:rFonts w:ascii="Arial" w:hAnsi="Arial" w:cs="Arial"/>
                <w:b/>
                <w:sz w:val="18"/>
                <w:szCs w:val="18"/>
              </w:rPr>
            </w:pPr>
          </w:p>
        </w:tc>
        <w:tc>
          <w:tcPr>
            <w:tcW w:w="936"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14:paraId="6730C221" w14:textId="76A2C8AD" w:rsidR="00021069" w:rsidRPr="00310406" w:rsidRDefault="00021069" w:rsidP="00080559">
            <w:pPr>
              <w:pStyle w:val="ListParagraph"/>
              <w:numPr>
                <w:ilvl w:val="0"/>
                <w:numId w:val="21"/>
              </w:numPr>
              <w:spacing w:before="120" w:after="120" w:line="240" w:lineRule="auto"/>
              <w:ind w:left="312"/>
              <w:jc w:val="center"/>
              <w:rPr>
                <w:rFonts w:ascii="Arial" w:hAnsi="Arial" w:cs="Arial"/>
                <w:b/>
                <w:sz w:val="20"/>
                <w:szCs w:val="20"/>
              </w:rPr>
            </w:pPr>
            <w:r w:rsidRPr="00310406">
              <w:rPr>
                <w:rFonts w:ascii="Arial" w:hAnsi="Arial" w:cs="Arial"/>
                <w:b/>
                <w:sz w:val="20"/>
                <w:szCs w:val="20"/>
              </w:rPr>
              <w:t xml:space="preserve">Treatments to be Implemented  </w:t>
            </w:r>
          </w:p>
          <w:p w14:paraId="464EB3A3" w14:textId="61053030" w:rsidR="001A250A" w:rsidRPr="000160BD" w:rsidRDefault="00021069" w:rsidP="008C6220">
            <w:pPr>
              <w:spacing w:before="120" w:after="120" w:line="240" w:lineRule="auto"/>
              <w:jc w:val="center"/>
              <w:rPr>
                <w:rFonts w:ascii="Arial" w:hAnsi="Arial" w:cs="Arial"/>
                <w:b/>
                <w:sz w:val="16"/>
                <w:szCs w:val="16"/>
              </w:rPr>
            </w:pPr>
            <w:r w:rsidRPr="000160BD">
              <w:rPr>
                <w:rFonts w:ascii="Arial" w:hAnsi="Arial" w:cs="Arial"/>
                <w:b/>
                <w:sz w:val="16"/>
                <w:szCs w:val="16"/>
              </w:rPr>
              <w:t xml:space="preserve">Measures </w:t>
            </w:r>
            <w:r>
              <w:rPr>
                <w:rFonts w:ascii="Arial" w:hAnsi="Arial" w:cs="Arial"/>
                <w:b/>
                <w:sz w:val="16"/>
                <w:szCs w:val="16"/>
              </w:rPr>
              <w:t xml:space="preserve">to be </w:t>
            </w:r>
            <w:r w:rsidRPr="000160BD">
              <w:rPr>
                <w:rFonts w:ascii="Arial" w:hAnsi="Arial" w:cs="Arial"/>
                <w:b/>
                <w:sz w:val="16"/>
                <w:szCs w:val="16"/>
              </w:rPr>
              <w:t xml:space="preserve">taken by our </w:t>
            </w:r>
            <w:r w:rsidR="008C6220">
              <w:rPr>
                <w:rFonts w:ascii="Arial" w:hAnsi="Arial" w:cs="Arial"/>
                <w:b/>
                <w:sz w:val="16"/>
                <w:szCs w:val="16"/>
              </w:rPr>
              <w:t>service</w:t>
            </w:r>
            <w:r w:rsidRPr="000160BD">
              <w:rPr>
                <w:rFonts w:ascii="Arial" w:hAnsi="Arial" w:cs="Arial"/>
                <w:b/>
                <w:sz w:val="16"/>
                <w:szCs w:val="16"/>
              </w:rPr>
              <w:t xml:space="preserve"> to eliminate or reduce impact of the risk</w:t>
            </w:r>
          </w:p>
        </w:tc>
        <w:tc>
          <w:tcPr>
            <w:tcW w:w="84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C16DBBB" w14:textId="7B36633D" w:rsidR="000160BD" w:rsidRPr="00310406" w:rsidRDefault="001A250A" w:rsidP="00080559">
            <w:pPr>
              <w:pStyle w:val="ListParagraph"/>
              <w:numPr>
                <w:ilvl w:val="0"/>
                <w:numId w:val="21"/>
              </w:numPr>
              <w:spacing w:before="120" w:after="120" w:line="240" w:lineRule="auto"/>
              <w:ind w:left="315"/>
              <w:jc w:val="center"/>
              <w:rPr>
                <w:rFonts w:ascii="Arial" w:hAnsi="Arial" w:cs="Arial"/>
                <w:b/>
                <w:sz w:val="20"/>
                <w:szCs w:val="20"/>
              </w:rPr>
            </w:pPr>
            <w:r w:rsidRPr="00310406">
              <w:rPr>
                <w:rFonts w:ascii="Arial" w:hAnsi="Arial" w:cs="Arial"/>
                <w:b/>
                <w:sz w:val="20"/>
                <w:szCs w:val="20"/>
              </w:rPr>
              <w:t xml:space="preserve">Revised Risk Rating </w:t>
            </w:r>
          </w:p>
          <w:p w14:paraId="1C1F2E00" w14:textId="4E70D060" w:rsidR="001A250A" w:rsidRPr="001A250A" w:rsidRDefault="00021069" w:rsidP="00021069">
            <w:pPr>
              <w:spacing w:before="120" w:after="120" w:line="240" w:lineRule="auto"/>
              <w:jc w:val="center"/>
              <w:rPr>
                <w:rFonts w:ascii="Arial" w:hAnsi="Arial" w:cs="Arial"/>
                <w:b/>
                <w:sz w:val="20"/>
                <w:szCs w:val="20"/>
              </w:rPr>
            </w:pPr>
            <w:r>
              <w:rPr>
                <w:rFonts w:ascii="Arial" w:hAnsi="Arial" w:cs="Arial"/>
                <w:b/>
                <w:sz w:val="16"/>
                <w:szCs w:val="16"/>
              </w:rPr>
              <w:t>A</w:t>
            </w:r>
            <w:r w:rsidR="001A250A" w:rsidRPr="000160BD">
              <w:rPr>
                <w:rFonts w:ascii="Arial" w:hAnsi="Arial" w:cs="Arial"/>
                <w:b/>
                <w:sz w:val="16"/>
                <w:szCs w:val="16"/>
              </w:rPr>
              <w:t xml:space="preserve">fter implementing </w:t>
            </w:r>
            <w:r>
              <w:rPr>
                <w:rFonts w:ascii="Arial" w:hAnsi="Arial" w:cs="Arial"/>
                <w:b/>
                <w:sz w:val="16"/>
                <w:szCs w:val="16"/>
              </w:rPr>
              <w:t>Treatments</w:t>
            </w:r>
          </w:p>
        </w:tc>
      </w:tr>
      <w:tr w:rsidR="001A250A" w:rsidRPr="00C81103" w14:paraId="464EB3AC" w14:textId="10A65750" w:rsidTr="005821B3">
        <w:trPr>
          <w:trHeight w:val="315"/>
        </w:trPr>
        <w:tc>
          <w:tcPr>
            <w:tcW w:w="541" w:type="pct"/>
            <w:vMerge/>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464EB3A5" w14:textId="77777777" w:rsidR="001A250A" w:rsidRPr="00C81103" w:rsidRDefault="001A250A" w:rsidP="0017370C">
            <w:pPr>
              <w:rPr>
                <w:rFonts w:ascii="Arial" w:hAnsi="Arial" w:cs="Arial"/>
              </w:rPr>
            </w:pPr>
          </w:p>
        </w:tc>
        <w:tc>
          <w:tcPr>
            <w:tcW w:w="895" w:type="pct"/>
            <w:vMerge/>
            <w:tcBorders>
              <w:top w:val="single" w:sz="18" w:space="0" w:color="FFFFFF" w:themeColor="background1"/>
              <w:left w:val="nil"/>
              <w:bottom w:val="single" w:sz="2" w:space="0" w:color="808080" w:themeColor="background1" w:themeShade="80"/>
              <w:right w:val="nil"/>
            </w:tcBorders>
            <w:vAlign w:val="center"/>
            <w:hideMark/>
          </w:tcPr>
          <w:p w14:paraId="464EB3A6" w14:textId="77777777" w:rsidR="001A250A" w:rsidRPr="00C81103" w:rsidRDefault="001A250A" w:rsidP="0017370C">
            <w:pPr>
              <w:rPr>
                <w:rFonts w:ascii="Arial" w:hAnsi="Arial" w:cs="Arial"/>
              </w:rPr>
            </w:pPr>
          </w:p>
        </w:tc>
        <w:tc>
          <w:tcPr>
            <w:tcW w:w="978" w:type="pct"/>
            <w:vMerge/>
            <w:tcBorders>
              <w:top w:val="single" w:sz="18" w:space="0" w:color="FFFFFF" w:themeColor="background1"/>
              <w:left w:val="nil"/>
              <w:bottom w:val="single" w:sz="2" w:space="0" w:color="808080" w:themeColor="background1" w:themeShade="80"/>
              <w:right w:val="nil"/>
            </w:tcBorders>
            <w:shd w:val="clear" w:color="auto" w:fill="F2F2F2" w:themeFill="background1" w:themeFillShade="F2"/>
          </w:tcPr>
          <w:p w14:paraId="464EB3A7" w14:textId="77777777" w:rsidR="001A250A" w:rsidRPr="00C81103" w:rsidRDefault="001A250A" w:rsidP="0017370C">
            <w:pPr>
              <w:spacing w:line="360" w:lineRule="auto"/>
              <w:jc w:val="center"/>
              <w:rPr>
                <w:rFonts w:ascii="Arial" w:hAnsi="Arial" w:cs="Arial"/>
                <w:sz w:val="16"/>
                <w:szCs w:val="16"/>
              </w:rPr>
            </w:pPr>
          </w:p>
        </w:tc>
        <w:tc>
          <w:tcPr>
            <w:tcW w:w="273"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464EB3A8" w14:textId="77777777" w:rsidR="001A250A" w:rsidRPr="001A250A" w:rsidRDefault="001A250A" w:rsidP="000160BD">
            <w:pPr>
              <w:spacing w:before="60" w:after="60" w:line="240" w:lineRule="auto"/>
              <w:jc w:val="center"/>
              <w:rPr>
                <w:rFonts w:ascii="Arial" w:hAnsi="Arial" w:cs="Arial"/>
                <w:b/>
                <w:sz w:val="10"/>
                <w:szCs w:val="10"/>
              </w:rPr>
            </w:pPr>
            <w:r w:rsidRPr="001A250A">
              <w:rPr>
                <w:rFonts w:ascii="Arial" w:hAnsi="Arial" w:cs="Arial"/>
                <w:b/>
                <w:sz w:val="10"/>
                <w:szCs w:val="10"/>
              </w:rPr>
              <w:t>Consequence</w:t>
            </w:r>
          </w:p>
        </w:tc>
        <w:tc>
          <w:tcPr>
            <w:tcW w:w="267"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464EB3A9" w14:textId="77777777" w:rsidR="001A250A" w:rsidRPr="001A250A" w:rsidRDefault="001A250A" w:rsidP="000160BD">
            <w:pPr>
              <w:spacing w:before="60" w:after="60" w:line="240" w:lineRule="auto"/>
              <w:jc w:val="center"/>
              <w:rPr>
                <w:rFonts w:ascii="Arial" w:hAnsi="Arial" w:cs="Arial"/>
                <w:b/>
                <w:sz w:val="10"/>
                <w:szCs w:val="10"/>
              </w:rPr>
            </w:pPr>
            <w:r w:rsidRPr="001A250A">
              <w:rPr>
                <w:rFonts w:ascii="Arial" w:hAnsi="Arial" w:cs="Arial"/>
                <w:b/>
                <w:sz w:val="10"/>
                <w:szCs w:val="10"/>
              </w:rPr>
              <w:t>Likelihood</w:t>
            </w:r>
          </w:p>
        </w:tc>
        <w:tc>
          <w:tcPr>
            <w:tcW w:w="265"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464EB3AA" w14:textId="77777777" w:rsidR="001A250A" w:rsidRPr="001A250A" w:rsidRDefault="001A250A" w:rsidP="000160BD">
            <w:pPr>
              <w:spacing w:before="60" w:after="60" w:line="240" w:lineRule="auto"/>
              <w:jc w:val="center"/>
              <w:rPr>
                <w:rFonts w:ascii="Arial" w:hAnsi="Arial" w:cs="Arial"/>
                <w:b/>
                <w:sz w:val="10"/>
                <w:szCs w:val="10"/>
              </w:rPr>
            </w:pPr>
            <w:r w:rsidRPr="001A250A">
              <w:rPr>
                <w:rFonts w:ascii="Arial" w:hAnsi="Arial" w:cs="Arial"/>
                <w:b/>
                <w:sz w:val="10"/>
                <w:szCs w:val="10"/>
              </w:rPr>
              <w:t>Risk Level</w:t>
            </w:r>
          </w:p>
        </w:tc>
        <w:tc>
          <w:tcPr>
            <w:tcW w:w="936" w:type="pct"/>
            <w:vMerge/>
            <w:tcBorders>
              <w:top w:val="single" w:sz="18" w:space="0" w:color="FFFFFF" w:themeColor="background1"/>
              <w:left w:val="nil"/>
              <w:bottom w:val="single" w:sz="2" w:space="0" w:color="808080" w:themeColor="background1" w:themeShade="80"/>
              <w:right w:val="nil"/>
            </w:tcBorders>
            <w:vAlign w:val="center"/>
            <w:hideMark/>
          </w:tcPr>
          <w:p w14:paraId="464EB3AB" w14:textId="77777777" w:rsidR="001A250A" w:rsidRPr="00C81103" w:rsidRDefault="001A250A" w:rsidP="0017370C">
            <w:pPr>
              <w:rPr>
                <w:rFonts w:ascii="Arial" w:hAnsi="Arial" w:cs="Arial"/>
                <w:sz w:val="16"/>
                <w:szCs w:val="16"/>
              </w:rPr>
            </w:pPr>
          </w:p>
        </w:tc>
        <w:tc>
          <w:tcPr>
            <w:tcW w:w="265"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tcPr>
          <w:p w14:paraId="4179688C" w14:textId="49894604" w:rsidR="001A250A" w:rsidRPr="00C81103" w:rsidRDefault="001A250A" w:rsidP="000160BD">
            <w:pPr>
              <w:spacing w:after="0"/>
              <w:jc w:val="center"/>
              <w:rPr>
                <w:rFonts w:ascii="Arial" w:hAnsi="Arial" w:cs="Arial"/>
                <w:sz w:val="16"/>
                <w:szCs w:val="16"/>
              </w:rPr>
            </w:pPr>
            <w:r w:rsidRPr="001A250A">
              <w:rPr>
                <w:rFonts w:ascii="Arial" w:hAnsi="Arial" w:cs="Arial"/>
                <w:b/>
                <w:sz w:val="10"/>
                <w:szCs w:val="10"/>
              </w:rPr>
              <w:t>Consequence</w:t>
            </w:r>
          </w:p>
        </w:tc>
        <w:tc>
          <w:tcPr>
            <w:tcW w:w="268" w:type="pct"/>
            <w:gridSpan w:val="2"/>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tcPr>
          <w:p w14:paraId="0BDA637B" w14:textId="324FDE12" w:rsidR="001A250A" w:rsidRPr="00C81103" w:rsidRDefault="001A250A" w:rsidP="000160BD">
            <w:pPr>
              <w:spacing w:after="0"/>
              <w:jc w:val="center"/>
              <w:rPr>
                <w:rFonts w:ascii="Arial" w:hAnsi="Arial" w:cs="Arial"/>
                <w:sz w:val="16"/>
                <w:szCs w:val="16"/>
              </w:rPr>
            </w:pPr>
            <w:r w:rsidRPr="001A250A">
              <w:rPr>
                <w:rFonts w:ascii="Arial" w:hAnsi="Arial" w:cs="Arial"/>
                <w:b/>
                <w:sz w:val="10"/>
                <w:szCs w:val="10"/>
              </w:rPr>
              <w:t>Likelihood</w:t>
            </w:r>
          </w:p>
        </w:tc>
        <w:tc>
          <w:tcPr>
            <w:tcW w:w="312"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tcPr>
          <w:p w14:paraId="5870411F" w14:textId="3D07317B" w:rsidR="001A250A" w:rsidRPr="00C81103" w:rsidRDefault="001A250A" w:rsidP="000160BD">
            <w:pPr>
              <w:spacing w:after="0"/>
              <w:jc w:val="center"/>
              <w:rPr>
                <w:rFonts w:ascii="Arial" w:hAnsi="Arial" w:cs="Arial"/>
                <w:sz w:val="16"/>
                <w:szCs w:val="16"/>
              </w:rPr>
            </w:pPr>
            <w:r w:rsidRPr="001A250A">
              <w:rPr>
                <w:rFonts w:ascii="Arial" w:hAnsi="Arial" w:cs="Arial"/>
                <w:b/>
                <w:sz w:val="10"/>
                <w:szCs w:val="10"/>
              </w:rPr>
              <w:t>Risk Level</w:t>
            </w:r>
          </w:p>
        </w:tc>
      </w:tr>
      <w:tr w:rsidR="003662D4" w:rsidRPr="00272FBC" w14:paraId="464EB3B4" w14:textId="4710E7C4" w:rsidTr="005821B3">
        <w:trPr>
          <w:trHeight w:val="658"/>
        </w:trPr>
        <w:tc>
          <w:tcPr>
            <w:tcW w:w="5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AD" w14:textId="0B713AD2" w:rsidR="003662D4" w:rsidRPr="00874186" w:rsidRDefault="003662D4">
            <w:pPr>
              <w:rPr>
                <w:rFonts w:ascii="Arial" w:hAnsi="Arial" w:cs="Arial"/>
                <w:b/>
                <w:color w:val="A6A6A6" w:themeColor="background1" w:themeShade="A6"/>
                <w:sz w:val="16"/>
                <w:szCs w:val="16"/>
              </w:rPr>
            </w:pPr>
            <w:bookmarkStart w:id="63" w:name="_Toc278709797"/>
            <w:bookmarkStart w:id="64" w:name="_Toc278715238"/>
            <w:bookmarkStart w:id="65" w:name="_Toc278715372"/>
            <w:bookmarkStart w:id="66" w:name="_Toc278715460"/>
            <w:r w:rsidRPr="00874186">
              <w:rPr>
                <w:rFonts w:ascii="Arial" w:hAnsi="Arial"/>
                <w:b/>
                <w:sz w:val="20"/>
                <w:szCs w:val="20"/>
              </w:rPr>
              <w:t>Bushfires &amp; grassfires</w:t>
            </w:r>
            <w:bookmarkEnd w:id="63"/>
            <w:bookmarkEnd w:id="64"/>
            <w:bookmarkEnd w:id="65"/>
            <w:bookmarkEnd w:id="66"/>
          </w:p>
        </w:tc>
        <w:tc>
          <w:tcPr>
            <w:tcW w:w="89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31786D3" w14:textId="77777777" w:rsidR="003662D4" w:rsidRPr="00B57E2B" w:rsidRDefault="003662D4" w:rsidP="003662D4">
            <w:pPr>
              <w:widowControl w:val="0"/>
              <w:autoSpaceDE w:val="0"/>
              <w:autoSpaceDN w:val="0"/>
              <w:adjustRightInd w:val="0"/>
              <w:spacing w:after="120" w:line="240" w:lineRule="auto"/>
              <w:rPr>
                <w:rFonts w:ascii="Arial" w:hAnsi="Arial" w:cs="Arial"/>
                <w:b/>
                <w:color w:val="3C3C3C"/>
                <w:szCs w:val="26"/>
                <w:lang w:val="en-US"/>
              </w:rPr>
            </w:pPr>
            <w:r w:rsidRPr="00B57E2B">
              <w:rPr>
                <w:rFonts w:ascii="Arial" w:hAnsi="Arial" w:cs="Arial"/>
                <w:b/>
                <w:color w:val="3C3C3C"/>
                <w:szCs w:val="26"/>
                <w:lang w:val="en-US"/>
              </w:rPr>
              <w:t>Cause:</w:t>
            </w:r>
          </w:p>
          <w:p w14:paraId="489C29CA" w14:textId="77777777" w:rsidR="003662D4" w:rsidRDefault="003662D4" w:rsidP="003662D4">
            <w:pPr>
              <w:widowControl w:val="0"/>
              <w:autoSpaceDE w:val="0"/>
              <w:autoSpaceDN w:val="0"/>
              <w:adjustRightInd w:val="0"/>
              <w:spacing w:after="120" w:line="240" w:lineRule="auto"/>
              <w:rPr>
                <w:rFonts w:ascii="Arial" w:hAnsi="Arial" w:cs="Arial"/>
                <w:color w:val="3C3C3C"/>
                <w:szCs w:val="26"/>
                <w:lang w:val="en-US"/>
              </w:rPr>
            </w:pPr>
            <w:r>
              <w:rPr>
                <w:rFonts w:ascii="Arial" w:hAnsi="Arial" w:cs="Arial"/>
                <w:color w:val="3C3C3C"/>
                <w:szCs w:val="26"/>
                <w:lang w:val="en-US"/>
              </w:rPr>
              <w:t>Bushfire spreading through parkland that adjoins the centre.</w:t>
            </w:r>
          </w:p>
          <w:p w14:paraId="29FBFBC2" w14:textId="77777777" w:rsidR="003662D4" w:rsidRDefault="003662D4" w:rsidP="003662D4">
            <w:pPr>
              <w:widowControl w:val="0"/>
              <w:autoSpaceDE w:val="0"/>
              <w:autoSpaceDN w:val="0"/>
              <w:adjustRightInd w:val="0"/>
              <w:spacing w:after="120" w:line="240" w:lineRule="auto"/>
              <w:rPr>
                <w:rFonts w:ascii="Arial" w:hAnsi="Arial" w:cs="Arial"/>
                <w:b/>
                <w:color w:val="3C3C3C"/>
                <w:szCs w:val="26"/>
                <w:lang w:val="en-US"/>
              </w:rPr>
            </w:pPr>
            <w:r w:rsidRPr="00B57E2B">
              <w:rPr>
                <w:rFonts w:ascii="Arial" w:hAnsi="Arial" w:cs="Arial"/>
                <w:b/>
                <w:color w:val="3C3C3C"/>
                <w:szCs w:val="26"/>
                <w:lang w:val="en-US"/>
              </w:rPr>
              <w:t>Consequences:</w:t>
            </w:r>
          </w:p>
          <w:p w14:paraId="42F5FEFE" w14:textId="77777777" w:rsidR="003662D4" w:rsidRPr="00F15383" w:rsidRDefault="003662D4" w:rsidP="003662D4">
            <w:pPr>
              <w:widowControl w:val="0"/>
              <w:autoSpaceDE w:val="0"/>
              <w:autoSpaceDN w:val="0"/>
              <w:adjustRightInd w:val="0"/>
              <w:spacing w:after="120" w:line="240" w:lineRule="auto"/>
              <w:rPr>
                <w:rFonts w:ascii="Arial" w:hAnsi="Arial" w:cs="Arial"/>
                <w:b/>
                <w:color w:val="3C3C3C"/>
                <w:szCs w:val="26"/>
                <w:lang w:val="en-US"/>
              </w:rPr>
            </w:pPr>
            <w:r w:rsidRPr="00B73D95">
              <w:rPr>
                <w:rFonts w:ascii="Arial" w:hAnsi="Arial" w:cs="Arial"/>
                <w:color w:val="3C3C3C"/>
                <w:szCs w:val="26"/>
                <w:lang w:val="en-US"/>
              </w:rPr>
              <w:t>Risk of death/injury from burns or smoke inhalation.</w:t>
            </w:r>
          </w:p>
          <w:p w14:paraId="724434FB" w14:textId="77777777" w:rsidR="003662D4" w:rsidRPr="00B73D95" w:rsidRDefault="003662D4" w:rsidP="003662D4">
            <w:pPr>
              <w:widowControl w:val="0"/>
              <w:autoSpaceDE w:val="0"/>
              <w:autoSpaceDN w:val="0"/>
              <w:adjustRightInd w:val="0"/>
              <w:spacing w:after="120" w:line="240" w:lineRule="auto"/>
              <w:rPr>
                <w:rFonts w:ascii="Times" w:hAnsi="Times" w:cs="Times"/>
                <w:szCs w:val="24"/>
                <w:lang w:val="en-US"/>
              </w:rPr>
            </w:pPr>
            <w:r w:rsidRPr="00B73D95">
              <w:rPr>
                <w:rFonts w:ascii="Arial" w:hAnsi="Arial" w:cs="Arial"/>
                <w:color w:val="3C3C3C"/>
                <w:szCs w:val="26"/>
                <w:lang w:val="en-US"/>
              </w:rPr>
              <w:t>Risk of property damage or property loss.</w:t>
            </w:r>
          </w:p>
          <w:p w14:paraId="464EB3AE" w14:textId="3DB171CD" w:rsidR="003662D4" w:rsidRPr="00DA7485" w:rsidRDefault="003662D4" w:rsidP="00DA7485">
            <w:pPr>
              <w:spacing w:after="0" w:line="240" w:lineRule="auto"/>
              <w:rPr>
                <w:rFonts w:ascii="Arial" w:hAnsi="Arial" w:cs="Arial"/>
                <w:i/>
                <w:color w:val="A6A6A6" w:themeColor="background1" w:themeShade="A6"/>
                <w:sz w:val="16"/>
                <w:szCs w:val="16"/>
              </w:rPr>
            </w:pPr>
            <w:r w:rsidRPr="00B73D95">
              <w:rPr>
                <w:rFonts w:ascii="Arial" w:hAnsi="Arial" w:cs="Arial"/>
                <w:color w:val="3C3C3C"/>
                <w:szCs w:val="26"/>
                <w:lang w:val="en-US"/>
              </w:rPr>
              <w:t xml:space="preserve">Risk of </w:t>
            </w:r>
            <w:r>
              <w:rPr>
                <w:rFonts w:ascii="Arial" w:hAnsi="Arial" w:cs="Arial"/>
                <w:color w:val="3C3C3C"/>
                <w:szCs w:val="26"/>
                <w:lang w:val="en-US"/>
              </w:rPr>
              <w:t xml:space="preserve">stress or </w:t>
            </w:r>
            <w:r w:rsidRPr="00B73D95">
              <w:rPr>
                <w:rFonts w:ascii="Arial" w:hAnsi="Arial" w:cs="Arial"/>
                <w:color w:val="3C3C3C"/>
                <w:szCs w:val="26"/>
                <w:lang w:val="en-US"/>
              </w:rPr>
              <w:t>psychological injury.</w:t>
            </w:r>
          </w:p>
        </w:tc>
        <w:tc>
          <w:tcPr>
            <w:tcW w:w="9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3B15FA3" w14:textId="77777777" w:rsidR="003662D4" w:rsidRPr="00F15383" w:rsidRDefault="003662D4" w:rsidP="00080559">
            <w:pPr>
              <w:pStyle w:val="TableContents"/>
              <w:widowControl w:val="0"/>
              <w:numPr>
                <w:ilvl w:val="0"/>
                <w:numId w:val="28"/>
              </w:numPr>
              <w:autoSpaceDN w:val="0"/>
              <w:spacing w:after="0" w:line="240" w:lineRule="auto"/>
              <w:ind w:left="315" w:hanging="284"/>
              <w:textAlignment w:val="baseline"/>
              <w:rPr>
                <w:sz w:val="18"/>
                <w:szCs w:val="22"/>
              </w:rPr>
            </w:pPr>
            <w:r w:rsidRPr="00F15383">
              <w:rPr>
                <w:sz w:val="18"/>
                <w:szCs w:val="22"/>
              </w:rPr>
              <w:t>Emergency Management Plan</w:t>
            </w:r>
          </w:p>
          <w:p w14:paraId="56AED6B7" w14:textId="77777777" w:rsidR="003662D4" w:rsidRPr="00F15383" w:rsidRDefault="003662D4" w:rsidP="00080559">
            <w:pPr>
              <w:pStyle w:val="TableContents"/>
              <w:widowControl w:val="0"/>
              <w:numPr>
                <w:ilvl w:val="0"/>
                <w:numId w:val="28"/>
              </w:numPr>
              <w:autoSpaceDN w:val="0"/>
              <w:spacing w:after="0" w:line="240" w:lineRule="auto"/>
              <w:ind w:left="315" w:hanging="284"/>
              <w:textAlignment w:val="baseline"/>
              <w:rPr>
                <w:sz w:val="18"/>
                <w:szCs w:val="22"/>
              </w:rPr>
            </w:pPr>
            <w:r w:rsidRPr="00F15383">
              <w:rPr>
                <w:sz w:val="18"/>
                <w:szCs w:val="22"/>
              </w:rPr>
              <w:t>Smoke Detection System</w:t>
            </w:r>
          </w:p>
          <w:p w14:paraId="0C7016E8" w14:textId="77777777" w:rsidR="003662D4" w:rsidRPr="00F15383" w:rsidRDefault="003662D4" w:rsidP="00080559">
            <w:pPr>
              <w:pStyle w:val="TableContents"/>
              <w:widowControl w:val="0"/>
              <w:numPr>
                <w:ilvl w:val="0"/>
                <w:numId w:val="28"/>
              </w:numPr>
              <w:autoSpaceDN w:val="0"/>
              <w:spacing w:after="0" w:line="240" w:lineRule="auto"/>
              <w:ind w:left="315" w:hanging="284"/>
              <w:textAlignment w:val="baseline"/>
              <w:rPr>
                <w:sz w:val="18"/>
                <w:szCs w:val="22"/>
              </w:rPr>
            </w:pPr>
            <w:r w:rsidRPr="00F15383">
              <w:rPr>
                <w:sz w:val="18"/>
                <w:szCs w:val="22"/>
              </w:rPr>
              <w:t>External Alarm Testing (monthly)</w:t>
            </w:r>
          </w:p>
          <w:p w14:paraId="432B6F63" w14:textId="77777777" w:rsidR="003662D4" w:rsidRPr="00F15383" w:rsidRDefault="003662D4" w:rsidP="00080559">
            <w:pPr>
              <w:pStyle w:val="TableContents"/>
              <w:widowControl w:val="0"/>
              <w:numPr>
                <w:ilvl w:val="0"/>
                <w:numId w:val="28"/>
              </w:numPr>
              <w:autoSpaceDN w:val="0"/>
              <w:spacing w:after="0" w:line="240" w:lineRule="auto"/>
              <w:ind w:left="315" w:hanging="284"/>
              <w:textAlignment w:val="baseline"/>
              <w:rPr>
                <w:sz w:val="18"/>
                <w:szCs w:val="22"/>
              </w:rPr>
            </w:pPr>
            <w:r w:rsidRPr="00F15383">
              <w:rPr>
                <w:sz w:val="18"/>
                <w:szCs w:val="22"/>
              </w:rPr>
              <w:t>Fire Extinguishers</w:t>
            </w:r>
          </w:p>
          <w:p w14:paraId="745D1023" w14:textId="77777777" w:rsidR="003662D4" w:rsidRPr="00F15383" w:rsidRDefault="003662D4" w:rsidP="00080559">
            <w:pPr>
              <w:pStyle w:val="TableContents"/>
              <w:widowControl w:val="0"/>
              <w:numPr>
                <w:ilvl w:val="0"/>
                <w:numId w:val="28"/>
              </w:numPr>
              <w:autoSpaceDN w:val="0"/>
              <w:spacing w:after="0" w:line="240" w:lineRule="auto"/>
              <w:ind w:left="315" w:hanging="284"/>
              <w:textAlignment w:val="baseline"/>
              <w:rPr>
                <w:sz w:val="18"/>
                <w:szCs w:val="22"/>
              </w:rPr>
            </w:pPr>
            <w:r w:rsidRPr="00F15383">
              <w:rPr>
                <w:sz w:val="18"/>
                <w:szCs w:val="22"/>
              </w:rPr>
              <w:t>External Fire Extinguisher Inspections (6mthly)</w:t>
            </w:r>
          </w:p>
          <w:p w14:paraId="3141137D" w14:textId="77777777" w:rsidR="003662D4" w:rsidRPr="00F15383" w:rsidRDefault="003662D4" w:rsidP="00080559">
            <w:pPr>
              <w:pStyle w:val="TableContents"/>
              <w:widowControl w:val="0"/>
              <w:numPr>
                <w:ilvl w:val="0"/>
                <w:numId w:val="28"/>
              </w:numPr>
              <w:autoSpaceDN w:val="0"/>
              <w:spacing w:after="0" w:line="240" w:lineRule="auto"/>
              <w:ind w:left="315" w:hanging="284"/>
              <w:textAlignment w:val="baseline"/>
              <w:rPr>
                <w:sz w:val="18"/>
                <w:szCs w:val="22"/>
              </w:rPr>
            </w:pPr>
            <w:r w:rsidRPr="00F15383">
              <w:rPr>
                <w:sz w:val="18"/>
                <w:szCs w:val="22"/>
              </w:rPr>
              <w:t>Staff training – Fire Extinguisher Use</w:t>
            </w:r>
          </w:p>
          <w:p w14:paraId="28957728" w14:textId="77777777" w:rsidR="003662D4" w:rsidRPr="00F15383" w:rsidRDefault="003662D4" w:rsidP="00080559">
            <w:pPr>
              <w:pStyle w:val="TableContents"/>
              <w:widowControl w:val="0"/>
              <w:numPr>
                <w:ilvl w:val="0"/>
                <w:numId w:val="28"/>
              </w:numPr>
              <w:autoSpaceDN w:val="0"/>
              <w:spacing w:after="0" w:line="240" w:lineRule="auto"/>
              <w:ind w:left="315" w:hanging="284"/>
              <w:textAlignment w:val="baseline"/>
              <w:rPr>
                <w:sz w:val="18"/>
                <w:szCs w:val="22"/>
              </w:rPr>
            </w:pPr>
            <w:r w:rsidRPr="00F15383">
              <w:rPr>
                <w:sz w:val="18"/>
                <w:szCs w:val="22"/>
              </w:rPr>
              <w:t>Bushfire Policy</w:t>
            </w:r>
          </w:p>
          <w:p w14:paraId="0908FDB8" w14:textId="77777777" w:rsidR="003662D4" w:rsidRPr="00F15383" w:rsidRDefault="003662D4" w:rsidP="00080559">
            <w:pPr>
              <w:pStyle w:val="TableContents"/>
              <w:widowControl w:val="0"/>
              <w:numPr>
                <w:ilvl w:val="0"/>
                <w:numId w:val="28"/>
              </w:numPr>
              <w:autoSpaceDN w:val="0"/>
              <w:spacing w:after="0" w:line="240" w:lineRule="auto"/>
              <w:ind w:left="315" w:hanging="284"/>
              <w:textAlignment w:val="baseline"/>
              <w:rPr>
                <w:sz w:val="18"/>
                <w:szCs w:val="22"/>
              </w:rPr>
            </w:pPr>
            <w:r w:rsidRPr="00F15383">
              <w:rPr>
                <w:sz w:val="18"/>
                <w:szCs w:val="22"/>
              </w:rPr>
              <w:t>Centre closure on Extreme Fire Danger Days</w:t>
            </w:r>
          </w:p>
          <w:p w14:paraId="38FA3A8F" w14:textId="77777777" w:rsidR="003662D4" w:rsidRPr="00F15383" w:rsidRDefault="003662D4" w:rsidP="00080559">
            <w:pPr>
              <w:pStyle w:val="TableContents"/>
              <w:widowControl w:val="0"/>
              <w:numPr>
                <w:ilvl w:val="0"/>
                <w:numId w:val="28"/>
              </w:numPr>
              <w:autoSpaceDN w:val="0"/>
              <w:spacing w:after="0" w:line="240" w:lineRule="auto"/>
              <w:ind w:left="315" w:hanging="284"/>
              <w:textAlignment w:val="baseline"/>
              <w:rPr>
                <w:sz w:val="18"/>
                <w:szCs w:val="22"/>
              </w:rPr>
            </w:pPr>
            <w:r w:rsidRPr="00F15383">
              <w:rPr>
                <w:sz w:val="18"/>
                <w:szCs w:val="22"/>
              </w:rPr>
              <w:t>Bushfire Drills</w:t>
            </w:r>
          </w:p>
          <w:p w14:paraId="72A55B0F" w14:textId="1D32B4D1" w:rsidR="003662D4" w:rsidRPr="00F15383" w:rsidRDefault="003662D4" w:rsidP="00080559">
            <w:pPr>
              <w:pStyle w:val="TableContents"/>
              <w:widowControl w:val="0"/>
              <w:numPr>
                <w:ilvl w:val="0"/>
                <w:numId w:val="28"/>
              </w:numPr>
              <w:autoSpaceDN w:val="0"/>
              <w:spacing w:after="0" w:line="240" w:lineRule="auto"/>
              <w:ind w:left="315" w:hanging="284"/>
              <w:textAlignment w:val="baseline"/>
              <w:rPr>
                <w:sz w:val="18"/>
                <w:szCs w:val="22"/>
              </w:rPr>
            </w:pPr>
            <w:r w:rsidRPr="00F15383">
              <w:rPr>
                <w:sz w:val="18"/>
                <w:szCs w:val="22"/>
              </w:rPr>
              <w:t>Bushfire Packs</w:t>
            </w:r>
            <w:r w:rsidR="003E1A35">
              <w:rPr>
                <w:sz w:val="18"/>
                <w:szCs w:val="22"/>
              </w:rPr>
              <w:t xml:space="preserve"> (template letters / communications)</w:t>
            </w:r>
          </w:p>
          <w:p w14:paraId="36A234AF" w14:textId="77777777" w:rsidR="003662D4" w:rsidRDefault="003662D4" w:rsidP="00080559">
            <w:pPr>
              <w:pStyle w:val="TableContents"/>
              <w:widowControl w:val="0"/>
              <w:numPr>
                <w:ilvl w:val="0"/>
                <w:numId w:val="28"/>
              </w:numPr>
              <w:autoSpaceDN w:val="0"/>
              <w:spacing w:after="0" w:line="240" w:lineRule="auto"/>
              <w:ind w:left="315" w:hanging="284"/>
              <w:textAlignment w:val="baseline"/>
              <w:rPr>
                <w:sz w:val="18"/>
                <w:szCs w:val="22"/>
              </w:rPr>
            </w:pPr>
            <w:r w:rsidRPr="00F15383">
              <w:rPr>
                <w:sz w:val="18"/>
                <w:szCs w:val="22"/>
              </w:rPr>
              <w:t>Internal Procedure Training Sessions</w:t>
            </w:r>
          </w:p>
          <w:p w14:paraId="464EB3AF" w14:textId="07CBEE80" w:rsidR="003662D4" w:rsidRPr="003662D4" w:rsidRDefault="003662D4" w:rsidP="00080559">
            <w:pPr>
              <w:pStyle w:val="TableContents"/>
              <w:widowControl w:val="0"/>
              <w:numPr>
                <w:ilvl w:val="0"/>
                <w:numId w:val="28"/>
              </w:numPr>
              <w:autoSpaceDN w:val="0"/>
              <w:spacing w:after="0" w:line="240" w:lineRule="auto"/>
              <w:ind w:left="315" w:hanging="284"/>
              <w:textAlignment w:val="baseline"/>
              <w:rPr>
                <w:sz w:val="18"/>
                <w:szCs w:val="22"/>
              </w:rPr>
            </w:pPr>
            <w:r w:rsidRPr="003662D4">
              <w:rPr>
                <w:sz w:val="18"/>
                <w:szCs w:val="22"/>
              </w:rPr>
              <w:t>Working Bee’s to tidy site (min 4 per year)</w:t>
            </w:r>
          </w:p>
        </w:tc>
        <w:tc>
          <w:tcPr>
            <w:tcW w:w="27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B0" w14:textId="5081AD72" w:rsidR="003662D4" w:rsidRPr="00272FBC" w:rsidRDefault="003662D4" w:rsidP="003D6EFE">
            <w:pPr>
              <w:spacing w:after="0" w:line="240" w:lineRule="auto"/>
              <w:jc w:val="center"/>
              <w:rPr>
                <w:rFonts w:ascii="Arial" w:hAnsi="Arial" w:cs="Arial"/>
                <w:sz w:val="16"/>
                <w:szCs w:val="16"/>
              </w:rPr>
            </w:pPr>
            <w:r>
              <w:rPr>
                <w:rFonts w:ascii="Arial" w:hAnsi="Arial" w:cs="Arial"/>
                <w:sz w:val="16"/>
                <w:szCs w:val="16"/>
              </w:rPr>
              <w:t>Severe</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B1" w14:textId="19E7D5F8" w:rsidR="003662D4" w:rsidRPr="00272FBC" w:rsidRDefault="003662D4" w:rsidP="003D6EFE">
            <w:pPr>
              <w:spacing w:after="0" w:line="240" w:lineRule="auto"/>
              <w:jc w:val="center"/>
              <w:rPr>
                <w:rFonts w:ascii="Arial" w:hAnsi="Arial" w:cs="Arial"/>
                <w:sz w:val="16"/>
                <w:szCs w:val="16"/>
              </w:rPr>
            </w:pPr>
            <w:r>
              <w:rPr>
                <w:rFonts w:ascii="Arial" w:hAnsi="Arial" w:cs="Arial"/>
                <w:sz w:val="16"/>
                <w:szCs w:val="16"/>
              </w:rPr>
              <w:t>Unlikely</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0000"/>
          </w:tcPr>
          <w:p w14:paraId="464EB3B2" w14:textId="5C1489A6" w:rsidR="003662D4" w:rsidRPr="00764249" w:rsidRDefault="00764249" w:rsidP="003D6EFE">
            <w:pPr>
              <w:spacing w:after="0" w:line="240" w:lineRule="auto"/>
              <w:jc w:val="center"/>
              <w:rPr>
                <w:rFonts w:ascii="Arial" w:hAnsi="Arial" w:cs="Arial"/>
                <w:color w:val="FFFFFF" w:themeColor="background1"/>
                <w:sz w:val="16"/>
                <w:szCs w:val="16"/>
              </w:rPr>
            </w:pPr>
            <w:r w:rsidRPr="00764249">
              <w:rPr>
                <w:rFonts w:ascii="Arial" w:hAnsi="Arial" w:cs="Arial"/>
                <w:b/>
                <w:color w:val="FFFFFF" w:themeColor="background1"/>
                <w:sz w:val="12"/>
                <w:szCs w:val="16"/>
              </w:rPr>
              <w:t>EXTREME</w:t>
            </w:r>
          </w:p>
        </w:tc>
        <w:tc>
          <w:tcPr>
            <w:tcW w:w="93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983A8DC" w14:textId="683BCC85" w:rsidR="00874186" w:rsidRDefault="00874186" w:rsidP="00080559">
            <w:pPr>
              <w:pStyle w:val="TableContents"/>
              <w:widowControl w:val="0"/>
              <w:numPr>
                <w:ilvl w:val="0"/>
                <w:numId w:val="28"/>
              </w:numPr>
              <w:autoSpaceDN w:val="0"/>
              <w:spacing w:after="0" w:line="240" w:lineRule="auto"/>
              <w:ind w:left="315" w:hanging="284"/>
              <w:textAlignment w:val="baseline"/>
              <w:rPr>
                <w:sz w:val="18"/>
                <w:szCs w:val="22"/>
              </w:rPr>
            </w:pPr>
            <w:r>
              <w:rPr>
                <w:sz w:val="18"/>
                <w:szCs w:val="22"/>
              </w:rPr>
              <w:t>Grief Counselling Services</w:t>
            </w:r>
            <w:r w:rsidR="009C34A9">
              <w:rPr>
                <w:sz w:val="18"/>
                <w:szCs w:val="22"/>
              </w:rPr>
              <w:t xml:space="preserve"> (available via DET)</w:t>
            </w:r>
          </w:p>
          <w:p w14:paraId="1C05AB12" w14:textId="77777777" w:rsidR="00874186" w:rsidRDefault="00874186" w:rsidP="00080559">
            <w:pPr>
              <w:pStyle w:val="TableContents"/>
              <w:widowControl w:val="0"/>
              <w:numPr>
                <w:ilvl w:val="0"/>
                <w:numId w:val="28"/>
              </w:numPr>
              <w:autoSpaceDN w:val="0"/>
              <w:spacing w:after="0" w:line="240" w:lineRule="auto"/>
              <w:ind w:left="315" w:hanging="284"/>
              <w:textAlignment w:val="baseline"/>
              <w:rPr>
                <w:sz w:val="18"/>
                <w:szCs w:val="22"/>
              </w:rPr>
            </w:pPr>
            <w:r>
              <w:rPr>
                <w:sz w:val="18"/>
                <w:szCs w:val="22"/>
              </w:rPr>
              <w:t>Ensure that there is a business continuity plan in place.</w:t>
            </w:r>
          </w:p>
          <w:p w14:paraId="2080A370" w14:textId="7D0FAA56" w:rsidR="00874186" w:rsidRPr="00F15383" w:rsidRDefault="00874186" w:rsidP="00080559">
            <w:pPr>
              <w:pStyle w:val="TableContents"/>
              <w:widowControl w:val="0"/>
              <w:numPr>
                <w:ilvl w:val="0"/>
                <w:numId w:val="28"/>
              </w:numPr>
              <w:autoSpaceDN w:val="0"/>
              <w:spacing w:after="0" w:line="240" w:lineRule="auto"/>
              <w:ind w:left="315" w:hanging="284"/>
              <w:textAlignment w:val="baseline"/>
              <w:rPr>
                <w:sz w:val="18"/>
                <w:szCs w:val="22"/>
              </w:rPr>
            </w:pPr>
            <w:r>
              <w:rPr>
                <w:sz w:val="18"/>
                <w:szCs w:val="22"/>
              </w:rPr>
              <w:t>Liaise with Nillumbik Council regarding fire controls (i.e clearing of fallen or dead branches from tree’s in driveway)</w:t>
            </w:r>
          </w:p>
          <w:p w14:paraId="4EA58F3B" w14:textId="77777777" w:rsidR="00874186" w:rsidRPr="00874186" w:rsidRDefault="00874186" w:rsidP="00874186">
            <w:pPr>
              <w:widowControl w:val="0"/>
              <w:tabs>
                <w:tab w:val="left" w:pos="0"/>
                <w:tab w:val="left" w:pos="220"/>
              </w:tabs>
              <w:autoSpaceDE w:val="0"/>
              <w:autoSpaceDN w:val="0"/>
              <w:adjustRightInd w:val="0"/>
              <w:spacing w:after="0" w:line="240" w:lineRule="auto"/>
              <w:rPr>
                <w:rFonts w:ascii="Arial" w:hAnsi="Arial" w:cs="Arial"/>
                <w:sz w:val="18"/>
                <w:szCs w:val="18"/>
                <w:lang w:val="en-US"/>
              </w:rPr>
            </w:pPr>
          </w:p>
          <w:p w14:paraId="464EB3B3" w14:textId="02975185" w:rsidR="003662D4" w:rsidRPr="00272FBC" w:rsidRDefault="003662D4" w:rsidP="00874186">
            <w:pPr>
              <w:widowControl w:val="0"/>
              <w:tabs>
                <w:tab w:val="left" w:pos="0"/>
                <w:tab w:val="left" w:pos="220"/>
              </w:tabs>
              <w:autoSpaceDE w:val="0"/>
              <w:autoSpaceDN w:val="0"/>
              <w:adjustRightInd w:val="0"/>
              <w:spacing w:after="240" w:line="240" w:lineRule="auto"/>
              <w:rPr>
                <w:rFonts w:ascii="Arial" w:hAnsi="Arial" w:cs="Arial"/>
              </w:rPr>
            </w:pP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CAB6039" w14:textId="4D7D76E6" w:rsidR="003662D4" w:rsidRPr="00272FBC" w:rsidRDefault="003662D4" w:rsidP="001A250A">
            <w:pPr>
              <w:pStyle w:val="ListParagraph"/>
              <w:spacing w:after="0" w:line="240" w:lineRule="auto"/>
              <w:ind w:left="32"/>
              <w:jc w:val="center"/>
              <w:rPr>
                <w:rFonts w:ascii="Arial" w:hAnsi="Arial" w:cs="Arial"/>
              </w:rPr>
            </w:pPr>
            <w:r>
              <w:rPr>
                <w:rFonts w:ascii="Arial" w:hAnsi="Arial" w:cs="Arial"/>
                <w:sz w:val="16"/>
                <w:szCs w:val="16"/>
              </w:rPr>
              <w:t>Severe</w:t>
            </w:r>
          </w:p>
        </w:tc>
        <w:tc>
          <w:tcPr>
            <w:tcW w:w="268" w:type="pct"/>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D000246" w14:textId="614741F9" w:rsidR="003662D4" w:rsidRPr="00272FBC" w:rsidRDefault="003662D4" w:rsidP="001A250A">
            <w:pPr>
              <w:pStyle w:val="ListParagraph"/>
              <w:spacing w:after="0" w:line="240" w:lineRule="auto"/>
              <w:ind w:left="32"/>
              <w:jc w:val="center"/>
              <w:rPr>
                <w:rFonts w:ascii="Arial" w:hAnsi="Arial" w:cs="Arial"/>
              </w:rPr>
            </w:pPr>
            <w:r>
              <w:rPr>
                <w:rFonts w:ascii="Arial" w:hAnsi="Arial" w:cs="Arial"/>
                <w:sz w:val="16"/>
                <w:szCs w:val="16"/>
              </w:rPr>
              <w:t>Unlikely</w:t>
            </w:r>
          </w:p>
        </w:tc>
        <w:tc>
          <w:tcPr>
            <w:tcW w:w="31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9900"/>
          </w:tcPr>
          <w:p w14:paraId="6E983340" w14:textId="05BAE74B" w:rsidR="003662D4" w:rsidRPr="00272FBC" w:rsidRDefault="003662D4" w:rsidP="001A250A">
            <w:pPr>
              <w:pStyle w:val="ListParagraph"/>
              <w:spacing w:after="0" w:line="240" w:lineRule="auto"/>
              <w:ind w:left="32"/>
              <w:jc w:val="center"/>
              <w:rPr>
                <w:rFonts w:ascii="Arial" w:hAnsi="Arial" w:cs="Arial"/>
              </w:rPr>
            </w:pPr>
            <w:r w:rsidRPr="0001430A">
              <w:rPr>
                <w:rFonts w:ascii="Arial" w:hAnsi="Arial" w:cs="Arial"/>
                <w:b/>
                <w:sz w:val="16"/>
                <w:szCs w:val="16"/>
              </w:rPr>
              <w:t>HIGH</w:t>
            </w:r>
          </w:p>
        </w:tc>
      </w:tr>
      <w:tr w:rsidR="00764249" w:rsidRPr="00AE4C52" w14:paraId="464EB3C4" w14:textId="318AC566" w:rsidTr="005821B3">
        <w:trPr>
          <w:trHeight w:val="267"/>
        </w:trPr>
        <w:tc>
          <w:tcPr>
            <w:tcW w:w="5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4E7E8AD" w14:textId="77777777" w:rsidR="003439E7" w:rsidRDefault="003439E7" w:rsidP="00874186">
            <w:pPr>
              <w:widowControl w:val="0"/>
              <w:autoSpaceDE w:val="0"/>
              <w:autoSpaceDN w:val="0"/>
              <w:adjustRightInd w:val="0"/>
              <w:spacing w:after="240" w:line="240" w:lineRule="auto"/>
              <w:rPr>
                <w:rFonts w:ascii="Arial" w:hAnsi="Arial" w:cs="Arial"/>
                <w:b/>
                <w:sz w:val="20"/>
                <w:szCs w:val="24"/>
                <w:lang w:val="en-US"/>
              </w:rPr>
            </w:pPr>
          </w:p>
          <w:p w14:paraId="74BDC5CB" w14:textId="020AC79F" w:rsidR="00764249" w:rsidRPr="00874186" w:rsidRDefault="00764249" w:rsidP="00874186">
            <w:pPr>
              <w:widowControl w:val="0"/>
              <w:autoSpaceDE w:val="0"/>
              <w:autoSpaceDN w:val="0"/>
              <w:adjustRightInd w:val="0"/>
              <w:spacing w:after="240" w:line="240" w:lineRule="auto"/>
              <w:rPr>
                <w:rFonts w:ascii="Arial" w:hAnsi="Arial" w:cs="Arial"/>
                <w:b/>
                <w:sz w:val="24"/>
                <w:szCs w:val="24"/>
                <w:lang w:val="en-US"/>
              </w:rPr>
            </w:pPr>
            <w:r w:rsidRPr="00874186">
              <w:rPr>
                <w:rFonts w:ascii="Arial" w:hAnsi="Arial" w:cs="Arial"/>
                <w:b/>
                <w:sz w:val="20"/>
                <w:szCs w:val="24"/>
                <w:lang w:val="en-US"/>
              </w:rPr>
              <w:t>Grassfires</w:t>
            </w:r>
            <w:r w:rsidRPr="00874186">
              <w:rPr>
                <w:rFonts w:ascii="Arial" w:hAnsi="Arial" w:cs="Arial"/>
                <w:b/>
                <w:sz w:val="24"/>
                <w:szCs w:val="24"/>
                <w:lang w:val="en-US"/>
              </w:rPr>
              <w:t xml:space="preserve"> </w:t>
            </w:r>
          </w:p>
          <w:p w14:paraId="464EB3BD" w14:textId="7366BB1C" w:rsidR="00764249" w:rsidRPr="00AE4C52" w:rsidRDefault="00764249" w:rsidP="001A250A">
            <w:pPr>
              <w:pStyle w:val="Heading2"/>
              <w:spacing w:before="0" w:line="240" w:lineRule="auto"/>
              <w:rPr>
                <w:rFonts w:ascii="Arial" w:hAnsi="Arial" w:cs="Arial"/>
                <w:b w:val="0"/>
                <w:sz w:val="22"/>
                <w:szCs w:val="22"/>
              </w:rPr>
            </w:pPr>
          </w:p>
        </w:tc>
        <w:tc>
          <w:tcPr>
            <w:tcW w:w="89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014790B" w14:textId="77777777" w:rsidR="00764249" w:rsidRPr="00B73D95" w:rsidRDefault="00764249" w:rsidP="00874186">
            <w:pPr>
              <w:widowControl w:val="0"/>
              <w:autoSpaceDE w:val="0"/>
              <w:autoSpaceDN w:val="0"/>
              <w:adjustRightInd w:val="0"/>
              <w:spacing w:after="240" w:line="240" w:lineRule="auto"/>
              <w:rPr>
                <w:rFonts w:ascii="Times" w:hAnsi="Times" w:cs="Times"/>
                <w:szCs w:val="24"/>
                <w:lang w:val="en-US"/>
              </w:rPr>
            </w:pPr>
            <w:r w:rsidRPr="00B73D95">
              <w:rPr>
                <w:rFonts w:ascii="Arial" w:hAnsi="Arial" w:cs="Arial"/>
                <w:color w:val="3C3C3C"/>
                <w:szCs w:val="26"/>
                <w:lang w:val="en-US"/>
              </w:rPr>
              <w:t>Risk of death/injury from burns or smoke inhalation.</w:t>
            </w:r>
          </w:p>
          <w:p w14:paraId="2C7455F7" w14:textId="77777777" w:rsidR="00764249" w:rsidRPr="00B73D95" w:rsidRDefault="00764249" w:rsidP="00874186">
            <w:pPr>
              <w:widowControl w:val="0"/>
              <w:autoSpaceDE w:val="0"/>
              <w:autoSpaceDN w:val="0"/>
              <w:adjustRightInd w:val="0"/>
              <w:spacing w:after="240" w:line="240" w:lineRule="auto"/>
              <w:rPr>
                <w:rFonts w:ascii="Times" w:hAnsi="Times" w:cs="Times"/>
                <w:szCs w:val="24"/>
                <w:lang w:val="en-US"/>
              </w:rPr>
            </w:pPr>
            <w:r w:rsidRPr="00B73D95">
              <w:rPr>
                <w:rFonts w:ascii="Arial" w:hAnsi="Arial" w:cs="Arial"/>
                <w:color w:val="3C3C3C"/>
                <w:szCs w:val="26"/>
                <w:lang w:val="en-US"/>
              </w:rPr>
              <w:t>Risk of property damage or property loss.</w:t>
            </w:r>
          </w:p>
          <w:p w14:paraId="464EB3BE" w14:textId="0612BCB4" w:rsidR="00764249" w:rsidRPr="00AE4C52" w:rsidRDefault="00764249" w:rsidP="00874186">
            <w:pPr>
              <w:spacing w:after="0" w:line="240" w:lineRule="auto"/>
              <w:rPr>
                <w:rFonts w:ascii="Arial" w:hAnsi="Arial" w:cs="Arial"/>
              </w:rPr>
            </w:pPr>
            <w:r w:rsidRPr="00B73D95">
              <w:rPr>
                <w:rFonts w:ascii="Arial" w:hAnsi="Arial" w:cs="Arial"/>
                <w:color w:val="3C3C3C"/>
                <w:szCs w:val="26"/>
                <w:lang w:val="en-US"/>
              </w:rPr>
              <w:t>Risk of psychological injury.</w:t>
            </w:r>
          </w:p>
        </w:tc>
        <w:tc>
          <w:tcPr>
            <w:tcW w:w="9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B7A0D0B" w14:textId="77777777" w:rsidR="00764249" w:rsidRPr="00F15383" w:rsidRDefault="00764249"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Emergency Management Plan</w:t>
            </w:r>
          </w:p>
          <w:p w14:paraId="14534D38" w14:textId="77777777" w:rsidR="00764249" w:rsidRPr="00F15383" w:rsidRDefault="00764249"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Smoke Detection System</w:t>
            </w:r>
          </w:p>
          <w:p w14:paraId="5AC61850" w14:textId="77777777" w:rsidR="00764249" w:rsidRPr="00F15383" w:rsidRDefault="00764249"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External Alarm Testing (monthly)</w:t>
            </w:r>
          </w:p>
          <w:p w14:paraId="7C9F8D06" w14:textId="77777777" w:rsidR="00764249" w:rsidRPr="00F15383" w:rsidRDefault="00764249"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Fire Extinguishers</w:t>
            </w:r>
          </w:p>
          <w:p w14:paraId="0FF228D4" w14:textId="77777777" w:rsidR="00764249" w:rsidRPr="00F15383" w:rsidRDefault="00764249"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External Fire Extinguisher Inspections (6mthly)</w:t>
            </w:r>
          </w:p>
          <w:p w14:paraId="464EB3BF" w14:textId="11660CFD" w:rsidR="00764249" w:rsidRPr="002B40ED" w:rsidRDefault="00764249" w:rsidP="00080559">
            <w:pPr>
              <w:pStyle w:val="TableContents"/>
              <w:widowControl w:val="0"/>
              <w:numPr>
                <w:ilvl w:val="0"/>
                <w:numId w:val="27"/>
              </w:numPr>
              <w:autoSpaceDN w:val="0"/>
              <w:spacing w:after="0" w:line="240" w:lineRule="auto"/>
              <w:ind w:left="315" w:hanging="270"/>
              <w:textAlignment w:val="baseline"/>
              <w:rPr>
                <w:szCs w:val="22"/>
              </w:rPr>
            </w:pPr>
            <w:r w:rsidRPr="00F15383">
              <w:rPr>
                <w:sz w:val="18"/>
                <w:szCs w:val="22"/>
              </w:rPr>
              <w:t xml:space="preserve">Internal Procedure Training </w:t>
            </w:r>
            <w:r w:rsidRPr="00F15383">
              <w:rPr>
                <w:sz w:val="18"/>
                <w:szCs w:val="22"/>
              </w:rPr>
              <w:lastRenderedPageBreak/>
              <w:t>Sessions</w:t>
            </w:r>
          </w:p>
        </w:tc>
        <w:tc>
          <w:tcPr>
            <w:tcW w:w="27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C0" w14:textId="5E3C617F" w:rsidR="00764249" w:rsidRPr="00AE4C52" w:rsidRDefault="00764249" w:rsidP="0017370C">
            <w:pPr>
              <w:spacing w:after="0" w:line="240" w:lineRule="auto"/>
              <w:jc w:val="center"/>
              <w:rPr>
                <w:rFonts w:ascii="Arial" w:hAnsi="Arial" w:cs="Arial"/>
              </w:rPr>
            </w:pPr>
            <w:r>
              <w:rPr>
                <w:rFonts w:ascii="Arial" w:hAnsi="Arial" w:cs="Arial"/>
                <w:sz w:val="16"/>
                <w:szCs w:val="16"/>
              </w:rPr>
              <w:lastRenderedPageBreak/>
              <w:t>Severe</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C1" w14:textId="4D7524E5" w:rsidR="00764249" w:rsidRPr="00AE4C52" w:rsidRDefault="00764249" w:rsidP="0017370C">
            <w:pPr>
              <w:spacing w:after="0" w:line="240" w:lineRule="auto"/>
              <w:jc w:val="center"/>
              <w:rPr>
                <w:rFonts w:ascii="Arial" w:hAnsi="Arial" w:cs="Arial"/>
              </w:rPr>
            </w:pPr>
            <w:r>
              <w:rPr>
                <w:rFonts w:ascii="Arial" w:hAnsi="Arial" w:cs="Arial"/>
                <w:sz w:val="16"/>
                <w:szCs w:val="16"/>
              </w:rPr>
              <w:t>Unlikely</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0000"/>
          </w:tcPr>
          <w:p w14:paraId="464EB3C2" w14:textId="43E31ED0" w:rsidR="00764249" w:rsidRPr="00764249" w:rsidRDefault="00764249" w:rsidP="0017370C">
            <w:pPr>
              <w:spacing w:after="0" w:line="240" w:lineRule="auto"/>
              <w:jc w:val="center"/>
              <w:rPr>
                <w:rFonts w:ascii="Arial" w:hAnsi="Arial" w:cs="Arial"/>
                <w:color w:val="FFFFFF" w:themeColor="background1"/>
              </w:rPr>
            </w:pPr>
            <w:r w:rsidRPr="00764249">
              <w:rPr>
                <w:rFonts w:ascii="Arial" w:hAnsi="Arial" w:cs="Arial"/>
                <w:b/>
                <w:color w:val="FFFFFF" w:themeColor="background1"/>
                <w:sz w:val="12"/>
                <w:szCs w:val="16"/>
              </w:rPr>
              <w:t>EXTREME</w:t>
            </w:r>
          </w:p>
        </w:tc>
        <w:tc>
          <w:tcPr>
            <w:tcW w:w="93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0A53CD9" w14:textId="06A8500E" w:rsidR="00764249" w:rsidRDefault="00764249" w:rsidP="00080559">
            <w:pPr>
              <w:pStyle w:val="TableContents"/>
              <w:widowControl w:val="0"/>
              <w:numPr>
                <w:ilvl w:val="0"/>
                <w:numId w:val="28"/>
              </w:numPr>
              <w:autoSpaceDN w:val="0"/>
              <w:spacing w:after="0" w:line="240" w:lineRule="auto"/>
              <w:ind w:left="315" w:hanging="284"/>
              <w:textAlignment w:val="baseline"/>
              <w:rPr>
                <w:sz w:val="18"/>
                <w:szCs w:val="22"/>
              </w:rPr>
            </w:pPr>
            <w:r>
              <w:rPr>
                <w:sz w:val="18"/>
                <w:szCs w:val="22"/>
              </w:rPr>
              <w:t>Grief Counselling Services</w:t>
            </w:r>
            <w:r w:rsidR="009C34A9">
              <w:rPr>
                <w:sz w:val="18"/>
                <w:szCs w:val="22"/>
              </w:rPr>
              <w:t xml:space="preserve"> (available via DET)</w:t>
            </w:r>
          </w:p>
          <w:p w14:paraId="2E1C170B" w14:textId="77777777" w:rsidR="00764249" w:rsidRDefault="00764249" w:rsidP="00080559">
            <w:pPr>
              <w:pStyle w:val="TableContents"/>
              <w:widowControl w:val="0"/>
              <w:numPr>
                <w:ilvl w:val="0"/>
                <w:numId w:val="28"/>
              </w:numPr>
              <w:autoSpaceDN w:val="0"/>
              <w:spacing w:after="0" w:line="240" w:lineRule="auto"/>
              <w:ind w:left="315" w:hanging="284"/>
              <w:textAlignment w:val="baseline"/>
              <w:rPr>
                <w:sz w:val="18"/>
                <w:szCs w:val="22"/>
              </w:rPr>
            </w:pPr>
            <w:r>
              <w:rPr>
                <w:sz w:val="18"/>
                <w:szCs w:val="22"/>
              </w:rPr>
              <w:t>Ensure that there is a business continuity plan in place.</w:t>
            </w:r>
          </w:p>
          <w:p w14:paraId="464EB3C3" w14:textId="1C0DC195" w:rsidR="00764249" w:rsidRPr="003E1A35" w:rsidRDefault="00764249" w:rsidP="00080559">
            <w:pPr>
              <w:pStyle w:val="TableContents"/>
              <w:widowControl w:val="0"/>
              <w:numPr>
                <w:ilvl w:val="0"/>
                <w:numId w:val="28"/>
              </w:numPr>
              <w:autoSpaceDN w:val="0"/>
              <w:spacing w:after="0" w:line="240" w:lineRule="auto"/>
              <w:ind w:left="315" w:hanging="284"/>
              <w:textAlignment w:val="baseline"/>
              <w:rPr>
                <w:sz w:val="18"/>
                <w:szCs w:val="22"/>
              </w:rPr>
            </w:pPr>
            <w:r>
              <w:rPr>
                <w:sz w:val="18"/>
                <w:szCs w:val="22"/>
              </w:rPr>
              <w:t>Liaise with Nillumbik Council regarding fire controls (i.e clearing of fallen or dead branches from tree’s in driveway)</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0BB8AC4" w14:textId="5EF9138C" w:rsidR="00764249" w:rsidRPr="00AE4C52" w:rsidRDefault="00764249" w:rsidP="001A250A">
            <w:pPr>
              <w:pStyle w:val="ListParagraph"/>
              <w:spacing w:after="0" w:line="240" w:lineRule="auto"/>
              <w:ind w:left="32"/>
              <w:jc w:val="center"/>
              <w:rPr>
                <w:rFonts w:ascii="Arial" w:hAnsi="Arial" w:cs="Arial"/>
              </w:rPr>
            </w:pPr>
            <w:r>
              <w:rPr>
                <w:rFonts w:ascii="Arial" w:hAnsi="Arial" w:cs="Arial"/>
                <w:sz w:val="16"/>
                <w:szCs w:val="16"/>
              </w:rPr>
              <w:t>Severe</w:t>
            </w:r>
          </w:p>
        </w:tc>
        <w:tc>
          <w:tcPr>
            <w:tcW w:w="268" w:type="pct"/>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A1D3DC9" w14:textId="146FC3B8" w:rsidR="00764249" w:rsidRPr="00AE4C52" w:rsidRDefault="00764249" w:rsidP="001A250A">
            <w:pPr>
              <w:pStyle w:val="ListParagraph"/>
              <w:spacing w:after="0" w:line="240" w:lineRule="auto"/>
              <w:ind w:left="32"/>
              <w:jc w:val="center"/>
              <w:rPr>
                <w:rFonts w:ascii="Arial" w:hAnsi="Arial" w:cs="Arial"/>
              </w:rPr>
            </w:pPr>
            <w:r>
              <w:rPr>
                <w:rFonts w:ascii="Arial" w:hAnsi="Arial" w:cs="Arial"/>
                <w:sz w:val="16"/>
                <w:szCs w:val="16"/>
              </w:rPr>
              <w:t>Unlikely</w:t>
            </w:r>
          </w:p>
        </w:tc>
        <w:tc>
          <w:tcPr>
            <w:tcW w:w="31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9900"/>
          </w:tcPr>
          <w:p w14:paraId="33C3B40B" w14:textId="1EB43154" w:rsidR="00764249" w:rsidRPr="00AE4C52" w:rsidRDefault="00764249" w:rsidP="001A250A">
            <w:pPr>
              <w:pStyle w:val="ListParagraph"/>
              <w:spacing w:after="0" w:line="240" w:lineRule="auto"/>
              <w:ind w:left="32"/>
              <w:jc w:val="center"/>
              <w:rPr>
                <w:rFonts w:ascii="Arial" w:hAnsi="Arial" w:cs="Arial"/>
              </w:rPr>
            </w:pPr>
            <w:r w:rsidRPr="0001430A">
              <w:rPr>
                <w:rFonts w:ascii="Arial" w:hAnsi="Arial" w:cs="Arial"/>
                <w:b/>
                <w:sz w:val="16"/>
                <w:szCs w:val="16"/>
              </w:rPr>
              <w:t>HIGH</w:t>
            </w:r>
          </w:p>
        </w:tc>
      </w:tr>
      <w:tr w:rsidR="005821B3" w:rsidRPr="00AE4C52" w14:paraId="2D09891A" w14:textId="77777777" w:rsidTr="005821B3">
        <w:trPr>
          <w:trHeight w:val="267"/>
        </w:trPr>
        <w:tc>
          <w:tcPr>
            <w:tcW w:w="5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44AFA08" w14:textId="2D036E5C" w:rsidR="005821B3" w:rsidRPr="00AE4C52" w:rsidRDefault="005821B3" w:rsidP="001A250A">
            <w:pPr>
              <w:pStyle w:val="Heading2"/>
              <w:spacing w:before="0" w:line="240" w:lineRule="auto"/>
              <w:rPr>
                <w:rFonts w:ascii="Arial" w:hAnsi="Arial" w:cs="Arial"/>
                <w:b w:val="0"/>
                <w:sz w:val="22"/>
                <w:szCs w:val="22"/>
              </w:rPr>
            </w:pPr>
            <w:bookmarkStart w:id="67" w:name="_Toc278709799"/>
            <w:bookmarkStart w:id="68" w:name="_Toc278715240"/>
            <w:bookmarkStart w:id="69" w:name="_Toc278715374"/>
            <w:bookmarkStart w:id="70" w:name="_Toc278715462"/>
            <w:bookmarkStart w:id="71" w:name="_Toc338503462"/>
            <w:r w:rsidRPr="00887FA5">
              <w:rPr>
                <w:rFonts w:ascii="Arial" w:hAnsi="Arial"/>
                <w:color w:val="000000"/>
                <w:sz w:val="20"/>
                <w:szCs w:val="20"/>
              </w:rPr>
              <w:t>Severe weather, storms and floodin</w:t>
            </w:r>
            <w:r>
              <w:rPr>
                <w:rFonts w:ascii="Arial" w:hAnsi="Arial"/>
                <w:color w:val="000000"/>
                <w:sz w:val="20"/>
                <w:szCs w:val="20"/>
              </w:rPr>
              <w:t>g</w:t>
            </w:r>
            <w:bookmarkEnd w:id="67"/>
            <w:bookmarkEnd w:id="68"/>
            <w:bookmarkEnd w:id="69"/>
            <w:bookmarkEnd w:id="70"/>
            <w:bookmarkEnd w:id="71"/>
          </w:p>
        </w:tc>
        <w:tc>
          <w:tcPr>
            <w:tcW w:w="89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7AD7A03" w14:textId="77777777" w:rsidR="005821B3" w:rsidRDefault="005821B3" w:rsidP="00874186">
            <w:pPr>
              <w:widowControl w:val="0"/>
              <w:autoSpaceDE w:val="0"/>
              <w:autoSpaceDN w:val="0"/>
              <w:adjustRightInd w:val="0"/>
              <w:spacing w:after="240" w:line="240" w:lineRule="auto"/>
              <w:rPr>
                <w:rFonts w:ascii="Arial" w:hAnsi="Arial" w:cs="Arial"/>
                <w:color w:val="3C3C3C"/>
                <w:szCs w:val="26"/>
                <w:lang w:val="en-US"/>
              </w:rPr>
            </w:pPr>
            <w:r w:rsidRPr="00B73D95">
              <w:rPr>
                <w:rFonts w:ascii="Arial" w:hAnsi="Arial" w:cs="Arial"/>
                <w:color w:val="3C3C3C"/>
                <w:szCs w:val="26"/>
                <w:lang w:val="en-US"/>
              </w:rPr>
              <w:t xml:space="preserve">Risk of roof down flooding </w:t>
            </w:r>
          </w:p>
          <w:p w14:paraId="552EC6F1" w14:textId="77777777" w:rsidR="005821B3" w:rsidRDefault="005821B3" w:rsidP="00874186">
            <w:pPr>
              <w:widowControl w:val="0"/>
              <w:autoSpaceDE w:val="0"/>
              <w:autoSpaceDN w:val="0"/>
              <w:adjustRightInd w:val="0"/>
              <w:spacing w:after="240" w:line="240" w:lineRule="auto"/>
              <w:rPr>
                <w:rFonts w:ascii="Arial" w:hAnsi="Arial" w:cs="Arial"/>
                <w:color w:val="3C3C3C"/>
                <w:szCs w:val="26"/>
                <w:lang w:val="en-US"/>
              </w:rPr>
            </w:pPr>
            <w:r w:rsidRPr="00B73D95">
              <w:rPr>
                <w:rFonts w:ascii="Arial" w:hAnsi="Arial" w:cs="Arial"/>
                <w:color w:val="3C3C3C"/>
                <w:szCs w:val="26"/>
                <w:lang w:val="en-US"/>
              </w:rPr>
              <w:t>Risk of injury.</w:t>
            </w:r>
          </w:p>
          <w:p w14:paraId="0B66D2E9" w14:textId="7E92DD25" w:rsidR="005821B3" w:rsidRPr="00AE4C52" w:rsidRDefault="005821B3" w:rsidP="001A250A">
            <w:pPr>
              <w:spacing w:after="0" w:line="240" w:lineRule="auto"/>
              <w:rPr>
                <w:rFonts w:ascii="Arial" w:hAnsi="Arial" w:cs="Arial"/>
              </w:rPr>
            </w:pPr>
            <w:r w:rsidRPr="00B73D95">
              <w:rPr>
                <w:rFonts w:ascii="Arial" w:hAnsi="Arial" w:cs="Arial"/>
                <w:color w:val="3C3C3C"/>
                <w:szCs w:val="26"/>
                <w:lang w:val="en-US"/>
              </w:rPr>
              <w:t>Risk of property damage.</w:t>
            </w:r>
          </w:p>
        </w:tc>
        <w:tc>
          <w:tcPr>
            <w:tcW w:w="9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33ACD39" w14:textId="77777777" w:rsidR="005821B3" w:rsidRPr="00F15383" w:rsidRDefault="005821B3"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Emergency Management Plan</w:t>
            </w:r>
          </w:p>
          <w:p w14:paraId="61DFFC6A" w14:textId="77777777" w:rsidR="005821B3" w:rsidRPr="00F15383" w:rsidRDefault="005821B3"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Internal Staff Training Plans</w:t>
            </w:r>
          </w:p>
          <w:p w14:paraId="02B5EB7F" w14:textId="77777777" w:rsidR="005821B3" w:rsidRPr="00874186" w:rsidRDefault="005821B3" w:rsidP="00874186">
            <w:pPr>
              <w:spacing w:after="0" w:line="240" w:lineRule="auto"/>
              <w:ind w:left="315" w:hanging="270"/>
              <w:rPr>
                <w:rFonts w:ascii="Arial" w:eastAsia="Times New Roman" w:hAnsi="Arial" w:cs="Times New Roman"/>
                <w:color w:val="4D4D4D"/>
                <w:sz w:val="18"/>
                <w:lang w:eastAsia="ar-SA"/>
              </w:rPr>
            </w:pPr>
          </w:p>
        </w:tc>
        <w:tc>
          <w:tcPr>
            <w:tcW w:w="27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818191E" w14:textId="68E3603F" w:rsidR="005821B3" w:rsidRPr="00AE4C52" w:rsidRDefault="005821B3" w:rsidP="0017370C">
            <w:pPr>
              <w:spacing w:after="0" w:line="240" w:lineRule="auto"/>
              <w:jc w:val="center"/>
              <w:rPr>
                <w:rFonts w:ascii="Arial" w:hAnsi="Arial" w:cs="Arial"/>
              </w:rPr>
            </w:pPr>
            <w:r>
              <w:rPr>
                <w:rFonts w:ascii="Arial" w:hAnsi="Arial" w:cs="Arial"/>
                <w:sz w:val="16"/>
                <w:szCs w:val="16"/>
              </w:rPr>
              <w:t>Major</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F884D4B" w14:textId="75F046BF" w:rsidR="005821B3" w:rsidRPr="00AE4C52" w:rsidRDefault="005821B3" w:rsidP="0017370C">
            <w:pPr>
              <w:spacing w:after="0" w:line="240" w:lineRule="auto"/>
              <w:jc w:val="center"/>
              <w:rPr>
                <w:rFonts w:ascii="Arial" w:hAnsi="Arial" w:cs="Arial"/>
              </w:rPr>
            </w:pPr>
            <w:r>
              <w:rPr>
                <w:rFonts w:ascii="Arial" w:hAnsi="Arial" w:cs="Arial"/>
                <w:sz w:val="16"/>
                <w:szCs w:val="16"/>
              </w:rPr>
              <w:t>Unlikely</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00"/>
          </w:tcPr>
          <w:p w14:paraId="5B0A2C55" w14:textId="1DD702E0" w:rsidR="005821B3" w:rsidRPr="00AE4C52" w:rsidRDefault="005821B3" w:rsidP="0017370C">
            <w:pPr>
              <w:spacing w:after="0" w:line="240" w:lineRule="auto"/>
              <w:jc w:val="center"/>
              <w:rPr>
                <w:rFonts w:ascii="Arial" w:hAnsi="Arial" w:cs="Arial"/>
              </w:rPr>
            </w:pPr>
            <w:r w:rsidRPr="00B73D95">
              <w:rPr>
                <w:rFonts w:ascii="Arial" w:hAnsi="Arial" w:cs="Arial"/>
                <w:b/>
                <w:sz w:val="16"/>
                <w:szCs w:val="16"/>
              </w:rPr>
              <w:t>Medium</w:t>
            </w:r>
          </w:p>
        </w:tc>
        <w:tc>
          <w:tcPr>
            <w:tcW w:w="93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0539CE9" w14:textId="77777777" w:rsidR="005821B3" w:rsidRPr="00AE4C52" w:rsidRDefault="005821B3" w:rsidP="001A250A">
            <w:pPr>
              <w:pStyle w:val="ListParagraph"/>
              <w:spacing w:after="0" w:line="240" w:lineRule="auto"/>
              <w:ind w:left="32"/>
              <w:rPr>
                <w:rFonts w:ascii="Arial" w:hAnsi="Arial" w:cs="Arial"/>
              </w:rPr>
            </w:pP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2B75CEE" w14:textId="331BC8B9" w:rsidR="005821B3" w:rsidRPr="00AE4C52" w:rsidRDefault="005821B3" w:rsidP="001A250A">
            <w:pPr>
              <w:pStyle w:val="ListParagraph"/>
              <w:spacing w:after="0" w:line="240" w:lineRule="auto"/>
              <w:ind w:left="32"/>
              <w:jc w:val="center"/>
              <w:rPr>
                <w:rFonts w:ascii="Arial" w:hAnsi="Arial" w:cs="Arial"/>
              </w:rPr>
            </w:pPr>
            <w:r>
              <w:rPr>
                <w:rFonts w:ascii="Arial" w:hAnsi="Arial" w:cs="Arial"/>
                <w:sz w:val="16"/>
                <w:szCs w:val="16"/>
              </w:rPr>
              <w:t>Major</w:t>
            </w:r>
          </w:p>
        </w:tc>
        <w:tc>
          <w:tcPr>
            <w:tcW w:w="268" w:type="pct"/>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F74D87A" w14:textId="4BF04144" w:rsidR="005821B3" w:rsidRPr="00AE4C52" w:rsidRDefault="005821B3" w:rsidP="001A250A">
            <w:pPr>
              <w:pStyle w:val="ListParagraph"/>
              <w:spacing w:after="0" w:line="240" w:lineRule="auto"/>
              <w:ind w:left="32"/>
              <w:jc w:val="center"/>
              <w:rPr>
                <w:rFonts w:ascii="Arial" w:hAnsi="Arial" w:cs="Arial"/>
              </w:rPr>
            </w:pPr>
            <w:r>
              <w:rPr>
                <w:rFonts w:ascii="Arial" w:hAnsi="Arial" w:cs="Arial"/>
                <w:sz w:val="16"/>
                <w:szCs w:val="16"/>
              </w:rPr>
              <w:t>Unlikely</w:t>
            </w:r>
          </w:p>
        </w:tc>
        <w:tc>
          <w:tcPr>
            <w:tcW w:w="31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00"/>
          </w:tcPr>
          <w:p w14:paraId="60A174C5" w14:textId="5B04A24C" w:rsidR="005821B3" w:rsidRPr="00AE4C52" w:rsidRDefault="005821B3" w:rsidP="001A250A">
            <w:pPr>
              <w:pStyle w:val="ListParagraph"/>
              <w:spacing w:after="0" w:line="240" w:lineRule="auto"/>
              <w:ind w:left="32"/>
              <w:jc w:val="center"/>
              <w:rPr>
                <w:rFonts w:ascii="Arial" w:hAnsi="Arial" w:cs="Arial"/>
              </w:rPr>
            </w:pPr>
            <w:r w:rsidRPr="00B73D95">
              <w:rPr>
                <w:rFonts w:ascii="Arial" w:hAnsi="Arial" w:cs="Arial"/>
                <w:b/>
                <w:sz w:val="16"/>
                <w:szCs w:val="16"/>
              </w:rPr>
              <w:t>Medium</w:t>
            </w:r>
          </w:p>
        </w:tc>
      </w:tr>
      <w:tr w:rsidR="005821B3" w:rsidRPr="00AE4C52" w14:paraId="1035ED41" w14:textId="77777777" w:rsidTr="005821B3">
        <w:trPr>
          <w:trHeight w:val="267"/>
        </w:trPr>
        <w:tc>
          <w:tcPr>
            <w:tcW w:w="5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04B46C" w14:textId="77777777" w:rsidR="005821B3" w:rsidRDefault="005821B3" w:rsidP="00874186">
            <w:pPr>
              <w:pStyle w:val="Heading2"/>
              <w:spacing w:before="0" w:after="200" w:line="180" w:lineRule="auto"/>
              <w:rPr>
                <w:rFonts w:ascii="Arial" w:hAnsi="Arial"/>
                <w:color w:val="000000"/>
                <w:sz w:val="20"/>
                <w:szCs w:val="20"/>
              </w:rPr>
            </w:pPr>
            <w:bookmarkStart w:id="72" w:name="_Toc278709800"/>
            <w:bookmarkStart w:id="73" w:name="_Toc278715241"/>
            <w:bookmarkStart w:id="74" w:name="_Toc278715375"/>
            <w:bookmarkStart w:id="75" w:name="_Toc278715463"/>
          </w:p>
          <w:p w14:paraId="5C961E05" w14:textId="77777777" w:rsidR="005821B3" w:rsidRPr="00887FA5" w:rsidRDefault="005821B3" w:rsidP="00874186">
            <w:pPr>
              <w:pStyle w:val="Heading2"/>
              <w:spacing w:before="0" w:after="200" w:line="180" w:lineRule="auto"/>
              <w:rPr>
                <w:rFonts w:ascii="Arial" w:hAnsi="Arial"/>
                <w:i/>
                <w:color w:val="000000"/>
                <w:sz w:val="20"/>
                <w:szCs w:val="20"/>
              </w:rPr>
            </w:pPr>
            <w:bookmarkStart w:id="76" w:name="_Toc338503463"/>
            <w:r w:rsidRPr="00887FA5">
              <w:rPr>
                <w:rFonts w:ascii="Arial" w:hAnsi="Arial"/>
                <w:color w:val="000000"/>
                <w:sz w:val="20"/>
                <w:szCs w:val="20"/>
              </w:rPr>
              <w:t>Intruders</w:t>
            </w:r>
            <w:r>
              <w:rPr>
                <w:rFonts w:ascii="Arial" w:hAnsi="Arial"/>
                <w:color w:val="000000"/>
                <w:sz w:val="20"/>
                <w:szCs w:val="20"/>
              </w:rPr>
              <w:t xml:space="preserve"> </w:t>
            </w:r>
            <w:r w:rsidRPr="00887FA5">
              <w:rPr>
                <w:rFonts w:ascii="Arial" w:hAnsi="Arial"/>
                <w:color w:val="000000"/>
                <w:sz w:val="20"/>
                <w:szCs w:val="20"/>
              </w:rPr>
              <w:t>/</w:t>
            </w:r>
            <w:r>
              <w:rPr>
                <w:rFonts w:ascii="Arial" w:hAnsi="Arial"/>
                <w:color w:val="000000"/>
                <w:sz w:val="20"/>
                <w:szCs w:val="20"/>
              </w:rPr>
              <w:t xml:space="preserve"> </w:t>
            </w:r>
            <w:r w:rsidRPr="00887FA5">
              <w:rPr>
                <w:rFonts w:ascii="Arial" w:hAnsi="Arial"/>
                <w:color w:val="000000"/>
                <w:sz w:val="20"/>
                <w:szCs w:val="20"/>
              </w:rPr>
              <w:t>personal threat</w:t>
            </w:r>
            <w:bookmarkEnd w:id="72"/>
            <w:bookmarkEnd w:id="73"/>
            <w:bookmarkEnd w:id="74"/>
            <w:bookmarkEnd w:id="75"/>
            <w:bookmarkEnd w:id="76"/>
          </w:p>
          <w:p w14:paraId="7B0E8FDF" w14:textId="77777777" w:rsidR="005821B3" w:rsidRPr="00AE4C52" w:rsidRDefault="005821B3" w:rsidP="001A250A">
            <w:pPr>
              <w:pStyle w:val="Heading2"/>
              <w:spacing w:before="0" w:line="240" w:lineRule="auto"/>
              <w:rPr>
                <w:rFonts w:ascii="Arial" w:hAnsi="Arial" w:cs="Arial"/>
                <w:b w:val="0"/>
                <w:sz w:val="22"/>
                <w:szCs w:val="22"/>
              </w:rPr>
            </w:pPr>
          </w:p>
        </w:tc>
        <w:tc>
          <w:tcPr>
            <w:tcW w:w="89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60A8D12" w14:textId="77777777" w:rsidR="005821B3" w:rsidRPr="00B73D95" w:rsidRDefault="005821B3" w:rsidP="00874186">
            <w:pPr>
              <w:widowControl w:val="0"/>
              <w:autoSpaceDE w:val="0"/>
              <w:autoSpaceDN w:val="0"/>
              <w:adjustRightInd w:val="0"/>
              <w:spacing w:after="240" w:line="240" w:lineRule="auto"/>
              <w:rPr>
                <w:rFonts w:ascii="Times" w:hAnsi="Times" w:cs="Times"/>
                <w:szCs w:val="24"/>
                <w:lang w:val="en-US"/>
              </w:rPr>
            </w:pPr>
            <w:r w:rsidRPr="00B73D95">
              <w:rPr>
                <w:rFonts w:ascii="Arial" w:hAnsi="Arial" w:cs="Arial"/>
                <w:color w:val="3C3C3C"/>
                <w:szCs w:val="26"/>
                <w:lang w:val="en-US"/>
              </w:rPr>
              <w:t>Physical or psychological injury could occur to staff, children, visitors or contractors if</w:t>
            </w:r>
            <w:r>
              <w:rPr>
                <w:rFonts w:ascii="Arial" w:hAnsi="Arial" w:cs="Arial"/>
                <w:color w:val="3C3C3C"/>
                <w:szCs w:val="26"/>
                <w:lang w:val="en-US"/>
              </w:rPr>
              <w:t xml:space="preserve"> </w:t>
            </w:r>
            <w:r w:rsidRPr="00B73D95">
              <w:rPr>
                <w:rFonts w:ascii="Arial" w:hAnsi="Arial" w:cs="Arial"/>
                <w:color w:val="3C3C3C"/>
                <w:szCs w:val="26"/>
                <w:lang w:val="en-US"/>
              </w:rPr>
              <w:t>threatened or physically assaulted by an intruder.</w:t>
            </w:r>
          </w:p>
          <w:p w14:paraId="78B257B1" w14:textId="5DD2AA8D" w:rsidR="005821B3" w:rsidRPr="00AE4C52" w:rsidRDefault="005821B3" w:rsidP="001A250A">
            <w:pPr>
              <w:spacing w:after="0" w:line="240" w:lineRule="auto"/>
              <w:rPr>
                <w:rFonts w:ascii="Arial" w:hAnsi="Arial" w:cs="Arial"/>
              </w:rPr>
            </w:pPr>
            <w:r w:rsidRPr="00B73D95">
              <w:rPr>
                <w:rFonts w:ascii="Arial" w:hAnsi="Arial" w:cs="Arial"/>
                <w:color w:val="3C3C3C"/>
                <w:szCs w:val="26"/>
                <w:lang w:val="en-US"/>
              </w:rPr>
              <w:t>There is a risk that property could be damaged.</w:t>
            </w:r>
          </w:p>
        </w:tc>
        <w:tc>
          <w:tcPr>
            <w:tcW w:w="9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5E5DA35" w14:textId="77777777" w:rsidR="005821B3" w:rsidRPr="00F15383" w:rsidRDefault="005821B3"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Emergency Management Plan</w:t>
            </w:r>
          </w:p>
          <w:p w14:paraId="0DF10E2E" w14:textId="77777777" w:rsidR="005821B3" w:rsidRPr="00F15383" w:rsidRDefault="005821B3"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Internal Staff Training Plans</w:t>
            </w:r>
          </w:p>
          <w:p w14:paraId="73B9B5FA" w14:textId="77777777" w:rsidR="005821B3" w:rsidRPr="00F15383" w:rsidRDefault="005821B3"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Restricted Site Access</w:t>
            </w:r>
          </w:p>
          <w:p w14:paraId="36872BA9" w14:textId="77777777" w:rsidR="005821B3" w:rsidRPr="00F15383" w:rsidRDefault="005821B3"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Key Lock Entry</w:t>
            </w:r>
          </w:p>
          <w:p w14:paraId="7AA2C556" w14:textId="77777777" w:rsidR="005821B3" w:rsidRPr="00F15383" w:rsidRDefault="005821B3"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Site Security Protocol</w:t>
            </w:r>
          </w:p>
          <w:p w14:paraId="5179775E" w14:textId="77777777" w:rsidR="005821B3" w:rsidRPr="00F15383" w:rsidRDefault="005821B3"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Cash Free Policy</w:t>
            </w:r>
          </w:p>
          <w:p w14:paraId="3BE52631" w14:textId="77777777" w:rsidR="005821B3" w:rsidRPr="00F15383" w:rsidRDefault="005821B3"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Grievances &amp; Complaints Policy</w:t>
            </w:r>
          </w:p>
          <w:p w14:paraId="60F705DB" w14:textId="77777777" w:rsidR="005821B3" w:rsidRPr="00F15383" w:rsidRDefault="005821B3"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Counselling Support Services</w:t>
            </w:r>
          </w:p>
          <w:p w14:paraId="6CDB20E7" w14:textId="77777777" w:rsidR="005821B3" w:rsidRPr="00874186" w:rsidRDefault="005821B3" w:rsidP="00874186">
            <w:pPr>
              <w:spacing w:after="0" w:line="240" w:lineRule="auto"/>
              <w:ind w:left="315" w:hanging="270"/>
              <w:rPr>
                <w:rFonts w:ascii="Arial" w:eastAsia="Times New Roman" w:hAnsi="Arial" w:cs="Times New Roman"/>
                <w:color w:val="4D4D4D"/>
                <w:sz w:val="18"/>
                <w:lang w:eastAsia="ar-SA"/>
              </w:rPr>
            </w:pPr>
          </w:p>
        </w:tc>
        <w:tc>
          <w:tcPr>
            <w:tcW w:w="27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D8A24A5" w14:textId="7FA89D83" w:rsidR="005821B3" w:rsidRPr="00AE4C52" w:rsidRDefault="005821B3" w:rsidP="0017370C">
            <w:pPr>
              <w:spacing w:after="0" w:line="240" w:lineRule="auto"/>
              <w:jc w:val="center"/>
              <w:rPr>
                <w:rFonts w:ascii="Arial" w:hAnsi="Arial" w:cs="Arial"/>
              </w:rPr>
            </w:pPr>
            <w:r>
              <w:rPr>
                <w:rFonts w:ascii="Arial" w:hAnsi="Arial" w:cs="Arial"/>
                <w:sz w:val="16"/>
                <w:szCs w:val="16"/>
              </w:rPr>
              <w:t>Major</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7ACA8FB" w14:textId="02AFAD92" w:rsidR="005821B3" w:rsidRPr="00AE4C52" w:rsidRDefault="005821B3" w:rsidP="0017370C">
            <w:pPr>
              <w:spacing w:after="0" w:line="240" w:lineRule="auto"/>
              <w:jc w:val="center"/>
              <w:rPr>
                <w:rFonts w:ascii="Arial" w:hAnsi="Arial" w:cs="Arial"/>
              </w:rPr>
            </w:pPr>
            <w:r>
              <w:rPr>
                <w:rFonts w:ascii="Arial" w:hAnsi="Arial" w:cs="Arial"/>
                <w:sz w:val="16"/>
                <w:szCs w:val="16"/>
              </w:rPr>
              <w:t>Unlikely</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00"/>
          </w:tcPr>
          <w:p w14:paraId="25DB7343" w14:textId="28A25AA2" w:rsidR="005821B3" w:rsidRPr="00AE4C52" w:rsidRDefault="005821B3" w:rsidP="0017370C">
            <w:pPr>
              <w:spacing w:after="0" w:line="240" w:lineRule="auto"/>
              <w:jc w:val="center"/>
              <w:rPr>
                <w:rFonts w:ascii="Arial" w:hAnsi="Arial" w:cs="Arial"/>
              </w:rPr>
            </w:pPr>
            <w:r w:rsidRPr="00B73D95">
              <w:rPr>
                <w:rFonts w:ascii="Arial" w:hAnsi="Arial" w:cs="Arial"/>
                <w:b/>
                <w:sz w:val="16"/>
                <w:szCs w:val="16"/>
              </w:rPr>
              <w:t>Medium</w:t>
            </w:r>
          </w:p>
        </w:tc>
        <w:tc>
          <w:tcPr>
            <w:tcW w:w="93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EE18F27" w14:textId="7B2C4AF2" w:rsidR="005821B3" w:rsidRPr="00AE4C52" w:rsidRDefault="005821B3" w:rsidP="001A250A">
            <w:pPr>
              <w:pStyle w:val="ListParagraph"/>
              <w:spacing w:after="0" w:line="240" w:lineRule="auto"/>
              <w:ind w:left="32"/>
              <w:rPr>
                <w:rFonts w:ascii="Arial" w:hAnsi="Arial" w:cs="Arial"/>
              </w:rPr>
            </w:pPr>
            <w:r w:rsidRPr="005821B3">
              <w:rPr>
                <w:rFonts w:ascii="Arial" w:hAnsi="Arial" w:cs="Arial"/>
                <w:sz w:val="18"/>
              </w:rPr>
              <w:t>Reminder notices sent to parents regarding site security protocols</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E3DC5C0" w14:textId="72BF4A36" w:rsidR="005821B3" w:rsidRPr="00AE4C52" w:rsidRDefault="005821B3" w:rsidP="001A250A">
            <w:pPr>
              <w:pStyle w:val="ListParagraph"/>
              <w:spacing w:after="0" w:line="240" w:lineRule="auto"/>
              <w:ind w:left="32"/>
              <w:jc w:val="center"/>
              <w:rPr>
                <w:rFonts w:ascii="Arial" w:hAnsi="Arial" w:cs="Arial"/>
              </w:rPr>
            </w:pPr>
            <w:r>
              <w:rPr>
                <w:rFonts w:ascii="Arial" w:hAnsi="Arial" w:cs="Arial"/>
                <w:sz w:val="16"/>
                <w:szCs w:val="16"/>
              </w:rPr>
              <w:t>Major</w:t>
            </w:r>
          </w:p>
        </w:tc>
        <w:tc>
          <w:tcPr>
            <w:tcW w:w="268" w:type="pct"/>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2D836E3" w14:textId="2F8EFF97" w:rsidR="005821B3" w:rsidRPr="00AE4C52" w:rsidRDefault="005821B3" w:rsidP="001A250A">
            <w:pPr>
              <w:pStyle w:val="ListParagraph"/>
              <w:spacing w:after="0" w:line="240" w:lineRule="auto"/>
              <w:ind w:left="32"/>
              <w:jc w:val="center"/>
              <w:rPr>
                <w:rFonts w:ascii="Arial" w:hAnsi="Arial" w:cs="Arial"/>
              </w:rPr>
            </w:pPr>
            <w:r>
              <w:rPr>
                <w:rFonts w:ascii="Arial" w:hAnsi="Arial" w:cs="Arial"/>
                <w:sz w:val="16"/>
                <w:szCs w:val="16"/>
              </w:rPr>
              <w:t>Unlikely</w:t>
            </w:r>
          </w:p>
        </w:tc>
        <w:tc>
          <w:tcPr>
            <w:tcW w:w="31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00"/>
          </w:tcPr>
          <w:p w14:paraId="3BBE57AA" w14:textId="1BF01501" w:rsidR="005821B3" w:rsidRPr="00AE4C52" w:rsidRDefault="005821B3" w:rsidP="001A250A">
            <w:pPr>
              <w:pStyle w:val="ListParagraph"/>
              <w:spacing w:after="0" w:line="240" w:lineRule="auto"/>
              <w:ind w:left="32"/>
              <w:jc w:val="center"/>
              <w:rPr>
                <w:rFonts w:ascii="Arial" w:hAnsi="Arial" w:cs="Arial"/>
              </w:rPr>
            </w:pPr>
            <w:r w:rsidRPr="00B73D95">
              <w:rPr>
                <w:rFonts w:ascii="Arial" w:hAnsi="Arial" w:cs="Arial"/>
                <w:b/>
                <w:sz w:val="16"/>
                <w:szCs w:val="16"/>
              </w:rPr>
              <w:t>Medium</w:t>
            </w:r>
          </w:p>
        </w:tc>
      </w:tr>
      <w:tr w:rsidR="00AD231B" w:rsidRPr="00AE4C52" w14:paraId="43AE0671" w14:textId="77777777" w:rsidTr="00AD231B">
        <w:trPr>
          <w:trHeight w:val="267"/>
        </w:trPr>
        <w:tc>
          <w:tcPr>
            <w:tcW w:w="5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2EAF731" w14:textId="777BD337" w:rsidR="00AD231B" w:rsidRPr="00AE4C52" w:rsidRDefault="00AD231B" w:rsidP="001A250A">
            <w:pPr>
              <w:pStyle w:val="Heading2"/>
              <w:spacing w:before="0" w:line="240" w:lineRule="auto"/>
              <w:rPr>
                <w:rFonts w:ascii="Arial" w:hAnsi="Arial" w:cs="Arial"/>
                <w:b w:val="0"/>
                <w:sz w:val="22"/>
                <w:szCs w:val="22"/>
              </w:rPr>
            </w:pPr>
            <w:bookmarkStart w:id="77" w:name="_Toc278709801"/>
            <w:bookmarkStart w:id="78" w:name="_Toc278715242"/>
            <w:bookmarkStart w:id="79" w:name="_Toc278715376"/>
            <w:bookmarkStart w:id="80" w:name="_Toc278715464"/>
            <w:bookmarkStart w:id="81" w:name="_Toc338503464"/>
            <w:r w:rsidRPr="00887FA5">
              <w:rPr>
                <w:rFonts w:ascii="Arial" w:hAnsi="Arial"/>
                <w:color w:val="000000"/>
                <w:sz w:val="20"/>
                <w:szCs w:val="20"/>
              </w:rPr>
              <w:t>Earthquake</w:t>
            </w:r>
            <w:bookmarkEnd w:id="77"/>
            <w:bookmarkEnd w:id="78"/>
            <w:bookmarkEnd w:id="79"/>
            <w:bookmarkEnd w:id="80"/>
            <w:bookmarkEnd w:id="81"/>
          </w:p>
        </w:tc>
        <w:tc>
          <w:tcPr>
            <w:tcW w:w="89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462D812" w14:textId="77777777" w:rsidR="00AD231B" w:rsidRPr="00B73D95" w:rsidRDefault="00AD231B" w:rsidP="00874186">
            <w:pPr>
              <w:widowControl w:val="0"/>
              <w:autoSpaceDE w:val="0"/>
              <w:autoSpaceDN w:val="0"/>
              <w:adjustRightInd w:val="0"/>
              <w:spacing w:after="240" w:line="240" w:lineRule="auto"/>
              <w:rPr>
                <w:rFonts w:ascii="Times" w:hAnsi="Times" w:cs="Times"/>
                <w:szCs w:val="24"/>
                <w:lang w:val="en-US"/>
              </w:rPr>
            </w:pPr>
            <w:r w:rsidRPr="00B73D95">
              <w:rPr>
                <w:rFonts w:ascii="Arial" w:hAnsi="Arial" w:cs="Arial"/>
                <w:color w:val="3C3C3C"/>
                <w:szCs w:val="26"/>
                <w:lang w:val="en-US"/>
              </w:rPr>
              <w:t>Risk of injury.</w:t>
            </w:r>
          </w:p>
          <w:p w14:paraId="0B19D2B8" w14:textId="3F080461" w:rsidR="00AD231B" w:rsidRPr="00AE4C52" w:rsidRDefault="00AD231B" w:rsidP="001A250A">
            <w:pPr>
              <w:spacing w:after="0" w:line="240" w:lineRule="auto"/>
              <w:rPr>
                <w:rFonts w:ascii="Arial" w:hAnsi="Arial" w:cs="Arial"/>
              </w:rPr>
            </w:pPr>
            <w:r w:rsidRPr="00B73D95">
              <w:rPr>
                <w:rFonts w:ascii="Arial" w:hAnsi="Arial" w:cs="Arial"/>
                <w:color w:val="3C3C3C"/>
                <w:szCs w:val="26"/>
                <w:lang w:val="en-US"/>
              </w:rPr>
              <w:t>Risk of property damage or property loss</w:t>
            </w:r>
            <w:r>
              <w:rPr>
                <w:rFonts w:ascii="Arial" w:hAnsi="Arial" w:cs="Arial"/>
                <w:color w:val="3C3C3C"/>
                <w:sz w:val="26"/>
                <w:szCs w:val="26"/>
                <w:lang w:val="en-US"/>
              </w:rPr>
              <w:t>.</w:t>
            </w:r>
          </w:p>
        </w:tc>
        <w:tc>
          <w:tcPr>
            <w:tcW w:w="9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19CCEE9" w14:textId="77777777" w:rsidR="00AD231B" w:rsidRPr="00F15383"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Emergency Management Plan</w:t>
            </w:r>
          </w:p>
          <w:p w14:paraId="67BA9A08" w14:textId="77777777" w:rsidR="00AD231B" w:rsidRPr="00F15383"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Internal Staff Training Plans</w:t>
            </w:r>
          </w:p>
          <w:p w14:paraId="78B58DFF" w14:textId="77777777" w:rsidR="00AD231B" w:rsidRPr="00874186" w:rsidRDefault="00AD231B" w:rsidP="00874186">
            <w:pPr>
              <w:spacing w:after="0" w:line="240" w:lineRule="auto"/>
              <w:ind w:left="315" w:hanging="270"/>
              <w:rPr>
                <w:rFonts w:ascii="Arial" w:eastAsia="Times New Roman" w:hAnsi="Arial" w:cs="Times New Roman"/>
                <w:color w:val="4D4D4D"/>
                <w:sz w:val="18"/>
                <w:lang w:eastAsia="ar-SA"/>
              </w:rPr>
            </w:pPr>
          </w:p>
        </w:tc>
        <w:tc>
          <w:tcPr>
            <w:tcW w:w="27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8156676" w14:textId="7CB4197E" w:rsidR="00AD231B" w:rsidRPr="00AE4C52" w:rsidRDefault="00AD231B" w:rsidP="0017370C">
            <w:pPr>
              <w:spacing w:after="0" w:line="240" w:lineRule="auto"/>
              <w:jc w:val="center"/>
              <w:rPr>
                <w:rFonts w:ascii="Arial" w:hAnsi="Arial" w:cs="Arial"/>
              </w:rPr>
            </w:pPr>
            <w:r>
              <w:rPr>
                <w:rFonts w:ascii="Arial" w:hAnsi="Arial" w:cs="Arial"/>
                <w:sz w:val="16"/>
                <w:szCs w:val="16"/>
              </w:rPr>
              <w:t>Severe</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808B115" w14:textId="2442E8E4" w:rsidR="00AD231B" w:rsidRPr="00AE4C52" w:rsidRDefault="00AD231B" w:rsidP="0017370C">
            <w:pPr>
              <w:spacing w:after="0" w:line="240" w:lineRule="auto"/>
              <w:jc w:val="center"/>
              <w:rPr>
                <w:rFonts w:ascii="Arial" w:hAnsi="Arial" w:cs="Arial"/>
              </w:rPr>
            </w:pPr>
            <w:r>
              <w:rPr>
                <w:rFonts w:ascii="Arial" w:hAnsi="Arial" w:cs="Arial"/>
                <w:sz w:val="16"/>
                <w:szCs w:val="16"/>
              </w:rPr>
              <w:t>Rare</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00"/>
          </w:tcPr>
          <w:p w14:paraId="207E41E8" w14:textId="35ED3EE2" w:rsidR="00AD231B" w:rsidRPr="00AE4C52" w:rsidRDefault="00AD231B" w:rsidP="0017370C">
            <w:pPr>
              <w:spacing w:after="0" w:line="240" w:lineRule="auto"/>
              <w:jc w:val="center"/>
              <w:rPr>
                <w:rFonts w:ascii="Arial" w:hAnsi="Arial" w:cs="Arial"/>
              </w:rPr>
            </w:pPr>
            <w:r w:rsidRPr="00B73D95">
              <w:rPr>
                <w:rFonts w:ascii="Arial" w:hAnsi="Arial" w:cs="Arial"/>
                <w:b/>
                <w:sz w:val="16"/>
                <w:szCs w:val="16"/>
              </w:rPr>
              <w:t>Medium</w:t>
            </w:r>
          </w:p>
        </w:tc>
        <w:tc>
          <w:tcPr>
            <w:tcW w:w="93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6B31B81" w14:textId="77777777" w:rsidR="00AD231B" w:rsidRPr="00AE4C52" w:rsidRDefault="00AD231B" w:rsidP="001A250A">
            <w:pPr>
              <w:pStyle w:val="ListParagraph"/>
              <w:spacing w:after="0" w:line="240" w:lineRule="auto"/>
              <w:ind w:left="32"/>
              <w:rPr>
                <w:rFonts w:ascii="Arial" w:hAnsi="Arial" w:cs="Arial"/>
              </w:rPr>
            </w:pP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032DC82" w14:textId="6C1EDF2A" w:rsidR="00AD231B" w:rsidRPr="00AE4C52" w:rsidRDefault="00AD231B" w:rsidP="001A250A">
            <w:pPr>
              <w:pStyle w:val="ListParagraph"/>
              <w:spacing w:after="0" w:line="240" w:lineRule="auto"/>
              <w:ind w:left="32"/>
              <w:jc w:val="center"/>
              <w:rPr>
                <w:rFonts w:ascii="Arial" w:hAnsi="Arial" w:cs="Arial"/>
              </w:rPr>
            </w:pPr>
            <w:r>
              <w:rPr>
                <w:rFonts w:ascii="Arial" w:hAnsi="Arial" w:cs="Arial"/>
                <w:sz w:val="16"/>
                <w:szCs w:val="16"/>
              </w:rPr>
              <w:t>Severe</w:t>
            </w:r>
          </w:p>
        </w:tc>
        <w:tc>
          <w:tcPr>
            <w:tcW w:w="268" w:type="pct"/>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A424D5A" w14:textId="77643A9A" w:rsidR="00AD231B" w:rsidRPr="00AE4C52" w:rsidRDefault="00AD231B" w:rsidP="001A250A">
            <w:pPr>
              <w:pStyle w:val="ListParagraph"/>
              <w:spacing w:after="0" w:line="240" w:lineRule="auto"/>
              <w:ind w:left="32"/>
              <w:jc w:val="center"/>
              <w:rPr>
                <w:rFonts w:ascii="Arial" w:hAnsi="Arial" w:cs="Arial"/>
              </w:rPr>
            </w:pPr>
            <w:r>
              <w:rPr>
                <w:rFonts w:ascii="Arial" w:hAnsi="Arial" w:cs="Arial"/>
                <w:sz w:val="16"/>
                <w:szCs w:val="16"/>
              </w:rPr>
              <w:t>Rare</w:t>
            </w:r>
          </w:p>
        </w:tc>
        <w:tc>
          <w:tcPr>
            <w:tcW w:w="31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00"/>
          </w:tcPr>
          <w:p w14:paraId="5C9E65A3" w14:textId="52AF6850" w:rsidR="00AD231B" w:rsidRPr="00AE4C52" w:rsidRDefault="00AD231B" w:rsidP="001A250A">
            <w:pPr>
              <w:pStyle w:val="ListParagraph"/>
              <w:spacing w:after="0" w:line="240" w:lineRule="auto"/>
              <w:ind w:left="32"/>
              <w:jc w:val="center"/>
              <w:rPr>
                <w:rFonts w:ascii="Arial" w:hAnsi="Arial" w:cs="Arial"/>
              </w:rPr>
            </w:pPr>
            <w:r w:rsidRPr="00B73D95">
              <w:rPr>
                <w:rFonts w:ascii="Arial" w:hAnsi="Arial" w:cs="Arial"/>
                <w:b/>
                <w:sz w:val="16"/>
                <w:szCs w:val="16"/>
              </w:rPr>
              <w:t>Medium</w:t>
            </w:r>
          </w:p>
        </w:tc>
      </w:tr>
      <w:tr w:rsidR="00AD231B" w:rsidRPr="00AE4C52" w14:paraId="0EA61ACD" w14:textId="77777777" w:rsidTr="00AD231B">
        <w:trPr>
          <w:trHeight w:val="267"/>
        </w:trPr>
        <w:tc>
          <w:tcPr>
            <w:tcW w:w="5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9922596" w14:textId="77777777" w:rsidR="00AD231B" w:rsidRPr="00887FA5" w:rsidRDefault="00AD231B" w:rsidP="00874186">
            <w:pPr>
              <w:pStyle w:val="Heading2"/>
              <w:spacing w:before="0" w:after="200" w:line="180" w:lineRule="auto"/>
              <w:rPr>
                <w:rFonts w:ascii="Arial" w:hAnsi="Arial"/>
                <w:i/>
                <w:color w:val="000000"/>
                <w:sz w:val="20"/>
                <w:szCs w:val="20"/>
              </w:rPr>
            </w:pPr>
          </w:p>
          <w:p w14:paraId="05769409" w14:textId="26B8E241" w:rsidR="00AD231B" w:rsidRPr="00AE4C52" w:rsidRDefault="00AD231B" w:rsidP="001A250A">
            <w:pPr>
              <w:pStyle w:val="Heading2"/>
              <w:spacing w:before="0" w:line="240" w:lineRule="auto"/>
              <w:rPr>
                <w:rFonts w:ascii="Arial" w:hAnsi="Arial" w:cs="Arial"/>
                <w:b w:val="0"/>
                <w:sz w:val="22"/>
                <w:szCs w:val="22"/>
              </w:rPr>
            </w:pPr>
            <w:bookmarkStart w:id="82" w:name="_Toc278709802"/>
            <w:bookmarkStart w:id="83" w:name="_Toc278715243"/>
            <w:bookmarkStart w:id="84" w:name="_Toc278715377"/>
            <w:bookmarkStart w:id="85" w:name="_Toc278715465"/>
            <w:bookmarkStart w:id="86" w:name="_Toc338503465"/>
            <w:r w:rsidRPr="00887FA5">
              <w:rPr>
                <w:rFonts w:ascii="Arial" w:hAnsi="Arial"/>
                <w:color w:val="000000"/>
                <w:sz w:val="20"/>
                <w:szCs w:val="20"/>
              </w:rPr>
              <w:t>Bomb Threat</w:t>
            </w:r>
            <w:bookmarkEnd w:id="82"/>
            <w:bookmarkEnd w:id="83"/>
            <w:bookmarkEnd w:id="84"/>
            <w:bookmarkEnd w:id="85"/>
            <w:bookmarkEnd w:id="86"/>
          </w:p>
        </w:tc>
        <w:tc>
          <w:tcPr>
            <w:tcW w:w="89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DCCADA2" w14:textId="77777777" w:rsidR="00AD231B" w:rsidRDefault="00AD231B" w:rsidP="00874186">
            <w:pPr>
              <w:spacing w:after="0" w:line="240" w:lineRule="auto"/>
              <w:rPr>
                <w:rFonts w:ascii="Arial" w:hAnsi="Arial" w:cs="Arial"/>
                <w:color w:val="3C3C3C"/>
                <w:szCs w:val="26"/>
                <w:lang w:val="en-US"/>
              </w:rPr>
            </w:pPr>
            <w:r w:rsidRPr="00B73D95">
              <w:rPr>
                <w:rFonts w:ascii="Arial" w:hAnsi="Arial" w:cs="Arial"/>
                <w:color w:val="3C3C3C"/>
                <w:szCs w:val="26"/>
                <w:lang w:val="en-US"/>
              </w:rPr>
              <w:t>Physical or psychological injury could occur to staff, visitors or contractors.</w:t>
            </w:r>
          </w:p>
          <w:p w14:paraId="3119CE59" w14:textId="77777777" w:rsidR="00AD231B" w:rsidRPr="00AE4C52" w:rsidRDefault="00AD231B" w:rsidP="001A250A">
            <w:pPr>
              <w:spacing w:after="0" w:line="240" w:lineRule="auto"/>
              <w:rPr>
                <w:rFonts w:ascii="Arial" w:hAnsi="Arial" w:cs="Arial"/>
              </w:rPr>
            </w:pPr>
          </w:p>
        </w:tc>
        <w:tc>
          <w:tcPr>
            <w:tcW w:w="9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02DE768" w14:textId="77777777" w:rsidR="00AD231B" w:rsidRPr="00F15383"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Emergency Management Plan</w:t>
            </w:r>
          </w:p>
          <w:p w14:paraId="0C136C88" w14:textId="77777777" w:rsidR="00AD231B" w:rsidRPr="00F15383"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Internal Staff Training Plans</w:t>
            </w:r>
          </w:p>
          <w:p w14:paraId="460E0532" w14:textId="77777777" w:rsidR="00AD231B" w:rsidRPr="00874186" w:rsidRDefault="00AD231B" w:rsidP="00874186">
            <w:pPr>
              <w:spacing w:after="0" w:line="240" w:lineRule="auto"/>
              <w:ind w:left="315" w:hanging="270"/>
              <w:rPr>
                <w:rFonts w:ascii="Arial" w:eastAsia="Times New Roman" w:hAnsi="Arial" w:cs="Times New Roman"/>
                <w:color w:val="4D4D4D"/>
                <w:sz w:val="18"/>
                <w:lang w:eastAsia="ar-SA"/>
              </w:rPr>
            </w:pPr>
          </w:p>
        </w:tc>
        <w:tc>
          <w:tcPr>
            <w:tcW w:w="27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2EA3957" w14:textId="60375886" w:rsidR="00AD231B" w:rsidRPr="00AE4C52" w:rsidRDefault="00AD231B" w:rsidP="0017370C">
            <w:pPr>
              <w:spacing w:after="0" w:line="240" w:lineRule="auto"/>
              <w:jc w:val="center"/>
              <w:rPr>
                <w:rFonts w:ascii="Arial" w:hAnsi="Arial" w:cs="Arial"/>
              </w:rPr>
            </w:pPr>
            <w:r>
              <w:rPr>
                <w:rFonts w:ascii="Arial" w:hAnsi="Arial" w:cs="Arial"/>
                <w:sz w:val="16"/>
                <w:szCs w:val="16"/>
              </w:rPr>
              <w:t>Severe</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EA680D8" w14:textId="464BF295" w:rsidR="00AD231B" w:rsidRPr="00AE4C52" w:rsidRDefault="00AD231B" w:rsidP="0017370C">
            <w:pPr>
              <w:spacing w:after="0" w:line="240" w:lineRule="auto"/>
              <w:jc w:val="center"/>
              <w:rPr>
                <w:rFonts w:ascii="Arial" w:hAnsi="Arial" w:cs="Arial"/>
              </w:rPr>
            </w:pPr>
            <w:r>
              <w:rPr>
                <w:rFonts w:ascii="Arial" w:hAnsi="Arial" w:cs="Arial"/>
                <w:sz w:val="16"/>
                <w:szCs w:val="16"/>
              </w:rPr>
              <w:t>Unlikely</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9900"/>
          </w:tcPr>
          <w:p w14:paraId="24A9A7D3" w14:textId="6AA6192A" w:rsidR="00AD231B" w:rsidRPr="00AE4C52" w:rsidRDefault="00AD231B" w:rsidP="0017370C">
            <w:pPr>
              <w:spacing w:after="0" w:line="240" w:lineRule="auto"/>
              <w:jc w:val="center"/>
              <w:rPr>
                <w:rFonts w:ascii="Arial" w:hAnsi="Arial" w:cs="Arial"/>
              </w:rPr>
            </w:pPr>
            <w:r w:rsidRPr="007E6BEC">
              <w:rPr>
                <w:rFonts w:ascii="Arial" w:hAnsi="Arial" w:cs="Arial"/>
                <w:b/>
                <w:sz w:val="16"/>
                <w:szCs w:val="16"/>
              </w:rPr>
              <w:t>HIgh</w:t>
            </w:r>
          </w:p>
        </w:tc>
        <w:tc>
          <w:tcPr>
            <w:tcW w:w="93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B981CD3" w14:textId="77777777" w:rsidR="00AD231B" w:rsidRPr="00AE4C52" w:rsidRDefault="00AD231B" w:rsidP="001A250A">
            <w:pPr>
              <w:pStyle w:val="ListParagraph"/>
              <w:spacing w:after="0" w:line="240" w:lineRule="auto"/>
              <w:ind w:left="32"/>
              <w:rPr>
                <w:rFonts w:ascii="Arial" w:hAnsi="Arial" w:cs="Arial"/>
              </w:rPr>
            </w:pP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59695F5" w14:textId="0D720BFB" w:rsidR="00AD231B" w:rsidRPr="00AE4C52" w:rsidRDefault="00AD231B" w:rsidP="001A250A">
            <w:pPr>
              <w:pStyle w:val="ListParagraph"/>
              <w:spacing w:after="0" w:line="240" w:lineRule="auto"/>
              <w:ind w:left="32"/>
              <w:jc w:val="center"/>
              <w:rPr>
                <w:rFonts w:ascii="Arial" w:hAnsi="Arial" w:cs="Arial"/>
              </w:rPr>
            </w:pPr>
            <w:r>
              <w:rPr>
                <w:rFonts w:ascii="Arial" w:hAnsi="Arial" w:cs="Arial"/>
                <w:sz w:val="16"/>
                <w:szCs w:val="16"/>
              </w:rPr>
              <w:t>Severe</w:t>
            </w:r>
          </w:p>
        </w:tc>
        <w:tc>
          <w:tcPr>
            <w:tcW w:w="268" w:type="pct"/>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D03A088" w14:textId="6B425008" w:rsidR="00AD231B" w:rsidRPr="00AE4C52" w:rsidRDefault="00AD231B" w:rsidP="001A250A">
            <w:pPr>
              <w:pStyle w:val="ListParagraph"/>
              <w:spacing w:after="0" w:line="240" w:lineRule="auto"/>
              <w:ind w:left="32"/>
              <w:jc w:val="center"/>
              <w:rPr>
                <w:rFonts w:ascii="Arial" w:hAnsi="Arial" w:cs="Arial"/>
              </w:rPr>
            </w:pPr>
            <w:r>
              <w:rPr>
                <w:rFonts w:ascii="Arial" w:hAnsi="Arial" w:cs="Arial"/>
                <w:sz w:val="16"/>
                <w:szCs w:val="16"/>
              </w:rPr>
              <w:t>Unlikely</w:t>
            </w:r>
          </w:p>
        </w:tc>
        <w:tc>
          <w:tcPr>
            <w:tcW w:w="31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9900"/>
          </w:tcPr>
          <w:p w14:paraId="3F327B04" w14:textId="6A05376B" w:rsidR="00AD231B" w:rsidRPr="00AE4C52" w:rsidRDefault="00AD231B" w:rsidP="001A250A">
            <w:pPr>
              <w:pStyle w:val="ListParagraph"/>
              <w:spacing w:after="0" w:line="240" w:lineRule="auto"/>
              <w:ind w:left="32"/>
              <w:jc w:val="center"/>
              <w:rPr>
                <w:rFonts w:ascii="Arial" w:hAnsi="Arial" w:cs="Arial"/>
              </w:rPr>
            </w:pPr>
            <w:r w:rsidRPr="007E6BEC">
              <w:rPr>
                <w:rFonts w:ascii="Arial" w:hAnsi="Arial" w:cs="Arial"/>
                <w:b/>
                <w:sz w:val="16"/>
                <w:szCs w:val="16"/>
              </w:rPr>
              <w:t>HIgh</w:t>
            </w:r>
          </w:p>
        </w:tc>
      </w:tr>
      <w:tr w:rsidR="00AD231B" w:rsidRPr="00AE4C52" w14:paraId="4B4FF75F" w14:textId="77777777" w:rsidTr="00AD231B">
        <w:trPr>
          <w:trHeight w:val="267"/>
        </w:trPr>
        <w:tc>
          <w:tcPr>
            <w:tcW w:w="5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77892D0" w14:textId="012054B3" w:rsidR="00AD231B" w:rsidRPr="00AE4C52" w:rsidRDefault="00AD231B" w:rsidP="001A250A">
            <w:pPr>
              <w:pStyle w:val="Heading2"/>
              <w:spacing w:before="0" w:line="240" w:lineRule="auto"/>
              <w:rPr>
                <w:rFonts w:ascii="Arial" w:hAnsi="Arial" w:cs="Arial"/>
                <w:b w:val="0"/>
                <w:sz w:val="22"/>
                <w:szCs w:val="22"/>
              </w:rPr>
            </w:pPr>
            <w:bookmarkStart w:id="87" w:name="_Toc278709803"/>
            <w:bookmarkStart w:id="88" w:name="_Toc278715244"/>
            <w:bookmarkStart w:id="89" w:name="_Toc278715378"/>
            <w:bookmarkStart w:id="90" w:name="_Toc278715466"/>
            <w:bookmarkStart w:id="91" w:name="_Toc338503466"/>
            <w:r w:rsidRPr="00887FA5">
              <w:rPr>
                <w:rFonts w:ascii="Arial" w:hAnsi="Arial"/>
                <w:color w:val="000000"/>
                <w:sz w:val="20"/>
                <w:szCs w:val="20"/>
              </w:rPr>
              <w:t>Vehicle Incident</w:t>
            </w:r>
            <w:bookmarkEnd w:id="87"/>
            <w:bookmarkEnd w:id="88"/>
            <w:bookmarkEnd w:id="89"/>
            <w:bookmarkEnd w:id="90"/>
            <w:bookmarkEnd w:id="91"/>
          </w:p>
        </w:tc>
        <w:tc>
          <w:tcPr>
            <w:tcW w:w="89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05E14D8" w14:textId="67ABBB4F" w:rsidR="00AD231B" w:rsidRPr="00D0441C" w:rsidRDefault="00AD231B" w:rsidP="00874186">
            <w:pPr>
              <w:widowControl w:val="0"/>
              <w:autoSpaceDE w:val="0"/>
              <w:autoSpaceDN w:val="0"/>
              <w:adjustRightInd w:val="0"/>
              <w:spacing w:after="240" w:line="240" w:lineRule="auto"/>
              <w:rPr>
                <w:rFonts w:ascii="Arial" w:hAnsi="Arial" w:cs="Arial"/>
                <w:color w:val="3C3C3C"/>
                <w:sz w:val="20"/>
                <w:szCs w:val="26"/>
                <w:lang w:val="en-US"/>
              </w:rPr>
            </w:pPr>
            <w:r w:rsidRPr="00D0441C">
              <w:rPr>
                <w:rFonts w:ascii="Arial" w:hAnsi="Arial" w:cs="Arial"/>
                <w:color w:val="3C3C3C"/>
                <w:sz w:val="20"/>
                <w:szCs w:val="26"/>
                <w:lang w:val="en-US"/>
              </w:rPr>
              <w:t>Cause: Child imp</w:t>
            </w:r>
            <w:r>
              <w:rPr>
                <w:rFonts w:ascii="Arial" w:hAnsi="Arial" w:cs="Arial"/>
                <w:color w:val="3C3C3C"/>
                <w:sz w:val="20"/>
                <w:szCs w:val="26"/>
                <w:lang w:val="en-US"/>
              </w:rPr>
              <w:t>acted by vehicle within carpark</w:t>
            </w:r>
          </w:p>
          <w:p w14:paraId="67A539BC" w14:textId="5521E49B" w:rsidR="00AD231B" w:rsidRPr="00C12036" w:rsidRDefault="00AD231B" w:rsidP="001A250A">
            <w:pPr>
              <w:spacing w:after="0" w:line="240" w:lineRule="auto"/>
              <w:rPr>
                <w:rFonts w:ascii="Arial" w:hAnsi="Arial" w:cs="Arial"/>
                <w:color w:val="3C3C3C"/>
                <w:sz w:val="20"/>
                <w:szCs w:val="26"/>
                <w:lang w:val="en-US"/>
              </w:rPr>
            </w:pPr>
            <w:r w:rsidRPr="00D0441C">
              <w:rPr>
                <w:rFonts w:ascii="Arial" w:hAnsi="Arial" w:cs="Arial"/>
                <w:color w:val="3C3C3C"/>
                <w:sz w:val="20"/>
                <w:szCs w:val="26"/>
                <w:lang w:val="en-US"/>
              </w:rPr>
              <w:t>Consequence: Risk of death/injury</w:t>
            </w:r>
          </w:p>
        </w:tc>
        <w:tc>
          <w:tcPr>
            <w:tcW w:w="9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8A4CB05" w14:textId="2AA02989" w:rsidR="00AD231B" w:rsidRPr="00874186"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874186">
              <w:rPr>
                <w:sz w:val="18"/>
                <w:szCs w:val="22"/>
              </w:rPr>
              <w:t>10km speed limit in car park area</w:t>
            </w:r>
          </w:p>
        </w:tc>
        <w:tc>
          <w:tcPr>
            <w:tcW w:w="27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50D63F7" w14:textId="5D664050" w:rsidR="00AD231B" w:rsidRPr="00AE4C52" w:rsidRDefault="00AD231B" w:rsidP="0017370C">
            <w:pPr>
              <w:spacing w:after="0" w:line="240" w:lineRule="auto"/>
              <w:jc w:val="center"/>
              <w:rPr>
                <w:rFonts w:ascii="Arial" w:hAnsi="Arial" w:cs="Arial"/>
              </w:rPr>
            </w:pPr>
            <w:r>
              <w:rPr>
                <w:rFonts w:ascii="Arial" w:hAnsi="Arial" w:cs="Arial"/>
                <w:sz w:val="16"/>
                <w:szCs w:val="16"/>
              </w:rPr>
              <w:t>Major</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DC1032D" w14:textId="36BE2B35" w:rsidR="00AD231B" w:rsidRPr="00AE4C52" w:rsidRDefault="00AD231B" w:rsidP="0017370C">
            <w:pPr>
              <w:spacing w:after="0" w:line="240" w:lineRule="auto"/>
              <w:jc w:val="center"/>
              <w:rPr>
                <w:rFonts w:ascii="Arial" w:hAnsi="Arial" w:cs="Arial"/>
              </w:rPr>
            </w:pPr>
            <w:r>
              <w:rPr>
                <w:rFonts w:ascii="Arial" w:hAnsi="Arial" w:cs="Arial"/>
                <w:sz w:val="16"/>
                <w:szCs w:val="16"/>
              </w:rPr>
              <w:t>Possible</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9900"/>
          </w:tcPr>
          <w:p w14:paraId="10A3A659" w14:textId="388C6A8B" w:rsidR="00AD231B" w:rsidRPr="00AE4C52" w:rsidRDefault="00AD231B" w:rsidP="0017370C">
            <w:pPr>
              <w:spacing w:after="0" w:line="240" w:lineRule="auto"/>
              <w:jc w:val="center"/>
              <w:rPr>
                <w:rFonts w:ascii="Arial" w:hAnsi="Arial" w:cs="Arial"/>
              </w:rPr>
            </w:pPr>
            <w:r w:rsidRPr="007E6BEC">
              <w:rPr>
                <w:rFonts w:ascii="Arial" w:hAnsi="Arial" w:cs="Arial"/>
                <w:b/>
                <w:sz w:val="16"/>
                <w:szCs w:val="16"/>
              </w:rPr>
              <w:t>High</w:t>
            </w:r>
          </w:p>
        </w:tc>
        <w:tc>
          <w:tcPr>
            <w:tcW w:w="93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131655E" w14:textId="77777777" w:rsidR="00AD231B" w:rsidRPr="00AE4C52" w:rsidRDefault="00AD231B" w:rsidP="001A250A">
            <w:pPr>
              <w:pStyle w:val="ListParagraph"/>
              <w:spacing w:after="0" w:line="240" w:lineRule="auto"/>
              <w:ind w:left="32"/>
              <w:rPr>
                <w:rFonts w:ascii="Arial" w:hAnsi="Arial" w:cs="Arial"/>
              </w:rPr>
            </w:pP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F0ABA77" w14:textId="3324D125" w:rsidR="00AD231B" w:rsidRPr="00AE4C52" w:rsidRDefault="00AD231B" w:rsidP="001A250A">
            <w:pPr>
              <w:pStyle w:val="ListParagraph"/>
              <w:spacing w:after="0" w:line="240" w:lineRule="auto"/>
              <w:ind w:left="32"/>
              <w:jc w:val="center"/>
              <w:rPr>
                <w:rFonts w:ascii="Arial" w:hAnsi="Arial" w:cs="Arial"/>
              </w:rPr>
            </w:pPr>
            <w:r>
              <w:rPr>
                <w:rFonts w:ascii="Arial" w:hAnsi="Arial" w:cs="Arial"/>
                <w:sz w:val="16"/>
                <w:szCs w:val="16"/>
              </w:rPr>
              <w:t>Major</w:t>
            </w:r>
          </w:p>
        </w:tc>
        <w:tc>
          <w:tcPr>
            <w:tcW w:w="268" w:type="pct"/>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9A02FB0" w14:textId="26783E0D" w:rsidR="00AD231B" w:rsidRPr="00910A69" w:rsidRDefault="00AD231B" w:rsidP="001A250A">
            <w:pPr>
              <w:pStyle w:val="ListParagraph"/>
              <w:spacing w:after="0" w:line="240" w:lineRule="auto"/>
              <w:ind w:left="32"/>
              <w:jc w:val="center"/>
              <w:rPr>
                <w:rFonts w:ascii="Arial" w:hAnsi="Arial" w:cs="Arial"/>
                <w:sz w:val="14"/>
              </w:rPr>
            </w:pPr>
            <w:r w:rsidRPr="00910A69">
              <w:rPr>
                <w:rFonts w:ascii="Arial" w:hAnsi="Arial" w:cs="Arial"/>
                <w:sz w:val="14"/>
                <w:szCs w:val="16"/>
              </w:rPr>
              <w:t>Possible</w:t>
            </w:r>
          </w:p>
        </w:tc>
        <w:tc>
          <w:tcPr>
            <w:tcW w:w="31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9900"/>
          </w:tcPr>
          <w:p w14:paraId="01523F38" w14:textId="6DF148BE" w:rsidR="00AD231B" w:rsidRPr="00AE4C52" w:rsidRDefault="00AD231B" w:rsidP="001A250A">
            <w:pPr>
              <w:pStyle w:val="ListParagraph"/>
              <w:spacing w:after="0" w:line="240" w:lineRule="auto"/>
              <w:ind w:left="32"/>
              <w:jc w:val="center"/>
              <w:rPr>
                <w:rFonts w:ascii="Arial" w:hAnsi="Arial" w:cs="Arial"/>
              </w:rPr>
            </w:pPr>
            <w:r w:rsidRPr="007E6BEC">
              <w:rPr>
                <w:rFonts w:ascii="Arial" w:hAnsi="Arial" w:cs="Arial"/>
                <w:b/>
                <w:sz w:val="16"/>
                <w:szCs w:val="16"/>
              </w:rPr>
              <w:t>High</w:t>
            </w:r>
          </w:p>
        </w:tc>
      </w:tr>
      <w:tr w:rsidR="00AD231B" w:rsidRPr="00AE4C52" w14:paraId="30036B83" w14:textId="77777777" w:rsidTr="00AD231B">
        <w:trPr>
          <w:trHeight w:val="267"/>
        </w:trPr>
        <w:tc>
          <w:tcPr>
            <w:tcW w:w="5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1F2AC93" w14:textId="77777777" w:rsidR="00AD231B" w:rsidRDefault="00AD231B" w:rsidP="002B40ED">
            <w:pPr>
              <w:pStyle w:val="Heading2"/>
              <w:spacing w:before="0" w:after="200" w:line="180" w:lineRule="auto"/>
              <w:rPr>
                <w:rFonts w:ascii="Arial" w:hAnsi="Arial"/>
                <w:color w:val="000000"/>
                <w:sz w:val="20"/>
                <w:szCs w:val="20"/>
              </w:rPr>
            </w:pPr>
          </w:p>
          <w:p w14:paraId="62047F14" w14:textId="15D35CA5" w:rsidR="00AD231B" w:rsidRPr="00887FA5" w:rsidRDefault="00AD231B" w:rsidP="001A250A">
            <w:pPr>
              <w:pStyle w:val="Heading2"/>
              <w:spacing w:before="0" w:line="240" w:lineRule="auto"/>
              <w:rPr>
                <w:rFonts w:ascii="Arial" w:hAnsi="Arial"/>
                <w:color w:val="000000"/>
                <w:sz w:val="20"/>
                <w:szCs w:val="20"/>
              </w:rPr>
            </w:pPr>
            <w:bookmarkStart w:id="92" w:name="_Toc338503467"/>
            <w:r>
              <w:rPr>
                <w:rFonts w:ascii="Arial" w:hAnsi="Arial"/>
                <w:color w:val="000000"/>
                <w:sz w:val="20"/>
                <w:szCs w:val="20"/>
              </w:rPr>
              <w:t>Pests (Snakes, Spi</w:t>
            </w:r>
            <w:r w:rsidRPr="00943032">
              <w:rPr>
                <w:rFonts w:ascii="Arial" w:hAnsi="Arial"/>
                <w:color w:val="000000"/>
                <w:sz w:val="20"/>
                <w:szCs w:val="20"/>
              </w:rPr>
              <w:t>ders)</w:t>
            </w:r>
            <w:bookmarkEnd w:id="92"/>
          </w:p>
        </w:tc>
        <w:tc>
          <w:tcPr>
            <w:tcW w:w="89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18C1534" w14:textId="6895E63A" w:rsidR="00AD231B" w:rsidRPr="00D0441C" w:rsidRDefault="00AD231B" w:rsidP="00874186">
            <w:pPr>
              <w:widowControl w:val="0"/>
              <w:autoSpaceDE w:val="0"/>
              <w:autoSpaceDN w:val="0"/>
              <w:adjustRightInd w:val="0"/>
              <w:spacing w:after="240" w:line="240" w:lineRule="auto"/>
              <w:rPr>
                <w:rFonts w:ascii="Arial" w:hAnsi="Arial" w:cs="Arial"/>
                <w:color w:val="3C3C3C"/>
                <w:sz w:val="20"/>
                <w:szCs w:val="26"/>
                <w:lang w:val="en-US"/>
              </w:rPr>
            </w:pPr>
            <w:r w:rsidRPr="00B73D95">
              <w:rPr>
                <w:rFonts w:ascii="Arial" w:hAnsi="Arial" w:cs="Arial"/>
                <w:color w:val="3C3C3C"/>
                <w:szCs w:val="26"/>
                <w:lang w:val="en-US"/>
              </w:rPr>
              <w:t xml:space="preserve">Risk of </w:t>
            </w:r>
            <w:r>
              <w:rPr>
                <w:rFonts w:ascii="Arial" w:hAnsi="Arial" w:cs="Arial"/>
                <w:color w:val="3C3C3C"/>
                <w:szCs w:val="26"/>
                <w:lang w:val="en-US"/>
              </w:rPr>
              <w:t>illness</w:t>
            </w:r>
            <w:r w:rsidRPr="00B73D95">
              <w:rPr>
                <w:rFonts w:ascii="Arial" w:hAnsi="Arial" w:cs="Arial"/>
                <w:color w:val="3C3C3C"/>
                <w:szCs w:val="26"/>
                <w:lang w:val="en-US"/>
              </w:rPr>
              <w:t xml:space="preserve"> and/or Death </w:t>
            </w:r>
          </w:p>
        </w:tc>
        <w:tc>
          <w:tcPr>
            <w:tcW w:w="9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9AE396D" w14:textId="77777777" w:rsidR="00AD231B" w:rsidRPr="00F15383"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Daily Inspection of Playground</w:t>
            </w:r>
          </w:p>
          <w:p w14:paraId="0BDDFC31" w14:textId="77777777" w:rsidR="00AD231B" w:rsidRPr="00F15383"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External Pest Control Contractors</w:t>
            </w:r>
          </w:p>
          <w:p w14:paraId="5E20A55D" w14:textId="77777777" w:rsidR="00AD231B" w:rsidRPr="00F15383"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Emergency Management Plan</w:t>
            </w:r>
          </w:p>
          <w:p w14:paraId="56165E28" w14:textId="47C36951" w:rsidR="00AD231B" w:rsidRPr="002B40ED"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Internal Staff Training</w:t>
            </w:r>
          </w:p>
        </w:tc>
        <w:tc>
          <w:tcPr>
            <w:tcW w:w="27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326FE72" w14:textId="09C98211" w:rsidR="00AD231B" w:rsidRDefault="00AD231B" w:rsidP="0017370C">
            <w:pPr>
              <w:spacing w:after="0" w:line="240" w:lineRule="auto"/>
              <w:jc w:val="center"/>
              <w:rPr>
                <w:rFonts w:ascii="Arial" w:hAnsi="Arial" w:cs="Arial"/>
                <w:sz w:val="16"/>
                <w:szCs w:val="16"/>
              </w:rPr>
            </w:pPr>
            <w:r>
              <w:rPr>
                <w:rFonts w:ascii="Arial" w:hAnsi="Arial" w:cs="Arial"/>
                <w:sz w:val="16"/>
                <w:szCs w:val="16"/>
              </w:rPr>
              <w:t>Major</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9FC340D" w14:textId="128F8E1C" w:rsidR="00AD231B" w:rsidRDefault="00AD231B" w:rsidP="0017370C">
            <w:pPr>
              <w:spacing w:after="0" w:line="240" w:lineRule="auto"/>
              <w:jc w:val="center"/>
              <w:rPr>
                <w:rFonts w:ascii="Arial" w:hAnsi="Arial" w:cs="Arial"/>
                <w:sz w:val="16"/>
                <w:szCs w:val="16"/>
              </w:rPr>
            </w:pPr>
            <w:r>
              <w:rPr>
                <w:rFonts w:ascii="Arial" w:hAnsi="Arial" w:cs="Arial"/>
                <w:sz w:val="16"/>
                <w:szCs w:val="16"/>
              </w:rPr>
              <w:t>Possible</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9900"/>
          </w:tcPr>
          <w:p w14:paraId="5B65D25A" w14:textId="284B8A09" w:rsidR="00AD231B" w:rsidRPr="007E6BEC" w:rsidRDefault="00AD231B" w:rsidP="0017370C">
            <w:pPr>
              <w:spacing w:after="0" w:line="240" w:lineRule="auto"/>
              <w:jc w:val="center"/>
              <w:rPr>
                <w:rFonts w:ascii="Arial" w:hAnsi="Arial" w:cs="Arial"/>
                <w:b/>
                <w:sz w:val="16"/>
                <w:szCs w:val="16"/>
              </w:rPr>
            </w:pPr>
            <w:r w:rsidRPr="003F7F82">
              <w:rPr>
                <w:rFonts w:ascii="Arial" w:hAnsi="Arial" w:cs="Arial"/>
                <w:b/>
                <w:sz w:val="16"/>
                <w:szCs w:val="16"/>
              </w:rPr>
              <w:t>High</w:t>
            </w:r>
          </w:p>
        </w:tc>
        <w:tc>
          <w:tcPr>
            <w:tcW w:w="93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C43BBCE" w14:textId="77777777" w:rsidR="00AD231B" w:rsidRPr="00AE4C52" w:rsidRDefault="00AD231B" w:rsidP="001A250A">
            <w:pPr>
              <w:pStyle w:val="ListParagraph"/>
              <w:spacing w:after="0" w:line="240" w:lineRule="auto"/>
              <w:ind w:left="32"/>
              <w:rPr>
                <w:rFonts w:ascii="Arial" w:hAnsi="Arial" w:cs="Arial"/>
              </w:rPr>
            </w:pP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D88CA5D" w14:textId="67FCCA76" w:rsidR="00AD231B" w:rsidRPr="00AE4C52" w:rsidRDefault="00AD231B" w:rsidP="001A250A">
            <w:pPr>
              <w:pStyle w:val="ListParagraph"/>
              <w:spacing w:after="0" w:line="240" w:lineRule="auto"/>
              <w:ind w:left="32"/>
              <w:jc w:val="center"/>
              <w:rPr>
                <w:rFonts w:ascii="Arial" w:hAnsi="Arial" w:cs="Arial"/>
              </w:rPr>
            </w:pPr>
            <w:r>
              <w:rPr>
                <w:rFonts w:ascii="Arial" w:hAnsi="Arial" w:cs="Arial"/>
                <w:sz w:val="16"/>
                <w:szCs w:val="16"/>
              </w:rPr>
              <w:t>Major</w:t>
            </w:r>
          </w:p>
        </w:tc>
        <w:tc>
          <w:tcPr>
            <w:tcW w:w="268" w:type="pct"/>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3C84DCC" w14:textId="67F00C92" w:rsidR="00AD231B" w:rsidRPr="00910A69" w:rsidRDefault="00AD231B" w:rsidP="001A250A">
            <w:pPr>
              <w:pStyle w:val="ListParagraph"/>
              <w:spacing w:after="0" w:line="240" w:lineRule="auto"/>
              <w:ind w:left="32"/>
              <w:jc w:val="center"/>
              <w:rPr>
                <w:rFonts w:ascii="Arial" w:hAnsi="Arial" w:cs="Arial"/>
                <w:sz w:val="14"/>
              </w:rPr>
            </w:pPr>
            <w:r w:rsidRPr="00910A69">
              <w:rPr>
                <w:rFonts w:ascii="Arial" w:hAnsi="Arial" w:cs="Arial"/>
                <w:sz w:val="14"/>
                <w:szCs w:val="16"/>
              </w:rPr>
              <w:t>Possible</w:t>
            </w:r>
          </w:p>
        </w:tc>
        <w:tc>
          <w:tcPr>
            <w:tcW w:w="31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9900"/>
          </w:tcPr>
          <w:p w14:paraId="365D2FE6" w14:textId="7F1F38F8" w:rsidR="00AD231B" w:rsidRPr="00AE4C52" w:rsidRDefault="00AD231B" w:rsidP="001A250A">
            <w:pPr>
              <w:pStyle w:val="ListParagraph"/>
              <w:spacing w:after="0" w:line="240" w:lineRule="auto"/>
              <w:ind w:left="32"/>
              <w:jc w:val="center"/>
              <w:rPr>
                <w:rFonts w:ascii="Arial" w:hAnsi="Arial" w:cs="Arial"/>
              </w:rPr>
            </w:pPr>
            <w:r w:rsidRPr="003F7F82">
              <w:rPr>
                <w:rFonts w:ascii="Arial" w:hAnsi="Arial" w:cs="Arial"/>
                <w:b/>
                <w:sz w:val="16"/>
                <w:szCs w:val="16"/>
              </w:rPr>
              <w:t>High</w:t>
            </w:r>
          </w:p>
        </w:tc>
      </w:tr>
      <w:tr w:rsidR="00AD231B" w:rsidRPr="00AE4C52" w14:paraId="0C34CD95" w14:textId="77777777" w:rsidTr="005821B3">
        <w:trPr>
          <w:trHeight w:val="5518"/>
        </w:trPr>
        <w:tc>
          <w:tcPr>
            <w:tcW w:w="5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DE02B9C" w14:textId="77777777" w:rsidR="00AD231B" w:rsidRPr="00887FA5" w:rsidRDefault="00AD231B" w:rsidP="00874186">
            <w:pPr>
              <w:pStyle w:val="Heading2"/>
              <w:spacing w:before="0" w:after="200" w:line="180" w:lineRule="auto"/>
              <w:rPr>
                <w:rFonts w:ascii="Arial" w:hAnsi="Arial"/>
                <w:i/>
                <w:color w:val="000000"/>
                <w:sz w:val="20"/>
                <w:szCs w:val="20"/>
              </w:rPr>
            </w:pPr>
          </w:p>
          <w:p w14:paraId="050634BC" w14:textId="3E5DEED8" w:rsidR="00AD231B" w:rsidRPr="00AE4C52" w:rsidRDefault="00AD231B" w:rsidP="001A250A">
            <w:pPr>
              <w:pStyle w:val="Heading2"/>
              <w:spacing w:before="0" w:line="240" w:lineRule="auto"/>
              <w:rPr>
                <w:rFonts w:ascii="Arial" w:hAnsi="Arial" w:cs="Arial"/>
                <w:b w:val="0"/>
                <w:sz w:val="22"/>
                <w:szCs w:val="22"/>
              </w:rPr>
            </w:pPr>
            <w:bookmarkStart w:id="93" w:name="_Toc278709804"/>
            <w:bookmarkStart w:id="94" w:name="_Toc278715245"/>
            <w:bookmarkStart w:id="95" w:name="_Toc278715379"/>
            <w:bookmarkStart w:id="96" w:name="_Toc278715467"/>
            <w:bookmarkStart w:id="97" w:name="_Toc338503468"/>
            <w:r>
              <w:rPr>
                <w:rFonts w:ascii="Arial" w:hAnsi="Arial"/>
                <w:color w:val="000000"/>
                <w:sz w:val="20"/>
                <w:szCs w:val="20"/>
              </w:rPr>
              <w:t xml:space="preserve">Pandemics &amp; </w:t>
            </w:r>
            <w:r w:rsidRPr="00887FA5">
              <w:rPr>
                <w:rFonts w:ascii="Arial" w:hAnsi="Arial"/>
                <w:color w:val="000000"/>
                <w:sz w:val="20"/>
                <w:szCs w:val="20"/>
              </w:rPr>
              <w:t>communicable diseases</w:t>
            </w:r>
            <w:bookmarkEnd w:id="93"/>
            <w:bookmarkEnd w:id="94"/>
            <w:bookmarkEnd w:id="95"/>
            <w:bookmarkEnd w:id="96"/>
            <w:bookmarkEnd w:id="97"/>
          </w:p>
        </w:tc>
        <w:tc>
          <w:tcPr>
            <w:tcW w:w="89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95FEF5C" w14:textId="77777777" w:rsidR="00AD231B" w:rsidRPr="00B73D95" w:rsidRDefault="00AD231B" w:rsidP="00874186">
            <w:pPr>
              <w:widowControl w:val="0"/>
              <w:autoSpaceDE w:val="0"/>
              <w:autoSpaceDN w:val="0"/>
              <w:adjustRightInd w:val="0"/>
              <w:spacing w:after="240" w:line="240" w:lineRule="auto"/>
              <w:rPr>
                <w:rFonts w:ascii="Times" w:hAnsi="Times" w:cs="Times"/>
                <w:szCs w:val="24"/>
                <w:lang w:val="en-US"/>
              </w:rPr>
            </w:pPr>
            <w:r w:rsidRPr="00B73D95">
              <w:rPr>
                <w:rFonts w:ascii="Arial" w:hAnsi="Arial" w:cs="Arial"/>
                <w:color w:val="3C3C3C"/>
                <w:szCs w:val="26"/>
                <w:lang w:val="en-US"/>
              </w:rPr>
              <w:t xml:space="preserve">Risk of </w:t>
            </w:r>
            <w:r>
              <w:rPr>
                <w:rFonts w:ascii="Arial" w:hAnsi="Arial" w:cs="Arial"/>
                <w:color w:val="3C3C3C"/>
                <w:szCs w:val="26"/>
                <w:lang w:val="en-US"/>
              </w:rPr>
              <w:t>illness</w:t>
            </w:r>
            <w:r w:rsidRPr="00B73D95">
              <w:rPr>
                <w:rFonts w:ascii="Arial" w:hAnsi="Arial" w:cs="Arial"/>
                <w:color w:val="3C3C3C"/>
                <w:szCs w:val="26"/>
                <w:lang w:val="en-US"/>
              </w:rPr>
              <w:t xml:space="preserve"> and/or Death (in extreme cases of a pandemic)</w:t>
            </w:r>
          </w:p>
          <w:p w14:paraId="5A21B10A" w14:textId="77777777" w:rsidR="00AD231B" w:rsidRPr="00AE4C52" w:rsidRDefault="00AD231B" w:rsidP="001A250A">
            <w:pPr>
              <w:spacing w:after="0" w:line="240" w:lineRule="auto"/>
              <w:rPr>
                <w:rFonts w:ascii="Arial" w:hAnsi="Arial" w:cs="Arial"/>
              </w:rPr>
            </w:pPr>
          </w:p>
        </w:tc>
        <w:tc>
          <w:tcPr>
            <w:tcW w:w="9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374CF71" w14:textId="193F76FB" w:rsidR="009C34A9" w:rsidRPr="009C34A9" w:rsidRDefault="009C34A9" w:rsidP="00080559">
            <w:pPr>
              <w:pStyle w:val="TableContents"/>
              <w:widowControl w:val="0"/>
              <w:numPr>
                <w:ilvl w:val="0"/>
                <w:numId w:val="27"/>
              </w:numPr>
              <w:autoSpaceDN w:val="0"/>
              <w:spacing w:after="0" w:line="240" w:lineRule="auto"/>
              <w:ind w:left="315" w:hanging="270"/>
              <w:textAlignment w:val="baseline"/>
              <w:rPr>
                <w:sz w:val="18"/>
                <w:szCs w:val="22"/>
              </w:rPr>
            </w:pPr>
            <w:r>
              <w:rPr>
                <w:sz w:val="18"/>
                <w:szCs w:val="22"/>
              </w:rPr>
              <w:t>‘No Jab, No Play’ immunisation requirements implemented from 1 Jan 2016.</w:t>
            </w:r>
            <w:r w:rsidRPr="00F15383">
              <w:rPr>
                <w:sz w:val="18"/>
                <w:szCs w:val="22"/>
              </w:rPr>
              <w:t xml:space="preserve"> Copies of immunisation records kept upon commencement.</w:t>
            </w:r>
          </w:p>
          <w:p w14:paraId="006E8061" w14:textId="389E4485" w:rsidR="00AD231B" w:rsidRPr="00F15383"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Immunisation recommendations for staff. Copies of immunisation records kept upon commencement.</w:t>
            </w:r>
          </w:p>
          <w:p w14:paraId="2A3FC88E" w14:textId="77777777" w:rsidR="00AD231B" w:rsidRPr="00F15383"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Illness Exclusion Periods</w:t>
            </w:r>
          </w:p>
          <w:p w14:paraId="6BFDB5B8" w14:textId="77777777" w:rsidR="00AD231B" w:rsidRPr="00F15383"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Additional Staff Leave entitlements</w:t>
            </w:r>
          </w:p>
          <w:p w14:paraId="7F3139C8" w14:textId="77777777" w:rsidR="00AD231B" w:rsidRPr="00F15383"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Communications Systems (to notify of illness within the centre.</w:t>
            </w:r>
          </w:p>
          <w:p w14:paraId="1E829F7A" w14:textId="77777777" w:rsidR="00AD231B" w:rsidRPr="00F15383"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Health Department Advise (in the event of notified Gastroenteritis Outbreaks)</w:t>
            </w:r>
          </w:p>
          <w:p w14:paraId="142CBB81" w14:textId="77777777" w:rsidR="00AD231B" w:rsidRPr="00F15383"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Cleaning Procedures</w:t>
            </w:r>
          </w:p>
          <w:p w14:paraId="484FBDA4" w14:textId="77777777" w:rsidR="00AD231B"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sidRPr="00F15383">
              <w:rPr>
                <w:sz w:val="18"/>
                <w:szCs w:val="22"/>
              </w:rPr>
              <w:t>Good Hygiene Practices</w:t>
            </w:r>
          </w:p>
          <w:p w14:paraId="1C185FB2" w14:textId="6E1BE0F7" w:rsidR="00AD231B"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Pr>
                <w:sz w:val="18"/>
                <w:szCs w:val="22"/>
              </w:rPr>
              <w:t>Ensure there is convenient access to water and liquid soap and/or alcohol- based sanitiser.</w:t>
            </w:r>
          </w:p>
          <w:p w14:paraId="1D620D5F" w14:textId="77777777" w:rsidR="00AD231B"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Pr>
                <w:sz w:val="18"/>
                <w:szCs w:val="22"/>
              </w:rPr>
              <w:t xml:space="preserve">Staff training re DET </w:t>
            </w:r>
            <w:r w:rsidRPr="00874186">
              <w:rPr>
                <w:sz w:val="18"/>
                <w:szCs w:val="22"/>
              </w:rPr>
              <w:t>Pandemic Response Procedures</w:t>
            </w:r>
          </w:p>
          <w:p w14:paraId="5991B4EF" w14:textId="553336DA" w:rsidR="00AD231B" w:rsidRPr="002B40ED" w:rsidRDefault="00AD231B" w:rsidP="00080559">
            <w:pPr>
              <w:pStyle w:val="TableContents"/>
              <w:widowControl w:val="0"/>
              <w:numPr>
                <w:ilvl w:val="0"/>
                <w:numId w:val="27"/>
              </w:numPr>
              <w:autoSpaceDN w:val="0"/>
              <w:spacing w:after="0" w:line="240" w:lineRule="auto"/>
              <w:ind w:left="315" w:hanging="270"/>
              <w:textAlignment w:val="baseline"/>
              <w:rPr>
                <w:sz w:val="18"/>
                <w:szCs w:val="22"/>
              </w:rPr>
            </w:pPr>
            <w:r>
              <w:rPr>
                <w:sz w:val="18"/>
                <w:szCs w:val="22"/>
              </w:rPr>
              <w:t>Ensure staff and children are educated about covering their coughs to prevent the spread of germs</w:t>
            </w:r>
          </w:p>
        </w:tc>
        <w:tc>
          <w:tcPr>
            <w:tcW w:w="27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5D708AB" w14:textId="71228CA9" w:rsidR="00AD231B" w:rsidRPr="00AE4C52" w:rsidRDefault="00AD231B" w:rsidP="0017370C">
            <w:pPr>
              <w:spacing w:after="0" w:line="240" w:lineRule="auto"/>
              <w:jc w:val="center"/>
              <w:rPr>
                <w:rFonts w:ascii="Arial" w:hAnsi="Arial" w:cs="Arial"/>
              </w:rPr>
            </w:pPr>
            <w:r>
              <w:rPr>
                <w:rFonts w:ascii="Arial" w:hAnsi="Arial" w:cs="Arial"/>
                <w:sz w:val="16"/>
                <w:szCs w:val="16"/>
              </w:rPr>
              <w:t>Severe</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5746BC6" w14:textId="557B2302" w:rsidR="00AD231B" w:rsidRPr="00AE4C52" w:rsidRDefault="00AD231B" w:rsidP="0017370C">
            <w:pPr>
              <w:spacing w:after="0" w:line="240" w:lineRule="auto"/>
              <w:jc w:val="center"/>
              <w:rPr>
                <w:rFonts w:ascii="Arial" w:hAnsi="Arial" w:cs="Arial"/>
              </w:rPr>
            </w:pPr>
            <w:r>
              <w:rPr>
                <w:rFonts w:ascii="Arial" w:hAnsi="Arial" w:cs="Arial"/>
                <w:sz w:val="16"/>
                <w:szCs w:val="16"/>
              </w:rPr>
              <w:t>Possible</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0000"/>
          </w:tcPr>
          <w:p w14:paraId="3E577B19" w14:textId="2F1358AF" w:rsidR="00AD231B" w:rsidRPr="00764249" w:rsidRDefault="00AD231B" w:rsidP="00764249">
            <w:pPr>
              <w:spacing w:after="0" w:line="240" w:lineRule="auto"/>
              <w:rPr>
                <w:rFonts w:ascii="Arial" w:hAnsi="Arial" w:cs="Arial"/>
                <w:color w:val="FFFFFF" w:themeColor="background1"/>
              </w:rPr>
            </w:pPr>
            <w:r w:rsidRPr="00764249">
              <w:rPr>
                <w:rFonts w:ascii="Arial" w:hAnsi="Arial" w:cs="Arial"/>
                <w:b/>
                <w:color w:val="FFFFFF" w:themeColor="background1"/>
                <w:sz w:val="12"/>
                <w:szCs w:val="16"/>
              </w:rPr>
              <w:t>EXTREME</w:t>
            </w:r>
            <w:r w:rsidRPr="00764249">
              <w:rPr>
                <w:rFonts w:ascii="Arial" w:hAnsi="Arial" w:cs="Arial"/>
                <w:b/>
                <w:color w:val="FFFFFF" w:themeColor="background1"/>
                <w:sz w:val="16"/>
                <w:szCs w:val="16"/>
              </w:rPr>
              <w:t xml:space="preserve"> </w:t>
            </w:r>
          </w:p>
        </w:tc>
        <w:tc>
          <w:tcPr>
            <w:tcW w:w="93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D1A44B3" w14:textId="77777777" w:rsidR="00AD231B" w:rsidRPr="00AE4C52" w:rsidRDefault="00AD231B" w:rsidP="001A250A">
            <w:pPr>
              <w:pStyle w:val="ListParagraph"/>
              <w:spacing w:after="0" w:line="240" w:lineRule="auto"/>
              <w:ind w:left="32"/>
              <w:rPr>
                <w:rFonts w:ascii="Arial" w:hAnsi="Arial" w:cs="Arial"/>
              </w:rPr>
            </w:pPr>
          </w:p>
        </w:tc>
        <w:tc>
          <w:tcPr>
            <w:tcW w:w="267" w:type="pct"/>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3CA5FF8" w14:textId="2A71008C" w:rsidR="00AD231B" w:rsidRPr="00AE4C52" w:rsidRDefault="00AD231B" w:rsidP="001A250A">
            <w:pPr>
              <w:pStyle w:val="ListParagraph"/>
              <w:spacing w:after="0" w:line="240" w:lineRule="auto"/>
              <w:ind w:left="32"/>
              <w:jc w:val="center"/>
              <w:rPr>
                <w:rFonts w:ascii="Arial" w:hAnsi="Arial" w:cs="Arial"/>
              </w:rPr>
            </w:pPr>
            <w:r>
              <w:rPr>
                <w:rFonts w:ascii="Arial" w:hAnsi="Arial" w:cs="Arial"/>
                <w:sz w:val="16"/>
                <w:szCs w:val="16"/>
              </w:rPr>
              <w:t>Severe</w:t>
            </w:r>
          </w:p>
        </w:tc>
        <w:tc>
          <w:tcPr>
            <w:tcW w:w="26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5D077DF" w14:textId="4C2ECEEE" w:rsidR="00AD231B" w:rsidRPr="00AE4C52" w:rsidRDefault="00AD231B" w:rsidP="001A250A">
            <w:pPr>
              <w:pStyle w:val="ListParagraph"/>
              <w:spacing w:after="0" w:line="240" w:lineRule="auto"/>
              <w:ind w:left="32"/>
              <w:jc w:val="center"/>
              <w:rPr>
                <w:rFonts w:ascii="Arial" w:hAnsi="Arial" w:cs="Arial"/>
              </w:rPr>
            </w:pPr>
            <w:r w:rsidRPr="00910A69">
              <w:rPr>
                <w:rFonts w:ascii="Arial" w:hAnsi="Arial" w:cs="Arial"/>
                <w:sz w:val="14"/>
                <w:szCs w:val="16"/>
              </w:rPr>
              <w:t>Possible</w:t>
            </w:r>
          </w:p>
        </w:tc>
        <w:tc>
          <w:tcPr>
            <w:tcW w:w="31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0000"/>
          </w:tcPr>
          <w:p w14:paraId="59938A7D" w14:textId="3AC552A8" w:rsidR="00AD231B" w:rsidRPr="00AE4C52" w:rsidRDefault="00AD231B" w:rsidP="001A250A">
            <w:pPr>
              <w:pStyle w:val="ListParagraph"/>
              <w:spacing w:after="0" w:line="240" w:lineRule="auto"/>
              <w:ind w:left="32"/>
              <w:jc w:val="center"/>
              <w:rPr>
                <w:rFonts w:ascii="Arial" w:hAnsi="Arial" w:cs="Arial"/>
              </w:rPr>
            </w:pPr>
            <w:r w:rsidRPr="00764249">
              <w:rPr>
                <w:rFonts w:ascii="Arial" w:hAnsi="Arial" w:cs="Arial"/>
                <w:b/>
                <w:color w:val="FFFFFF" w:themeColor="background1"/>
                <w:sz w:val="12"/>
                <w:szCs w:val="16"/>
              </w:rPr>
              <w:t>EXTREME</w:t>
            </w:r>
            <w:r w:rsidRPr="00764249">
              <w:rPr>
                <w:rFonts w:ascii="Arial" w:hAnsi="Arial" w:cs="Arial"/>
                <w:b/>
                <w:color w:val="FFFFFF" w:themeColor="background1"/>
                <w:sz w:val="16"/>
                <w:szCs w:val="16"/>
              </w:rPr>
              <w:t xml:space="preserve"> </w:t>
            </w:r>
          </w:p>
        </w:tc>
      </w:tr>
      <w:tr w:rsidR="00AD231B" w:rsidRPr="00AE4C52" w14:paraId="1D47C06A" w14:textId="77777777" w:rsidTr="009C34A9">
        <w:trPr>
          <w:trHeight w:val="267"/>
        </w:trPr>
        <w:tc>
          <w:tcPr>
            <w:tcW w:w="5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4AD626B" w14:textId="63471284" w:rsidR="00AD231B" w:rsidRPr="00887FA5" w:rsidRDefault="00AD231B" w:rsidP="00874186">
            <w:pPr>
              <w:pStyle w:val="Heading2"/>
              <w:spacing w:before="0" w:after="200" w:line="180" w:lineRule="auto"/>
              <w:rPr>
                <w:rFonts w:ascii="Arial" w:hAnsi="Arial"/>
                <w:i/>
                <w:color w:val="000000"/>
                <w:sz w:val="20"/>
                <w:szCs w:val="20"/>
              </w:rPr>
            </w:pPr>
          </w:p>
          <w:p w14:paraId="1921908F" w14:textId="6AA5A0C0" w:rsidR="00AD231B" w:rsidRDefault="00AD231B" w:rsidP="00874186">
            <w:pPr>
              <w:pStyle w:val="Heading2"/>
              <w:spacing w:before="0" w:after="200" w:line="180" w:lineRule="auto"/>
              <w:rPr>
                <w:rFonts w:ascii="Arial" w:hAnsi="Arial"/>
                <w:color w:val="000000"/>
                <w:sz w:val="20"/>
                <w:szCs w:val="20"/>
              </w:rPr>
            </w:pPr>
            <w:bookmarkStart w:id="98" w:name="_Toc278715247"/>
            <w:bookmarkStart w:id="99" w:name="_Toc278715381"/>
            <w:bookmarkStart w:id="100" w:name="_Toc278715469"/>
            <w:bookmarkStart w:id="101" w:name="_Toc338503469"/>
            <w:r w:rsidRPr="00887FA5" w:rsidDel="00702406">
              <w:rPr>
                <w:rFonts w:ascii="Arial" w:hAnsi="Arial"/>
                <w:color w:val="000000"/>
                <w:sz w:val="20"/>
                <w:szCs w:val="20"/>
              </w:rPr>
              <w:t>H</w:t>
            </w:r>
            <w:r w:rsidRPr="00887FA5">
              <w:rPr>
                <w:rFonts w:ascii="Arial" w:hAnsi="Arial"/>
                <w:color w:val="000000"/>
                <w:sz w:val="20"/>
                <w:szCs w:val="20"/>
              </w:rPr>
              <w:t>azardous Substance Release: Inside and Outside Facility Grounds</w:t>
            </w:r>
            <w:bookmarkEnd w:id="98"/>
            <w:bookmarkEnd w:id="99"/>
            <w:bookmarkEnd w:id="100"/>
            <w:bookmarkEnd w:id="101"/>
          </w:p>
        </w:tc>
        <w:tc>
          <w:tcPr>
            <w:tcW w:w="89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F14C595" w14:textId="77777777" w:rsidR="00AD231B" w:rsidRPr="00B73D95" w:rsidRDefault="00AD231B" w:rsidP="00874186">
            <w:pPr>
              <w:widowControl w:val="0"/>
              <w:autoSpaceDE w:val="0"/>
              <w:autoSpaceDN w:val="0"/>
              <w:adjustRightInd w:val="0"/>
              <w:spacing w:after="240" w:line="240" w:lineRule="auto"/>
              <w:rPr>
                <w:rFonts w:ascii="Times" w:hAnsi="Times" w:cs="Times"/>
                <w:szCs w:val="24"/>
                <w:lang w:val="en-US"/>
              </w:rPr>
            </w:pPr>
            <w:r w:rsidRPr="00B73D95">
              <w:rPr>
                <w:rFonts w:ascii="Arial" w:hAnsi="Arial" w:cs="Arial"/>
                <w:color w:val="3C3C3C"/>
                <w:szCs w:val="26"/>
                <w:lang w:val="en-US"/>
              </w:rPr>
              <w:t>Exposure to certain liquids or gases may be hazardous to health.</w:t>
            </w:r>
          </w:p>
          <w:p w14:paraId="37B36E0E" w14:textId="77777777" w:rsidR="00AD231B" w:rsidRPr="00B73D95" w:rsidRDefault="00AD231B" w:rsidP="001A250A">
            <w:pPr>
              <w:spacing w:after="0" w:line="240" w:lineRule="auto"/>
              <w:rPr>
                <w:rFonts w:ascii="Arial" w:hAnsi="Arial" w:cs="Arial"/>
                <w:color w:val="3C3C3C"/>
                <w:szCs w:val="26"/>
                <w:lang w:val="en-US"/>
              </w:rPr>
            </w:pPr>
          </w:p>
        </w:tc>
        <w:tc>
          <w:tcPr>
            <w:tcW w:w="9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AECCB2F" w14:textId="77777777" w:rsidR="00AD231B" w:rsidRPr="00F15383" w:rsidRDefault="00AD231B" w:rsidP="00874186">
            <w:pPr>
              <w:pStyle w:val="TableContents"/>
              <w:widowControl w:val="0"/>
              <w:autoSpaceDN w:val="0"/>
              <w:spacing w:after="0" w:line="240" w:lineRule="auto"/>
              <w:textAlignment w:val="baseline"/>
              <w:rPr>
                <w:i/>
                <w:sz w:val="18"/>
                <w:szCs w:val="22"/>
              </w:rPr>
            </w:pPr>
            <w:r w:rsidRPr="00F15383">
              <w:rPr>
                <w:i/>
                <w:sz w:val="18"/>
                <w:szCs w:val="22"/>
              </w:rPr>
              <w:t>Inside</w:t>
            </w:r>
          </w:p>
          <w:p w14:paraId="393B8CD6" w14:textId="29AA329E" w:rsidR="00AD231B" w:rsidRPr="00F15383" w:rsidRDefault="00AD231B" w:rsidP="00080559">
            <w:pPr>
              <w:pStyle w:val="TableContents"/>
              <w:widowControl w:val="0"/>
              <w:numPr>
                <w:ilvl w:val="0"/>
                <w:numId w:val="27"/>
              </w:numPr>
              <w:autoSpaceDN w:val="0"/>
              <w:spacing w:after="0" w:line="240" w:lineRule="auto"/>
              <w:ind w:left="312" w:hanging="267"/>
              <w:textAlignment w:val="baseline"/>
              <w:rPr>
                <w:sz w:val="18"/>
                <w:szCs w:val="22"/>
              </w:rPr>
            </w:pPr>
            <w:r>
              <w:rPr>
                <w:sz w:val="18"/>
                <w:szCs w:val="22"/>
              </w:rPr>
              <w:t xml:space="preserve">Follow DET Chemical Management </w:t>
            </w:r>
            <w:r w:rsidRPr="00F15383">
              <w:rPr>
                <w:sz w:val="18"/>
                <w:szCs w:val="22"/>
              </w:rPr>
              <w:t>Procedures</w:t>
            </w:r>
          </w:p>
          <w:p w14:paraId="3C96C183" w14:textId="77777777" w:rsidR="00AD231B" w:rsidRPr="00F15383" w:rsidRDefault="00AD231B" w:rsidP="00080559">
            <w:pPr>
              <w:pStyle w:val="TableContents"/>
              <w:widowControl w:val="0"/>
              <w:numPr>
                <w:ilvl w:val="0"/>
                <w:numId w:val="27"/>
              </w:numPr>
              <w:autoSpaceDN w:val="0"/>
              <w:spacing w:after="0" w:line="240" w:lineRule="auto"/>
              <w:ind w:left="312" w:hanging="267"/>
              <w:textAlignment w:val="baseline"/>
              <w:rPr>
                <w:sz w:val="18"/>
                <w:szCs w:val="22"/>
              </w:rPr>
            </w:pPr>
            <w:r w:rsidRPr="00F15383">
              <w:rPr>
                <w:sz w:val="18"/>
                <w:szCs w:val="22"/>
              </w:rPr>
              <w:t>Segregated Storage</w:t>
            </w:r>
          </w:p>
          <w:p w14:paraId="7E8A9B46" w14:textId="77777777" w:rsidR="00AD231B" w:rsidRPr="00F15383" w:rsidRDefault="00AD231B" w:rsidP="00080559">
            <w:pPr>
              <w:pStyle w:val="TableContents"/>
              <w:widowControl w:val="0"/>
              <w:numPr>
                <w:ilvl w:val="0"/>
                <w:numId w:val="27"/>
              </w:numPr>
              <w:autoSpaceDN w:val="0"/>
              <w:spacing w:after="0" w:line="240" w:lineRule="auto"/>
              <w:ind w:left="312" w:hanging="267"/>
              <w:textAlignment w:val="baseline"/>
              <w:rPr>
                <w:sz w:val="18"/>
                <w:szCs w:val="22"/>
              </w:rPr>
            </w:pPr>
            <w:r w:rsidRPr="00F15383">
              <w:rPr>
                <w:sz w:val="18"/>
                <w:szCs w:val="22"/>
              </w:rPr>
              <w:t>Minimal Usage</w:t>
            </w:r>
          </w:p>
          <w:p w14:paraId="2673C0B8" w14:textId="0164A747" w:rsidR="00AD231B" w:rsidRPr="00F15383" w:rsidRDefault="00AD231B" w:rsidP="00080559">
            <w:pPr>
              <w:pStyle w:val="TableContents"/>
              <w:widowControl w:val="0"/>
              <w:numPr>
                <w:ilvl w:val="0"/>
                <w:numId w:val="27"/>
              </w:numPr>
              <w:autoSpaceDN w:val="0"/>
              <w:spacing w:after="0" w:line="240" w:lineRule="auto"/>
              <w:ind w:left="312" w:hanging="267"/>
              <w:textAlignment w:val="baseline"/>
              <w:rPr>
                <w:sz w:val="18"/>
                <w:szCs w:val="22"/>
              </w:rPr>
            </w:pPr>
            <w:r w:rsidRPr="00F15383">
              <w:rPr>
                <w:sz w:val="18"/>
                <w:szCs w:val="22"/>
              </w:rPr>
              <w:t>MSDS Folder</w:t>
            </w:r>
            <w:r>
              <w:rPr>
                <w:sz w:val="18"/>
                <w:szCs w:val="22"/>
              </w:rPr>
              <w:t xml:space="preserve"> (obtain MSDS for all DG/HS on site from supplier /manufacturer or Chemwatch (edumail user name &amp; password required)</w:t>
            </w:r>
          </w:p>
          <w:p w14:paraId="41B52916" w14:textId="77777777" w:rsidR="00AD231B" w:rsidRPr="00F15383" w:rsidRDefault="00AD231B" w:rsidP="00080559">
            <w:pPr>
              <w:pStyle w:val="TableContents"/>
              <w:widowControl w:val="0"/>
              <w:numPr>
                <w:ilvl w:val="0"/>
                <w:numId w:val="27"/>
              </w:numPr>
              <w:autoSpaceDN w:val="0"/>
              <w:spacing w:after="0" w:line="240" w:lineRule="auto"/>
              <w:ind w:left="312" w:hanging="267"/>
              <w:textAlignment w:val="baseline"/>
              <w:rPr>
                <w:sz w:val="18"/>
                <w:szCs w:val="22"/>
              </w:rPr>
            </w:pPr>
            <w:r w:rsidRPr="00F15383">
              <w:rPr>
                <w:sz w:val="18"/>
                <w:szCs w:val="22"/>
              </w:rPr>
              <w:t xml:space="preserve">Selection of Non DG/HS cleaning products where </w:t>
            </w:r>
            <w:r w:rsidRPr="00F15383">
              <w:rPr>
                <w:sz w:val="18"/>
                <w:szCs w:val="22"/>
              </w:rPr>
              <w:lastRenderedPageBreak/>
              <w:t>possible.</w:t>
            </w:r>
          </w:p>
          <w:p w14:paraId="5DF60D74" w14:textId="77777777" w:rsidR="00AD231B" w:rsidRDefault="00AD231B" w:rsidP="00080559">
            <w:pPr>
              <w:pStyle w:val="TableContents"/>
              <w:widowControl w:val="0"/>
              <w:numPr>
                <w:ilvl w:val="0"/>
                <w:numId w:val="27"/>
              </w:numPr>
              <w:autoSpaceDN w:val="0"/>
              <w:spacing w:after="0" w:line="240" w:lineRule="auto"/>
              <w:ind w:left="312" w:hanging="267"/>
              <w:textAlignment w:val="baseline"/>
              <w:rPr>
                <w:sz w:val="18"/>
                <w:szCs w:val="22"/>
              </w:rPr>
            </w:pPr>
            <w:r w:rsidRPr="00F15383">
              <w:rPr>
                <w:sz w:val="18"/>
                <w:szCs w:val="22"/>
              </w:rPr>
              <w:t>PPE (Gloves)</w:t>
            </w:r>
          </w:p>
          <w:p w14:paraId="32C42945" w14:textId="77777777" w:rsidR="009C34A9" w:rsidRPr="00F15383" w:rsidRDefault="009C34A9" w:rsidP="009C34A9">
            <w:pPr>
              <w:pStyle w:val="TableContents"/>
              <w:widowControl w:val="0"/>
              <w:autoSpaceDN w:val="0"/>
              <w:spacing w:after="0" w:line="240" w:lineRule="auto"/>
              <w:ind w:left="312"/>
              <w:textAlignment w:val="baseline"/>
              <w:rPr>
                <w:sz w:val="18"/>
                <w:szCs w:val="22"/>
              </w:rPr>
            </w:pPr>
          </w:p>
          <w:p w14:paraId="436EFA86" w14:textId="77777777" w:rsidR="00AD231B" w:rsidRPr="00F15383" w:rsidRDefault="00AD231B" w:rsidP="00874186">
            <w:pPr>
              <w:pStyle w:val="TableContents"/>
              <w:widowControl w:val="0"/>
              <w:autoSpaceDN w:val="0"/>
              <w:spacing w:after="0" w:line="240" w:lineRule="auto"/>
              <w:ind w:left="45"/>
              <w:textAlignment w:val="baseline"/>
              <w:rPr>
                <w:i/>
                <w:sz w:val="18"/>
                <w:szCs w:val="22"/>
              </w:rPr>
            </w:pPr>
            <w:r w:rsidRPr="00F15383">
              <w:rPr>
                <w:i/>
                <w:sz w:val="18"/>
                <w:szCs w:val="22"/>
              </w:rPr>
              <w:t>Outside</w:t>
            </w:r>
          </w:p>
          <w:p w14:paraId="138DC94A" w14:textId="77777777" w:rsidR="00AD231B" w:rsidRPr="00F15383" w:rsidRDefault="00AD231B" w:rsidP="00080559">
            <w:pPr>
              <w:pStyle w:val="TableContents"/>
              <w:widowControl w:val="0"/>
              <w:numPr>
                <w:ilvl w:val="0"/>
                <w:numId w:val="27"/>
              </w:numPr>
              <w:autoSpaceDN w:val="0"/>
              <w:spacing w:after="0" w:line="240" w:lineRule="auto"/>
              <w:ind w:left="312" w:hanging="267"/>
              <w:textAlignment w:val="baseline"/>
              <w:rPr>
                <w:sz w:val="18"/>
                <w:szCs w:val="22"/>
              </w:rPr>
            </w:pPr>
            <w:r w:rsidRPr="00F15383">
              <w:rPr>
                <w:sz w:val="18"/>
                <w:szCs w:val="22"/>
              </w:rPr>
              <w:t>Internal Designated Assembly Area</w:t>
            </w:r>
          </w:p>
          <w:p w14:paraId="7991DA16" w14:textId="416FD0DB" w:rsidR="00AD231B" w:rsidRPr="00F15383" w:rsidRDefault="00AD231B" w:rsidP="00080559">
            <w:pPr>
              <w:pStyle w:val="TableContents"/>
              <w:widowControl w:val="0"/>
              <w:numPr>
                <w:ilvl w:val="0"/>
                <w:numId w:val="22"/>
              </w:numPr>
              <w:autoSpaceDN w:val="0"/>
              <w:spacing w:after="0" w:line="240" w:lineRule="auto"/>
              <w:ind w:left="312" w:hanging="267"/>
              <w:textAlignment w:val="baseline"/>
              <w:rPr>
                <w:sz w:val="18"/>
                <w:szCs w:val="22"/>
              </w:rPr>
            </w:pPr>
            <w:r w:rsidRPr="00F15383">
              <w:rPr>
                <w:sz w:val="18"/>
                <w:szCs w:val="22"/>
              </w:rPr>
              <w:t>Emergency Management Plan</w:t>
            </w:r>
          </w:p>
        </w:tc>
        <w:tc>
          <w:tcPr>
            <w:tcW w:w="27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B687760" w14:textId="79AC4B81" w:rsidR="00AD231B" w:rsidRDefault="00AD231B" w:rsidP="0017370C">
            <w:pPr>
              <w:spacing w:after="0" w:line="240" w:lineRule="auto"/>
              <w:jc w:val="center"/>
              <w:rPr>
                <w:rFonts w:ascii="Arial" w:hAnsi="Arial" w:cs="Arial"/>
                <w:sz w:val="16"/>
                <w:szCs w:val="16"/>
              </w:rPr>
            </w:pPr>
            <w:r>
              <w:rPr>
                <w:rFonts w:ascii="Arial" w:hAnsi="Arial" w:cs="Arial"/>
                <w:sz w:val="16"/>
                <w:szCs w:val="16"/>
              </w:rPr>
              <w:lastRenderedPageBreak/>
              <w:t>Major</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1B8819B" w14:textId="61D98DEB" w:rsidR="00AD231B" w:rsidRDefault="00AD231B" w:rsidP="0017370C">
            <w:pPr>
              <w:spacing w:after="0" w:line="240" w:lineRule="auto"/>
              <w:jc w:val="center"/>
              <w:rPr>
                <w:rFonts w:ascii="Arial" w:hAnsi="Arial" w:cs="Arial"/>
                <w:sz w:val="16"/>
                <w:szCs w:val="16"/>
              </w:rPr>
            </w:pPr>
            <w:r>
              <w:rPr>
                <w:rFonts w:ascii="Arial" w:hAnsi="Arial" w:cs="Arial"/>
                <w:sz w:val="16"/>
                <w:szCs w:val="16"/>
              </w:rPr>
              <w:t>Unlikely</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00"/>
          </w:tcPr>
          <w:p w14:paraId="3E50E828" w14:textId="72266C86" w:rsidR="00AD231B" w:rsidRPr="003F7F82" w:rsidRDefault="00AD231B" w:rsidP="0017370C">
            <w:pPr>
              <w:spacing w:after="0" w:line="240" w:lineRule="auto"/>
              <w:jc w:val="center"/>
              <w:rPr>
                <w:rFonts w:ascii="Arial" w:hAnsi="Arial" w:cs="Arial"/>
                <w:b/>
                <w:sz w:val="16"/>
                <w:szCs w:val="16"/>
              </w:rPr>
            </w:pPr>
            <w:r w:rsidRPr="00B73D95">
              <w:rPr>
                <w:rFonts w:ascii="Arial" w:hAnsi="Arial" w:cs="Arial"/>
                <w:b/>
                <w:sz w:val="16"/>
                <w:szCs w:val="16"/>
              </w:rPr>
              <w:t>Medium</w:t>
            </w:r>
          </w:p>
        </w:tc>
        <w:tc>
          <w:tcPr>
            <w:tcW w:w="93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0E71FFF" w14:textId="60E445EB" w:rsidR="00AD231B" w:rsidRPr="00AE4C52" w:rsidRDefault="009C34A9" w:rsidP="00080559">
            <w:pPr>
              <w:pStyle w:val="ListParagraph"/>
              <w:numPr>
                <w:ilvl w:val="0"/>
                <w:numId w:val="38"/>
              </w:numPr>
              <w:spacing w:after="0" w:line="240" w:lineRule="auto"/>
              <w:rPr>
                <w:rFonts w:ascii="Arial" w:hAnsi="Arial" w:cs="Arial"/>
              </w:rPr>
            </w:pPr>
            <w:r w:rsidRPr="009C34A9">
              <w:rPr>
                <w:rFonts w:ascii="Arial" w:hAnsi="Arial" w:cs="Arial"/>
                <w:sz w:val="18"/>
              </w:rPr>
              <w:t>Schedule Dangerous Goods / Hazardous Substances Training (including MSDS awareness) for staff</w:t>
            </w:r>
          </w:p>
        </w:tc>
        <w:tc>
          <w:tcPr>
            <w:tcW w:w="267" w:type="pct"/>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DC34ED4" w14:textId="7F6304A2" w:rsidR="00AD231B" w:rsidRPr="00AE4C52" w:rsidRDefault="00AD231B" w:rsidP="001A250A">
            <w:pPr>
              <w:pStyle w:val="ListParagraph"/>
              <w:spacing w:after="0" w:line="240" w:lineRule="auto"/>
              <w:ind w:left="32"/>
              <w:jc w:val="center"/>
              <w:rPr>
                <w:rFonts w:ascii="Arial" w:hAnsi="Arial" w:cs="Arial"/>
              </w:rPr>
            </w:pPr>
            <w:r>
              <w:rPr>
                <w:rFonts w:ascii="Arial" w:hAnsi="Arial" w:cs="Arial"/>
                <w:sz w:val="16"/>
                <w:szCs w:val="16"/>
              </w:rPr>
              <w:t>Major</w:t>
            </w:r>
          </w:p>
        </w:tc>
        <w:tc>
          <w:tcPr>
            <w:tcW w:w="26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8B40903" w14:textId="14B5BEA7" w:rsidR="00AD231B" w:rsidRPr="00AE4C52" w:rsidRDefault="00AD231B" w:rsidP="001A250A">
            <w:pPr>
              <w:pStyle w:val="ListParagraph"/>
              <w:spacing w:after="0" w:line="240" w:lineRule="auto"/>
              <w:ind w:left="32"/>
              <w:jc w:val="center"/>
              <w:rPr>
                <w:rFonts w:ascii="Arial" w:hAnsi="Arial" w:cs="Arial"/>
              </w:rPr>
            </w:pPr>
            <w:r>
              <w:rPr>
                <w:rFonts w:ascii="Arial" w:hAnsi="Arial" w:cs="Arial"/>
                <w:sz w:val="16"/>
                <w:szCs w:val="16"/>
              </w:rPr>
              <w:t>Unlikely</w:t>
            </w:r>
          </w:p>
        </w:tc>
        <w:tc>
          <w:tcPr>
            <w:tcW w:w="31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00"/>
          </w:tcPr>
          <w:p w14:paraId="3DCA8471" w14:textId="1B5FD3A1" w:rsidR="00AD231B" w:rsidRPr="00AE4C52" w:rsidRDefault="00AD231B" w:rsidP="001A250A">
            <w:pPr>
              <w:pStyle w:val="ListParagraph"/>
              <w:spacing w:after="0" w:line="240" w:lineRule="auto"/>
              <w:ind w:left="32"/>
              <w:jc w:val="center"/>
              <w:rPr>
                <w:rFonts w:ascii="Arial" w:hAnsi="Arial" w:cs="Arial"/>
              </w:rPr>
            </w:pPr>
            <w:r w:rsidRPr="00B73D95">
              <w:rPr>
                <w:rFonts w:ascii="Arial" w:hAnsi="Arial" w:cs="Arial"/>
                <w:b/>
                <w:sz w:val="16"/>
                <w:szCs w:val="16"/>
              </w:rPr>
              <w:t>Medium</w:t>
            </w:r>
          </w:p>
        </w:tc>
      </w:tr>
      <w:tr w:rsidR="009C34A9" w:rsidRPr="00AE4C52" w14:paraId="2BC4B7AF" w14:textId="77777777" w:rsidTr="009C34A9">
        <w:trPr>
          <w:trHeight w:val="267"/>
        </w:trPr>
        <w:tc>
          <w:tcPr>
            <w:tcW w:w="5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4C778E9" w14:textId="77777777" w:rsidR="009C34A9" w:rsidRPr="00887FA5" w:rsidRDefault="009C34A9" w:rsidP="00874186">
            <w:pPr>
              <w:pStyle w:val="Heading2"/>
              <w:spacing w:before="0" w:after="200" w:line="180" w:lineRule="auto"/>
              <w:rPr>
                <w:rFonts w:ascii="Arial" w:hAnsi="Arial"/>
                <w:i/>
                <w:color w:val="000000"/>
                <w:sz w:val="20"/>
                <w:szCs w:val="20"/>
              </w:rPr>
            </w:pPr>
          </w:p>
          <w:p w14:paraId="63764F4B" w14:textId="77777777" w:rsidR="009C34A9" w:rsidRDefault="009C34A9" w:rsidP="00874186">
            <w:pPr>
              <w:pStyle w:val="Heading2"/>
              <w:spacing w:before="0" w:after="200" w:line="180" w:lineRule="auto"/>
              <w:rPr>
                <w:rFonts w:ascii="Arial" w:hAnsi="Arial"/>
                <w:color w:val="000000"/>
                <w:sz w:val="20"/>
                <w:szCs w:val="20"/>
              </w:rPr>
            </w:pPr>
            <w:bookmarkStart w:id="102" w:name="_Toc278709806"/>
            <w:bookmarkStart w:id="103" w:name="_Toc278715248"/>
            <w:bookmarkStart w:id="104" w:name="_Toc278715382"/>
            <w:bookmarkStart w:id="105" w:name="_Toc278715470"/>
            <w:bookmarkStart w:id="106" w:name="_Toc338503470"/>
            <w:r w:rsidRPr="00887FA5">
              <w:rPr>
                <w:rFonts w:ascii="Arial" w:hAnsi="Arial"/>
                <w:color w:val="000000"/>
                <w:sz w:val="20"/>
                <w:szCs w:val="20"/>
              </w:rPr>
              <w:t>Major Medical emergency</w:t>
            </w:r>
            <w:bookmarkEnd w:id="102"/>
            <w:bookmarkEnd w:id="103"/>
            <w:bookmarkEnd w:id="104"/>
            <w:bookmarkEnd w:id="105"/>
            <w:bookmarkEnd w:id="106"/>
          </w:p>
          <w:p w14:paraId="4CCCE97B" w14:textId="77777777" w:rsidR="009C34A9" w:rsidRDefault="009C34A9" w:rsidP="00080559">
            <w:pPr>
              <w:pStyle w:val="TableContents"/>
              <w:widowControl w:val="0"/>
              <w:numPr>
                <w:ilvl w:val="0"/>
                <w:numId w:val="32"/>
              </w:numPr>
              <w:autoSpaceDN w:val="0"/>
              <w:spacing w:after="0" w:line="240" w:lineRule="auto"/>
              <w:ind w:left="188" w:hanging="188"/>
              <w:textAlignment w:val="baseline"/>
              <w:rPr>
                <w:sz w:val="22"/>
                <w:szCs w:val="22"/>
              </w:rPr>
            </w:pPr>
            <w:r>
              <w:rPr>
                <w:sz w:val="22"/>
                <w:szCs w:val="22"/>
              </w:rPr>
              <w:t>Allergies</w:t>
            </w:r>
          </w:p>
          <w:p w14:paraId="6C25E979" w14:textId="77777777" w:rsidR="009C34A9" w:rsidRPr="00412183" w:rsidRDefault="009C34A9" w:rsidP="00080559">
            <w:pPr>
              <w:pStyle w:val="TableContents"/>
              <w:widowControl w:val="0"/>
              <w:numPr>
                <w:ilvl w:val="0"/>
                <w:numId w:val="32"/>
              </w:numPr>
              <w:autoSpaceDN w:val="0"/>
              <w:spacing w:after="0" w:line="240" w:lineRule="auto"/>
              <w:ind w:left="188" w:hanging="188"/>
              <w:textAlignment w:val="baseline"/>
              <w:rPr>
                <w:sz w:val="22"/>
                <w:szCs w:val="22"/>
              </w:rPr>
            </w:pPr>
            <w:r>
              <w:rPr>
                <w:szCs w:val="22"/>
              </w:rPr>
              <w:t>Anaphylaxis</w:t>
            </w:r>
          </w:p>
          <w:p w14:paraId="057AC657" w14:textId="77777777" w:rsidR="009C34A9" w:rsidRDefault="009C34A9" w:rsidP="00080559">
            <w:pPr>
              <w:pStyle w:val="TableContents"/>
              <w:widowControl w:val="0"/>
              <w:numPr>
                <w:ilvl w:val="0"/>
                <w:numId w:val="32"/>
              </w:numPr>
              <w:autoSpaceDN w:val="0"/>
              <w:spacing w:after="0" w:line="240" w:lineRule="auto"/>
              <w:ind w:left="188" w:hanging="188"/>
              <w:textAlignment w:val="baseline"/>
              <w:rPr>
                <w:sz w:val="22"/>
                <w:szCs w:val="22"/>
              </w:rPr>
            </w:pPr>
            <w:r>
              <w:rPr>
                <w:sz w:val="22"/>
                <w:szCs w:val="22"/>
              </w:rPr>
              <w:t>Asthma</w:t>
            </w:r>
          </w:p>
          <w:p w14:paraId="5217A2FD" w14:textId="77777777" w:rsidR="009C34A9" w:rsidRPr="00DB6290" w:rsidRDefault="009C34A9" w:rsidP="00080559">
            <w:pPr>
              <w:pStyle w:val="TableContents"/>
              <w:widowControl w:val="0"/>
              <w:numPr>
                <w:ilvl w:val="0"/>
                <w:numId w:val="32"/>
              </w:numPr>
              <w:autoSpaceDN w:val="0"/>
              <w:spacing w:after="0" w:line="240" w:lineRule="auto"/>
              <w:ind w:left="188" w:hanging="188"/>
              <w:textAlignment w:val="baseline"/>
              <w:rPr>
                <w:sz w:val="22"/>
                <w:szCs w:val="22"/>
              </w:rPr>
            </w:pPr>
            <w:r>
              <w:rPr>
                <w:sz w:val="22"/>
                <w:szCs w:val="22"/>
              </w:rPr>
              <w:t>G</w:t>
            </w:r>
            <w:r w:rsidRPr="00DB6290">
              <w:rPr>
                <w:sz w:val="22"/>
                <w:szCs w:val="22"/>
              </w:rPr>
              <w:t>eneral</w:t>
            </w:r>
          </w:p>
          <w:p w14:paraId="49F38FC6" w14:textId="77777777" w:rsidR="009C34A9" w:rsidRPr="00887FA5" w:rsidRDefault="009C34A9" w:rsidP="00874186">
            <w:pPr>
              <w:pStyle w:val="Heading2"/>
              <w:spacing w:before="0" w:after="200" w:line="180" w:lineRule="auto"/>
              <w:rPr>
                <w:rFonts w:ascii="Arial" w:hAnsi="Arial"/>
                <w:i/>
                <w:color w:val="000000"/>
                <w:sz w:val="20"/>
                <w:szCs w:val="20"/>
              </w:rPr>
            </w:pPr>
          </w:p>
        </w:tc>
        <w:tc>
          <w:tcPr>
            <w:tcW w:w="89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FD4A444" w14:textId="77777777" w:rsidR="009C34A9" w:rsidRPr="00B73D95" w:rsidRDefault="009C34A9" w:rsidP="00874186">
            <w:pPr>
              <w:widowControl w:val="0"/>
              <w:autoSpaceDE w:val="0"/>
              <w:autoSpaceDN w:val="0"/>
              <w:adjustRightInd w:val="0"/>
              <w:spacing w:after="240" w:line="240" w:lineRule="auto"/>
              <w:rPr>
                <w:rFonts w:ascii="Times" w:hAnsi="Times" w:cs="Times"/>
                <w:szCs w:val="24"/>
                <w:lang w:val="en-US"/>
              </w:rPr>
            </w:pPr>
            <w:r w:rsidRPr="00B73D95">
              <w:rPr>
                <w:rFonts w:ascii="Arial" w:hAnsi="Arial" w:cs="Arial"/>
                <w:color w:val="3C3C3C"/>
                <w:szCs w:val="26"/>
                <w:lang w:val="en-US"/>
              </w:rPr>
              <w:t>There is a risk to health and possibly death.</w:t>
            </w:r>
          </w:p>
          <w:p w14:paraId="1FDF8356" w14:textId="77777777" w:rsidR="009C34A9" w:rsidRPr="00B73D95" w:rsidRDefault="009C34A9" w:rsidP="00874186">
            <w:pPr>
              <w:widowControl w:val="0"/>
              <w:autoSpaceDE w:val="0"/>
              <w:autoSpaceDN w:val="0"/>
              <w:adjustRightInd w:val="0"/>
              <w:spacing w:after="240" w:line="240" w:lineRule="auto"/>
              <w:rPr>
                <w:rFonts w:ascii="Arial" w:hAnsi="Arial" w:cs="Arial"/>
                <w:color w:val="3C3C3C"/>
                <w:szCs w:val="26"/>
                <w:lang w:val="en-US"/>
              </w:rPr>
            </w:pPr>
          </w:p>
        </w:tc>
        <w:tc>
          <w:tcPr>
            <w:tcW w:w="97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BAEB52C" w14:textId="77777777" w:rsidR="009C34A9" w:rsidRPr="00F15383"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F15383">
              <w:rPr>
                <w:sz w:val="18"/>
                <w:szCs w:val="22"/>
              </w:rPr>
              <w:t>Emergency Management Plan</w:t>
            </w:r>
          </w:p>
          <w:p w14:paraId="08692531" w14:textId="77777777" w:rsidR="009C34A9" w:rsidRPr="00F15383"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F15383">
              <w:rPr>
                <w:sz w:val="18"/>
                <w:szCs w:val="22"/>
              </w:rPr>
              <w:t>Anaphylaxis Policy</w:t>
            </w:r>
          </w:p>
          <w:p w14:paraId="44C471DD" w14:textId="77777777" w:rsidR="009C34A9" w:rsidRPr="00F15383"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F15383">
              <w:rPr>
                <w:sz w:val="18"/>
                <w:szCs w:val="22"/>
              </w:rPr>
              <w:t>Asthma Policy</w:t>
            </w:r>
          </w:p>
          <w:p w14:paraId="3F50F371" w14:textId="77777777" w:rsidR="009C34A9" w:rsidRPr="00F15383"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F15383">
              <w:rPr>
                <w:sz w:val="18"/>
                <w:szCs w:val="22"/>
              </w:rPr>
              <w:t>Staff First Aid Training</w:t>
            </w:r>
          </w:p>
          <w:p w14:paraId="1F980CD2" w14:textId="77777777" w:rsidR="009C34A9" w:rsidRPr="00F15383" w:rsidRDefault="009C34A9" w:rsidP="00874186">
            <w:pPr>
              <w:pStyle w:val="TableContents"/>
              <w:widowControl w:val="0"/>
              <w:autoSpaceDN w:val="0"/>
              <w:spacing w:after="0" w:line="240" w:lineRule="auto"/>
              <w:ind w:left="612"/>
              <w:textAlignment w:val="baseline"/>
              <w:rPr>
                <w:sz w:val="18"/>
                <w:szCs w:val="22"/>
              </w:rPr>
            </w:pPr>
            <w:r w:rsidRPr="00F15383">
              <w:rPr>
                <w:sz w:val="18"/>
                <w:szCs w:val="22"/>
              </w:rPr>
              <w:t>(Lvl 2 including Anaphylaxis and Asthma)</w:t>
            </w:r>
          </w:p>
          <w:p w14:paraId="273094CE" w14:textId="77777777" w:rsidR="009C34A9" w:rsidRPr="00F15383"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F15383">
              <w:rPr>
                <w:sz w:val="18"/>
                <w:szCs w:val="22"/>
              </w:rPr>
              <w:t>Parental Notification Forms</w:t>
            </w:r>
          </w:p>
          <w:p w14:paraId="0DC96560" w14:textId="77777777" w:rsidR="009C34A9" w:rsidRPr="00F15383"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F15383">
              <w:rPr>
                <w:sz w:val="18"/>
                <w:szCs w:val="22"/>
              </w:rPr>
              <w:t>No Nut Policy</w:t>
            </w:r>
          </w:p>
          <w:p w14:paraId="0242D2BE" w14:textId="77777777" w:rsidR="009C34A9" w:rsidRPr="00F15383"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F15383">
              <w:rPr>
                <w:sz w:val="18"/>
                <w:szCs w:val="22"/>
              </w:rPr>
              <w:t>Anaphylaxis Policy</w:t>
            </w:r>
          </w:p>
          <w:p w14:paraId="589B85B5" w14:textId="77777777" w:rsidR="009C34A9" w:rsidRPr="00F15383"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F15383">
              <w:rPr>
                <w:sz w:val="18"/>
                <w:szCs w:val="22"/>
              </w:rPr>
              <w:t>Individual Anaphylaxis Action Plans (to be on display)</w:t>
            </w:r>
          </w:p>
          <w:p w14:paraId="616563EB" w14:textId="77777777" w:rsidR="009C34A9" w:rsidRPr="00F15383"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F15383">
              <w:rPr>
                <w:sz w:val="18"/>
                <w:szCs w:val="22"/>
              </w:rPr>
              <w:t>Individual Asthma Management Plans (to be on display)</w:t>
            </w:r>
          </w:p>
          <w:p w14:paraId="09B7262F" w14:textId="77777777" w:rsidR="009C34A9" w:rsidRPr="00F15383"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F15383">
              <w:rPr>
                <w:sz w:val="18"/>
                <w:szCs w:val="22"/>
              </w:rPr>
              <w:t>Ventolin (or equivalent) Asthma Medication / Spacer &amp; 70% Alcohol Swabs in First Aid Kits</w:t>
            </w:r>
          </w:p>
          <w:p w14:paraId="52409D8F" w14:textId="77777777" w:rsidR="009C34A9" w:rsidRPr="00F15383"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F15383">
              <w:rPr>
                <w:sz w:val="18"/>
                <w:szCs w:val="22"/>
              </w:rPr>
              <w:t>Asthma First Aid Posters Displayed</w:t>
            </w:r>
          </w:p>
          <w:p w14:paraId="13E9518A" w14:textId="77777777" w:rsidR="009C34A9" w:rsidRPr="00F15383"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F15383">
              <w:rPr>
                <w:sz w:val="18"/>
                <w:szCs w:val="22"/>
              </w:rPr>
              <w:t>Epi-pens in First Aid Kits</w:t>
            </w:r>
          </w:p>
          <w:p w14:paraId="78E9E5C2" w14:textId="77777777" w:rsidR="009C34A9" w:rsidRPr="00F15383"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F15383">
              <w:rPr>
                <w:sz w:val="18"/>
                <w:szCs w:val="22"/>
              </w:rPr>
              <w:t>All foods prepared on site considering allergies.</w:t>
            </w:r>
          </w:p>
          <w:p w14:paraId="40204062" w14:textId="77777777" w:rsidR="009C34A9" w:rsidRPr="00F15383"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F15383">
              <w:rPr>
                <w:sz w:val="18"/>
                <w:szCs w:val="22"/>
              </w:rPr>
              <w:t>Staff Training refreshers re Epi-pen use</w:t>
            </w:r>
          </w:p>
          <w:p w14:paraId="56365790" w14:textId="77777777" w:rsidR="009C34A9"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F15383">
              <w:rPr>
                <w:sz w:val="18"/>
                <w:szCs w:val="22"/>
              </w:rPr>
              <w:t>Child play / development activities to consider allergies (i.e. removal of cereal boxes or egg cartons)</w:t>
            </w:r>
          </w:p>
          <w:p w14:paraId="5CBE3D00" w14:textId="7DCA08D9" w:rsidR="009C34A9" w:rsidRPr="00874186" w:rsidRDefault="009C34A9" w:rsidP="00080559">
            <w:pPr>
              <w:pStyle w:val="TableContents"/>
              <w:widowControl w:val="0"/>
              <w:numPr>
                <w:ilvl w:val="0"/>
                <w:numId w:val="27"/>
              </w:numPr>
              <w:autoSpaceDN w:val="0"/>
              <w:spacing w:after="0" w:line="240" w:lineRule="auto"/>
              <w:ind w:left="612" w:hanging="567"/>
              <w:textAlignment w:val="baseline"/>
              <w:rPr>
                <w:sz w:val="18"/>
                <w:szCs w:val="22"/>
              </w:rPr>
            </w:pPr>
            <w:r w:rsidRPr="00874186">
              <w:rPr>
                <w:sz w:val="18"/>
                <w:szCs w:val="22"/>
              </w:rPr>
              <w:t xml:space="preserve">Cleaning procedures (after meals to ensure removal of </w:t>
            </w:r>
            <w:r w:rsidRPr="00874186">
              <w:rPr>
                <w:sz w:val="18"/>
                <w:szCs w:val="22"/>
              </w:rPr>
              <w:lastRenderedPageBreak/>
              <w:t>allergens)</w:t>
            </w:r>
          </w:p>
        </w:tc>
        <w:tc>
          <w:tcPr>
            <w:tcW w:w="27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9372323" w14:textId="19411EF8" w:rsidR="009C34A9" w:rsidRDefault="009C34A9" w:rsidP="0017370C">
            <w:pPr>
              <w:spacing w:after="0" w:line="240" w:lineRule="auto"/>
              <w:jc w:val="center"/>
              <w:rPr>
                <w:rFonts w:ascii="Arial" w:hAnsi="Arial" w:cs="Arial"/>
                <w:sz w:val="16"/>
                <w:szCs w:val="16"/>
              </w:rPr>
            </w:pPr>
            <w:r>
              <w:rPr>
                <w:rFonts w:ascii="Arial" w:hAnsi="Arial" w:cs="Arial"/>
                <w:sz w:val="16"/>
                <w:szCs w:val="16"/>
              </w:rPr>
              <w:lastRenderedPageBreak/>
              <w:t>Severe</w:t>
            </w:r>
          </w:p>
        </w:tc>
        <w:tc>
          <w:tcPr>
            <w:tcW w:w="26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34BAC0A" w14:textId="724DDDCB" w:rsidR="009C34A9" w:rsidRDefault="009C34A9" w:rsidP="0017370C">
            <w:pPr>
              <w:spacing w:after="0" w:line="240" w:lineRule="auto"/>
              <w:jc w:val="center"/>
              <w:rPr>
                <w:rFonts w:ascii="Arial" w:hAnsi="Arial" w:cs="Arial"/>
                <w:sz w:val="16"/>
                <w:szCs w:val="16"/>
              </w:rPr>
            </w:pPr>
            <w:r>
              <w:rPr>
                <w:rFonts w:ascii="Arial" w:hAnsi="Arial" w:cs="Arial"/>
                <w:sz w:val="16"/>
                <w:szCs w:val="16"/>
              </w:rPr>
              <w:t>Possible</w:t>
            </w:r>
          </w:p>
        </w:tc>
        <w:tc>
          <w:tcPr>
            <w:tcW w:w="26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0000"/>
          </w:tcPr>
          <w:p w14:paraId="2913C98F" w14:textId="2AC9DCE6" w:rsidR="009C34A9" w:rsidRPr="00B73D95" w:rsidRDefault="009C34A9" w:rsidP="0017370C">
            <w:pPr>
              <w:spacing w:after="0" w:line="240" w:lineRule="auto"/>
              <w:jc w:val="center"/>
              <w:rPr>
                <w:rFonts w:ascii="Arial" w:hAnsi="Arial" w:cs="Arial"/>
                <w:b/>
                <w:sz w:val="16"/>
                <w:szCs w:val="16"/>
              </w:rPr>
            </w:pPr>
            <w:r w:rsidRPr="00764249">
              <w:rPr>
                <w:rFonts w:ascii="Arial" w:hAnsi="Arial" w:cs="Arial"/>
                <w:b/>
                <w:color w:val="FFFFFF"/>
                <w:sz w:val="12"/>
                <w:szCs w:val="16"/>
              </w:rPr>
              <w:t>EXTREME</w:t>
            </w:r>
          </w:p>
        </w:tc>
        <w:tc>
          <w:tcPr>
            <w:tcW w:w="93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7284930" w14:textId="77777777" w:rsidR="009C34A9" w:rsidRPr="00AE4C52" w:rsidRDefault="009C34A9" w:rsidP="001A250A">
            <w:pPr>
              <w:pStyle w:val="ListParagraph"/>
              <w:spacing w:after="0" w:line="240" w:lineRule="auto"/>
              <w:ind w:left="32"/>
              <w:rPr>
                <w:rFonts w:ascii="Arial" w:hAnsi="Arial" w:cs="Arial"/>
              </w:rPr>
            </w:pPr>
          </w:p>
        </w:tc>
        <w:tc>
          <w:tcPr>
            <w:tcW w:w="267" w:type="pct"/>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F8CB943" w14:textId="12528103" w:rsidR="009C34A9" w:rsidRPr="00AE4C52" w:rsidRDefault="009C34A9" w:rsidP="001A250A">
            <w:pPr>
              <w:pStyle w:val="ListParagraph"/>
              <w:spacing w:after="0" w:line="240" w:lineRule="auto"/>
              <w:ind w:left="32"/>
              <w:jc w:val="center"/>
              <w:rPr>
                <w:rFonts w:ascii="Arial" w:hAnsi="Arial" w:cs="Arial"/>
              </w:rPr>
            </w:pPr>
            <w:r>
              <w:rPr>
                <w:rFonts w:ascii="Arial" w:hAnsi="Arial" w:cs="Arial"/>
                <w:sz w:val="16"/>
                <w:szCs w:val="16"/>
              </w:rPr>
              <w:t>Severe</w:t>
            </w:r>
          </w:p>
        </w:tc>
        <w:tc>
          <w:tcPr>
            <w:tcW w:w="26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4AC1EE0" w14:textId="022C05D1" w:rsidR="009C34A9" w:rsidRPr="00AE4C52" w:rsidRDefault="009C34A9" w:rsidP="001A250A">
            <w:pPr>
              <w:pStyle w:val="ListParagraph"/>
              <w:spacing w:after="0" w:line="240" w:lineRule="auto"/>
              <w:ind w:left="32"/>
              <w:jc w:val="center"/>
              <w:rPr>
                <w:rFonts w:ascii="Arial" w:hAnsi="Arial" w:cs="Arial"/>
              </w:rPr>
            </w:pPr>
            <w:r>
              <w:rPr>
                <w:rFonts w:ascii="Arial" w:hAnsi="Arial" w:cs="Arial"/>
                <w:sz w:val="16"/>
                <w:szCs w:val="16"/>
              </w:rPr>
              <w:t>P</w:t>
            </w:r>
            <w:r w:rsidRPr="00910A69">
              <w:rPr>
                <w:rFonts w:ascii="Arial" w:hAnsi="Arial" w:cs="Arial"/>
                <w:sz w:val="14"/>
                <w:szCs w:val="16"/>
              </w:rPr>
              <w:t>ossible</w:t>
            </w:r>
          </w:p>
        </w:tc>
        <w:tc>
          <w:tcPr>
            <w:tcW w:w="31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0000"/>
          </w:tcPr>
          <w:p w14:paraId="4A29418E" w14:textId="6DE7DF77" w:rsidR="009C34A9" w:rsidRPr="00AE4C52" w:rsidRDefault="009C34A9" w:rsidP="001A250A">
            <w:pPr>
              <w:pStyle w:val="ListParagraph"/>
              <w:spacing w:after="0" w:line="240" w:lineRule="auto"/>
              <w:ind w:left="32"/>
              <w:jc w:val="center"/>
              <w:rPr>
                <w:rFonts w:ascii="Arial" w:hAnsi="Arial" w:cs="Arial"/>
              </w:rPr>
            </w:pPr>
            <w:r w:rsidRPr="00764249">
              <w:rPr>
                <w:rFonts w:ascii="Arial" w:hAnsi="Arial" w:cs="Arial"/>
                <w:b/>
                <w:color w:val="FFFFFF"/>
                <w:sz w:val="12"/>
                <w:szCs w:val="16"/>
              </w:rPr>
              <w:t>EXTREME</w:t>
            </w:r>
          </w:p>
        </w:tc>
      </w:tr>
    </w:tbl>
    <w:p w14:paraId="37BB7C02" w14:textId="77777777" w:rsidR="000F1F73" w:rsidRPr="000F1F73" w:rsidRDefault="000F1F73" w:rsidP="000F1F73">
      <w:pPr>
        <w:sectPr w:rsidR="000F1F73" w:rsidRPr="000F1F73" w:rsidSect="006A7D74">
          <w:pgSz w:w="16838" w:h="11906" w:orient="landscape"/>
          <w:pgMar w:top="1418" w:right="1440" w:bottom="709" w:left="902" w:header="709" w:footer="263" w:gutter="0"/>
          <w:cols w:space="708"/>
          <w:docGrid w:linePitch="360"/>
        </w:sectPr>
      </w:pPr>
    </w:p>
    <w:tbl>
      <w:tblPr>
        <w:tblStyle w:val="TableGrid"/>
        <w:tblpPr w:leftFromText="180" w:rightFromText="180" w:vertAnchor="text" w:horzAnchor="margin" w:tblpX="-176" w:tblpY="511"/>
        <w:tblW w:w="99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172A60" w:rsidRPr="00F11D7F" w14:paraId="0F3F7769" w14:textId="77777777" w:rsidTr="003501FC">
        <w:trPr>
          <w:trHeight w:val="607"/>
        </w:trPr>
        <w:tc>
          <w:tcPr>
            <w:tcW w:w="9911" w:type="dxa"/>
            <w:shd w:val="clear" w:color="auto" w:fill="auto"/>
            <w:vAlign w:val="center"/>
          </w:tcPr>
          <w:p w14:paraId="5703C2FC" w14:textId="37207F59" w:rsidR="000F1F73" w:rsidRPr="007B4965" w:rsidRDefault="003501FC" w:rsidP="00080559">
            <w:pPr>
              <w:pStyle w:val="Heading1"/>
              <w:numPr>
                <w:ilvl w:val="0"/>
                <w:numId w:val="33"/>
              </w:numPr>
              <w:spacing w:before="0"/>
              <w:ind w:left="0" w:firstLine="0"/>
              <w:outlineLvl w:val="0"/>
              <w:rPr>
                <w:rFonts w:ascii="Arial Bold" w:hAnsi="Arial Bold"/>
                <w:b w:val="0"/>
                <w:color w:val="000000" w:themeColor="text1"/>
              </w:rPr>
            </w:pPr>
            <w:bookmarkStart w:id="107" w:name="_Toc338503471"/>
            <w:r>
              <w:rPr>
                <w:rFonts w:ascii="Arial Bold" w:hAnsi="Arial Bold"/>
                <w:b w:val="0"/>
              </w:rPr>
              <w:lastRenderedPageBreak/>
              <w:t>Emergency Response Training / Drills Schedule</w:t>
            </w:r>
            <w:bookmarkEnd w:id="107"/>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95"/>
              <w:gridCol w:w="3244"/>
              <w:gridCol w:w="2382"/>
              <w:gridCol w:w="1685"/>
              <w:gridCol w:w="1179"/>
            </w:tblGrid>
            <w:tr w:rsidR="00CD7544" w:rsidRPr="00F11D7F" w14:paraId="3B2C599B" w14:textId="77777777" w:rsidTr="004B731B">
              <w:trPr>
                <w:trHeight w:val="270"/>
              </w:trPr>
              <w:tc>
                <w:tcPr>
                  <w:tcW w:w="11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Mar>
                    <w:left w:w="108" w:type="dxa"/>
                    <w:right w:w="108" w:type="dxa"/>
                  </w:tcMar>
                  <w:vAlign w:val="center"/>
                </w:tcPr>
                <w:p w14:paraId="7524CD5B" w14:textId="18F5B634" w:rsidR="00CD7544" w:rsidRPr="003D6373" w:rsidRDefault="00CD7544" w:rsidP="000B3DF6">
                  <w:pPr>
                    <w:pStyle w:val="StyleTable-ColumnHeadingBefore6ptAfter6pt"/>
                    <w:framePr w:hSpace="180" w:wrap="around" w:vAnchor="text" w:hAnchor="margin" w:x="-176" w:y="511"/>
                    <w:spacing w:before="0" w:after="0"/>
                    <w:jc w:val="center"/>
                    <w:rPr>
                      <w:rFonts w:ascii="Arial" w:hAnsi="Arial" w:cs="Arial"/>
                      <w:color w:val="auto"/>
                    </w:rPr>
                  </w:pPr>
                </w:p>
              </w:tc>
              <w:tc>
                <w:tcPr>
                  <w:tcW w:w="32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1FE709AE" w14:textId="414F5FF5" w:rsidR="00CD7544" w:rsidRPr="003D6373" w:rsidRDefault="00BB0BDD" w:rsidP="000B3DF6">
                  <w:pPr>
                    <w:pStyle w:val="StyleTable-ColumnHeadingBefore6ptAfter6pt"/>
                    <w:framePr w:hSpace="180" w:wrap="around" w:vAnchor="text" w:hAnchor="margin" w:x="-176" w:y="511"/>
                    <w:spacing w:before="0" w:after="0"/>
                    <w:jc w:val="center"/>
                    <w:rPr>
                      <w:rFonts w:ascii="Arial" w:hAnsi="Arial" w:cs="Arial"/>
                      <w:color w:val="auto"/>
                    </w:rPr>
                  </w:pPr>
                  <w:r>
                    <w:rPr>
                      <w:rFonts w:ascii="Arial" w:hAnsi="Arial" w:cs="Arial"/>
                      <w:color w:val="auto"/>
                    </w:rPr>
                    <w:t xml:space="preserve">Type of </w:t>
                  </w:r>
                  <w:r w:rsidR="00CD7544" w:rsidRPr="003D6373">
                    <w:rPr>
                      <w:rFonts w:ascii="Arial" w:hAnsi="Arial" w:cs="Arial"/>
                      <w:color w:val="auto"/>
                    </w:rPr>
                    <w:t>Drill</w:t>
                  </w:r>
                </w:p>
              </w:tc>
              <w:tc>
                <w:tcPr>
                  <w:tcW w:w="24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7D6B2828" w14:textId="77777777" w:rsidR="00CD7544" w:rsidRPr="003D6373" w:rsidRDefault="00CD7544" w:rsidP="000B3DF6">
                  <w:pPr>
                    <w:pStyle w:val="StyleTable-ColumnHeadingBefore6ptAfter6pt"/>
                    <w:framePr w:hSpace="180" w:wrap="around" w:vAnchor="text" w:hAnchor="margin" w:x="-176" w:y="511"/>
                    <w:spacing w:before="0" w:after="0"/>
                    <w:jc w:val="center"/>
                    <w:rPr>
                      <w:rFonts w:ascii="Arial" w:hAnsi="Arial" w:cs="Arial"/>
                      <w:color w:val="auto"/>
                    </w:rPr>
                  </w:pPr>
                  <w:r w:rsidRPr="003D6373">
                    <w:rPr>
                      <w:rFonts w:ascii="Arial" w:hAnsi="Arial" w:cs="Arial"/>
                      <w:color w:val="auto"/>
                    </w:rPr>
                    <w:t>Person Responsible</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64F0B0D3" w14:textId="6378C2E2" w:rsidR="003E067A" w:rsidRDefault="00ED75B0" w:rsidP="000B3DF6">
                  <w:pPr>
                    <w:pStyle w:val="StyleTable-ColumnHeadingBefore6ptAfter6pt"/>
                    <w:framePr w:hSpace="180" w:wrap="around" w:vAnchor="text" w:hAnchor="margin" w:x="-176" w:y="511"/>
                    <w:spacing w:before="0" w:after="0"/>
                    <w:jc w:val="center"/>
                    <w:rPr>
                      <w:rFonts w:ascii="Arial" w:hAnsi="Arial" w:cs="Arial"/>
                      <w:color w:val="auto"/>
                    </w:rPr>
                  </w:pPr>
                  <w:r>
                    <w:rPr>
                      <w:rFonts w:ascii="Arial" w:hAnsi="Arial" w:cs="Arial"/>
                      <w:color w:val="auto"/>
                    </w:rPr>
                    <w:t>Target</w:t>
                  </w:r>
                  <w:r w:rsidR="003E067A">
                    <w:rPr>
                      <w:rFonts w:ascii="Arial" w:hAnsi="Arial" w:cs="Arial"/>
                      <w:color w:val="auto"/>
                    </w:rPr>
                    <w:t xml:space="preserve"> </w:t>
                  </w:r>
                  <w:r w:rsidR="00CD7544" w:rsidRPr="003D6373">
                    <w:rPr>
                      <w:rFonts w:ascii="Arial" w:hAnsi="Arial" w:cs="Arial"/>
                      <w:color w:val="auto"/>
                    </w:rPr>
                    <w:t>Date</w:t>
                  </w:r>
                  <w:r w:rsidR="003E067A">
                    <w:rPr>
                      <w:rFonts w:ascii="Arial" w:hAnsi="Arial" w:cs="Arial"/>
                      <w:color w:val="auto"/>
                    </w:rPr>
                    <w:t xml:space="preserve"> </w:t>
                  </w:r>
                </w:p>
                <w:p w14:paraId="121DC711" w14:textId="00BC7BE7" w:rsidR="003E067A" w:rsidRDefault="003E067A" w:rsidP="000B3DF6">
                  <w:pPr>
                    <w:pStyle w:val="StyleTable-ColumnHeadingBefore6ptAfter6pt"/>
                    <w:framePr w:hSpace="180" w:wrap="around" w:vAnchor="text" w:hAnchor="margin" w:x="-176" w:y="511"/>
                    <w:spacing w:before="0" w:after="0"/>
                    <w:jc w:val="center"/>
                    <w:rPr>
                      <w:rFonts w:ascii="Arial" w:hAnsi="Arial" w:cs="Arial"/>
                      <w:color w:val="auto"/>
                    </w:rPr>
                  </w:pPr>
                  <w:r>
                    <w:rPr>
                      <w:rFonts w:ascii="Arial" w:hAnsi="Arial" w:cs="Arial"/>
                      <w:color w:val="auto"/>
                    </w:rPr>
                    <w:t>&amp;</w:t>
                  </w:r>
                </w:p>
                <w:p w14:paraId="12F07F78" w14:textId="79829E03" w:rsidR="00CD7544" w:rsidRPr="003D6373" w:rsidRDefault="00CD7544" w:rsidP="000B3DF6">
                  <w:pPr>
                    <w:pStyle w:val="StyleTable-ColumnHeadingBefore6ptAfter6pt"/>
                    <w:framePr w:hSpace="180" w:wrap="around" w:vAnchor="text" w:hAnchor="margin" w:x="-176" w:y="511"/>
                    <w:spacing w:before="0" w:after="0"/>
                    <w:jc w:val="center"/>
                    <w:rPr>
                      <w:rFonts w:ascii="Arial" w:hAnsi="Arial" w:cs="Arial"/>
                      <w:color w:val="auto"/>
                    </w:rPr>
                  </w:pPr>
                  <w:r w:rsidRPr="003D6373">
                    <w:rPr>
                      <w:rFonts w:ascii="Arial" w:hAnsi="Arial" w:cs="Arial"/>
                      <w:color w:val="auto"/>
                    </w:rPr>
                    <w:t xml:space="preserve"> </w:t>
                  </w:r>
                  <w:r w:rsidR="003E067A">
                    <w:rPr>
                      <w:rFonts w:ascii="Arial" w:hAnsi="Arial" w:cs="Arial"/>
                      <w:color w:val="auto"/>
                    </w:rPr>
                    <w:t xml:space="preserve">Date </w:t>
                  </w:r>
                  <w:r w:rsidRPr="003D6373">
                    <w:rPr>
                      <w:rFonts w:ascii="Arial" w:hAnsi="Arial" w:cs="Arial"/>
                      <w:color w:val="auto"/>
                    </w:rPr>
                    <w:t>Drill Performed</w:t>
                  </w:r>
                </w:p>
              </w:tc>
              <w:tc>
                <w:tcPr>
                  <w:tcW w:w="11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bottom"/>
                </w:tcPr>
                <w:p w14:paraId="2F56D884" w14:textId="77777777" w:rsidR="00CD7544" w:rsidRPr="003D6373" w:rsidRDefault="00CD7544" w:rsidP="000B3DF6">
                  <w:pPr>
                    <w:pStyle w:val="StyleTable-ColumnHeadingBefore6ptAfter6pt"/>
                    <w:framePr w:hSpace="180" w:wrap="around" w:vAnchor="text" w:hAnchor="margin" w:x="-176" w:y="511"/>
                    <w:spacing w:before="0" w:after="0"/>
                    <w:jc w:val="center"/>
                    <w:rPr>
                      <w:rFonts w:ascii="Arial" w:hAnsi="Arial" w:cs="Arial"/>
                      <w:color w:val="auto"/>
                    </w:rPr>
                  </w:pPr>
                  <w:r w:rsidRPr="003D6373">
                    <w:rPr>
                      <w:rFonts w:ascii="Arial" w:hAnsi="Arial" w:cs="Arial"/>
                      <w:color w:val="auto"/>
                    </w:rPr>
                    <w:t>Observer’s Record Completed*</w:t>
                  </w:r>
                </w:p>
                <w:p w14:paraId="31BD0317" w14:textId="77777777" w:rsidR="00CD7544" w:rsidRPr="003D6373" w:rsidRDefault="00CD7544" w:rsidP="000B3DF6">
                  <w:pPr>
                    <w:pStyle w:val="StyleTable-ColumnHeadingBefore6ptAfter6pt"/>
                    <w:framePr w:hSpace="180" w:wrap="around" w:vAnchor="text" w:hAnchor="margin" w:x="-176" w:y="511"/>
                    <w:spacing w:before="0" w:after="0"/>
                    <w:jc w:val="center"/>
                    <w:rPr>
                      <w:rFonts w:ascii="Arial" w:hAnsi="Arial" w:cs="Arial"/>
                      <w:color w:val="auto"/>
                    </w:rPr>
                  </w:pPr>
                  <w:r w:rsidRPr="003D6373">
                    <w:rPr>
                      <w:rFonts w:ascii="Arial" w:hAnsi="Arial" w:cs="Arial"/>
                      <w:color w:val="auto"/>
                      <w:lang w:val="en-AU"/>
                    </w:rPr>
                    <w:sym w:font="Wingdings" w:char="F0FC"/>
                  </w:r>
                </w:p>
              </w:tc>
            </w:tr>
            <w:tr w:rsidR="002B40ED" w:rsidRPr="00F11D7F" w14:paraId="7A5A4859" w14:textId="77777777" w:rsidTr="004B731B">
              <w:trPr>
                <w:trHeight w:val="988"/>
              </w:trPr>
              <w:tc>
                <w:tcPr>
                  <w:tcW w:w="111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6A036720" w14:textId="61146279" w:rsidR="002B40ED" w:rsidRPr="004B731B" w:rsidRDefault="002B40ED" w:rsidP="000B3DF6">
                  <w:pPr>
                    <w:pStyle w:val="Table-Entry"/>
                    <w:framePr w:hSpace="180" w:wrap="around" w:vAnchor="text" w:hAnchor="margin" w:x="-176" w:y="511"/>
                    <w:rPr>
                      <w:rFonts w:ascii="Arial" w:hAnsi="Arial"/>
                      <w:b/>
                      <w:color w:val="auto"/>
                      <w:sz w:val="20"/>
                      <w:szCs w:val="20"/>
                    </w:rPr>
                  </w:pPr>
                  <w:r>
                    <w:rPr>
                      <w:rFonts w:ascii="Arial" w:hAnsi="Arial"/>
                      <w:color w:val="auto"/>
                      <w:sz w:val="20"/>
                      <w:szCs w:val="20"/>
                    </w:rPr>
                    <w:t>January</w:t>
                  </w:r>
                </w:p>
              </w:tc>
              <w:tc>
                <w:tcPr>
                  <w:tcW w:w="328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F9821A0" w14:textId="6612A84D"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sidRPr="008A2B06">
                    <w:rPr>
                      <w:rFonts w:ascii="Arial" w:hAnsi="Arial"/>
                      <w:color w:val="auto"/>
                      <w:sz w:val="22"/>
                    </w:rPr>
                    <w:t>Bushfire Drill</w:t>
                  </w:r>
                </w:p>
              </w:tc>
              <w:tc>
                <w:tcPr>
                  <w:tcW w:w="240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A4EB94A" w14:textId="67F7D986"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000000" w:themeColor="text1"/>
                      <w:sz w:val="22"/>
                    </w:rPr>
                    <w:t>All Staff – to be conducted with the children</w:t>
                  </w:r>
                </w:p>
              </w:tc>
              <w:tc>
                <w:tcPr>
                  <w:tcW w:w="1701"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9270E45" w14:textId="77777777"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p>
              </w:tc>
              <w:tc>
                <w:tcPr>
                  <w:tcW w:w="118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5A5B445B" w14:textId="77777777" w:rsidR="002B40ED" w:rsidRPr="00C070EE" w:rsidRDefault="002B40ED" w:rsidP="000B3DF6">
                  <w:pPr>
                    <w:pStyle w:val="Table-Entry"/>
                    <w:framePr w:hSpace="180" w:wrap="around" w:vAnchor="text" w:hAnchor="margin" w:x="-176" w:y="511"/>
                    <w:tabs>
                      <w:tab w:val="clear" w:pos="205"/>
                    </w:tabs>
                    <w:jc w:val="center"/>
                    <w:rPr>
                      <w:rFonts w:ascii="Arial" w:hAnsi="Arial"/>
                      <w:color w:val="auto"/>
                      <w:sz w:val="20"/>
                      <w:szCs w:val="20"/>
                    </w:rPr>
                  </w:pPr>
                </w:p>
              </w:tc>
            </w:tr>
            <w:tr w:rsidR="002B40ED" w:rsidRPr="00F11D7F" w14:paraId="725AF98F" w14:textId="77777777" w:rsidTr="004B731B">
              <w:trPr>
                <w:trHeight w:val="988"/>
              </w:trPr>
              <w:tc>
                <w:tcPr>
                  <w:tcW w:w="111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EE0A100" w14:textId="5827F10A" w:rsidR="002B40ED" w:rsidRPr="004B731B" w:rsidRDefault="002B40ED" w:rsidP="000B3DF6">
                  <w:pPr>
                    <w:pStyle w:val="Table-Entry"/>
                    <w:framePr w:hSpace="180" w:wrap="around" w:vAnchor="text" w:hAnchor="margin" w:x="-176" w:y="511"/>
                    <w:rPr>
                      <w:rFonts w:ascii="Arial" w:hAnsi="Arial"/>
                      <w:b/>
                      <w:color w:val="auto"/>
                      <w:sz w:val="20"/>
                      <w:szCs w:val="20"/>
                    </w:rPr>
                  </w:pPr>
                  <w:r>
                    <w:rPr>
                      <w:rFonts w:ascii="Arial" w:hAnsi="Arial"/>
                      <w:color w:val="auto"/>
                      <w:sz w:val="20"/>
                      <w:szCs w:val="20"/>
                    </w:rPr>
                    <w:t>February</w:t>
                  </w:r>
                </w:p>
              </w:tc>
              <w:tc>
                <w:tcPr>
                  <w:tcW w:w="328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A8D4169" w14:textId="0F56EAAC"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2"/>
                    </w:rPr>
                    <w:t>Internal Fires / Smoke Bushfire Training</w:t>
                  </w:r>
                </w:p>
              </w:tc>
              <w:tc>
                <w:tcPr>
                  <w:tcW w:w="240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8132CC3" w14:textId="14757A64"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000000" w:themeColor="text1"/>
                      <w:sz w:val="22"/>
                    </w:rPr>
                    <w:t>All Staff – Staff Meeting</w:t>
                  </w:r>
                </w:p>
              </w:tc>
              <w:tc>
                <w:tcPr>
                  <w:tcW w:w="1701"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2A929F5" w14:textId="77777777"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p>
              </w:tc>
              <w:tc>
                <w:tcPr>
                  <w:tcW w:w="118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7EBB4BE1" w14:textId="77777777" w:rsidR="002B40ED" w:rsidRPr="00C070EE" w:rsidRDefault="002B40ED" w:rsidP="000B3DF6">
                  <w:pPr>
                    <w:pStyle w:val="Table-Entry"/>
                    <w:framePr w:hSpace="180" w:wrap="around" w:vAnchor="text" w:hAnchor="margin" w:x="-176" w:y="511"/>
                    <w:tabs>
                      <w:tab w:val="clear" w:pos="205"/>
                    </w:tabs>
                    <w:jc w:val="center"/>
                    <w:rPr>
                      <w:rFonts w:ascii="Arial" w:hAnsi="Arial"/>
                      <w:color w:val="auto"/>
                      <w:sz w:val="20"/>
                      <w:szCs w:val="20"/>
                    </w:rPr>
                  </w:pPr>
                </w:p>
              </w:tc>
            </w:tr>
            <w:tr w:rsidR="002B40ED" w:rsidRPr="00F11D7F" w14:paraId="06CC4A0F" w14:textId="77777777" w:rsidTr="004B731B">
              <w:trPr>
                <w:trHeight w:val="988"/>
              </w:trPr>
              <w:tc>
                <w:tcPr>
                  <w:tcW w:w="111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47C9C543" w14:textId="79E500C0" w:rsidR="002B40ED" w:rsidRPr="004B731B" w:rsidRDefault="002B40ED" w:rsidP="000B3DF6">
                  <w:pPr>
                    <w:pStyle w:val="Table-Entry"/>
                    <w:framePr w:hSpace="180" w:wrap="around" w:vAnchor="text" w:hAnchor="margin" w:x="-176" w:y="511"/>
                    <w:rPr>
                      <w:rFonts w:ascii="Arial" w:hAnsi="Arial"/>
                      <w:b/>
                      <w:color w:val="auto"/>
                      <w:sz w:val="20"/>
                      <w:szCs w:val="20"/>
                    </w:rPr>
                  </w:pPr>
                  <w:r>
                    <w:rPr>
                      <w:rFonts w:ascii="Arial" w:hAnsi="Arial"/>
                      <w:color w:val="auto"/>
                      <w:sz w:val="20"/>
                      <w:szCs w:val="20"/>
                    </w:rPr>
                    <w:t>March</w:t>
                  </w:r>
                </w:p>
              </w:tc>
              <w:tc>
                <w:tcPr>
                  <w:tcW w:w="328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2A169F1" w14:textId="615ACF51"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2"/>
                    </w:rPr>
                    <w:t>Bushfire Training</w:t>
                  </w:r>
                </w:p>
              </w:tc>
              <w:tc>
                <w:tcPr>
                  <w:tcW w:w="240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56A0AC9" w14:textId="73D04325"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000000" w:themeColor="text1"/>
                      <w:sz w:val="22"/>
                    </w:rPr>
                    <w:t>All Staff – Staff Meeting</w:t>
                  </w:r>
                </w:p>
              </w:tc>
              <w:tc>
                <w:tcPr>
                  <w:tcW w:w="1701"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02C7864" w14:textId="77777777"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p>
              </w:tc>
              <w:tc>
                <w:tcPr>
                  <w:tcW w:w="118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75137715" w14:textId="77777777" w:rsidR="002B40ED" w:rsidRPr="00C070EE" w:rsidRDefault="002B40ED" w:rsidP="000B3DF6">
                  <w:pPr>
                    <w:pStyle w:val="Table-Entry"/>
                    <w:framePr w:hSpace="180" w:wrap="around" w:vAnchor="text" w:hAnchor="margin" w:x="-176" w:y="511"/>
                    <w:tabs>
                      <w:tab w:val="clear" w:pos="205"/>
                    </w:tabs>
                    <w:jc w:val="center"/>
                    <w:rPr>
                      <w:rFonts w:ascii="Arial" w:hAnsi="Arial"/>
                      <w:color w:val="auto"/>
                      <w:sz w:val="20"/>
                      <w:szCs w:val="20"/>
                    </w:rPr>
                  </w:pPr>
                </w:p>
              </w:tc>
            </w:tr>
            <w:tr w:rsidR="002B40ED" w:rsidRPr="00F11D7F" w14:paraId="244DD413" w14:textId="77777777" w:rsidTr="004B731B">
              <w:trPr>
                <w:trHeight w:val="988"/>
              </w:trPr>
              <w:tc>
                <w:tcPr>
                  <w:tcW w:w="111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35E559C5" w14:textId="17ACD1CA" w:rsidR="002B40ED" w:rsidRPr="004B731B" w:rsidRDefault="002B40ED" w:rsidP="000B3DF6">
                  <w:pPr>
                    <w:pStyle w:val="Table-Entry"/>
                    <w:framePr w:hSpace="180" w:wrap="around" w:vAnchor="text" w:hAnchor="margin" w:x="-176" w:y="511"/>
                    <w:rPr>
                      <w:rFonts w:ascii="Arial" w:hAnsi="Arial"/>
                      <w:b/>
                      <w:color w:val="auto"/>
                      <w:sz w:val="20"/>
                      <w:szCs w:val="20"/>
                    </w:rPr>
                  </w:pPr>
                  <w:r>
                    <w:rPr>
                      <w:rFonts w:ascii="Arial" w:hAnsi="Arial"/>
                      <w:color w:val="auto"/>
                      <w:sz w:val="20"/>
                      <w:szCs w:val="20"/>
                    </w:rPr>
                    <w:t>April</w:t>
                  </w:r>
                </w:p>
              </w:tc>
              <w:tc>
                <w:tcPr>
                  <w:tcW w:w="328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BF8E2DC" w14:textId="77777777" w:rsidR="002B40ED" w:rsidRDefault="002B40ED" w:rsidP="000B3DF6">
                  <w:pPr>
                    <w:pStyle w:val="Table-Entry"/>
                    <w:framePr w:hSpace="180" w:wrap="around" w:vAnchor="text" w:hAnchor="margin" w:x="-176" w:y="511"/>
                    <w:tabs>
                      <w:tab w:val="clear" w:pos="205"/>
                    </w:tabs>
                    <w:rPr>
                      <w:rFonts w:ascii="Arial" w:hAnsi="Arial"/>
                      <w:color w:val="auto"/>
                      <w:sz w:val="22"/>
                    </w:rPr>
                  </w:pPr>
                  <w:r>
                    <w:rPr>
                      <w:rFonts w:ascii="Arial" w:hAnsi="Arial"/>
                      <w:color w:val="auto"/>
                      <w:sz w:val="22"/>
                    </w:rPr>
                    <w:t xml:space="preserve">Medical Response </w:t>
                  </w:r>
                </w:p>
                <w:p w14:paraId="3AB19EFA" w14:textId="7623FFC4"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2"/>
                    </w:rPr>
                    <w:t>General / Snakes</w:t>
                  </w:r>
                </w:p>
              </w:tc>
              <w:tc>
                <w:tcPr>
                  <w:tcW w:w="240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B2CB071" w14:textId="5E17E6FB"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000000" w:themeColor="text1"/>
                      <w:sz w:val="22"/>
                    </w:rPr>
                    <w:t>All Staff – Staff Meeting</w:t>
                  </w:r>
                </w:p>
              </w:tc>
              <w:tc>
                <w:tcPr>
                  <w:tcW w:w="1701"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C79ADCE" w14:textId="77777777"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p>
              </w:tc>
              <w:tc>
                <w:tcPr>
                  <w:tcW w:w="118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330D67A4" w14:textId="77777777" w:rsidR="002B40ED" w:rsidRPr="00C070EE" w:rsidRDefault="002B40ED" w:rsidP="000B3DF6">
                  <w:pPr>
                    <w:pStyle w:val="Table-Entry"/>
                    <w:framePr w:hSpace="180" w:wrap="around" w:vAnchor="text" w:hAnchor="margin" w:x="-176" w:y="511"/>
                    <w:tabs>
                      <w:tab w:val="clear" w:pos="205"/>
                    </w:tabs>
                    <w:jc w:val="center"/>
                    <w:rPr>
                      <w:rFonts w:ascii="Arial" w:hAnsi="Arial"/>
                      <w:color w:val="auto"/>
                      <w:sz w:val="20"/>
                      <w:szCs w:val="20"/>
                    </w:rPr>
                  </w:pPr>
                </w:p>
              </w:tc>
            </w:tr>
            <w:tr w:rsidR="002B40ED" w:rsidRPr="00F11D7F" w14:paraId="285016F6" w14:textId="77777777" w:rsidTr="004B731B">
              <w:trPr>
                <w:trHeight w:val="988"/>
              </w:trPr>
              <w:tc>
                <w:tcPr>
                  <w:tcW w:w="111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41FD78F2" w14:textId="560510DC" w:rsidR="002B40ED" w:rsidRPr="004B731B" w:rsidRDefault="002B40ED" w:rsidP="000B3DF6">
                  <w:pPr>
                    <w:pStyle w:val="Table-Entry"/>
                    <w:framePr w:hSpace="180" w:wrap="around" w:vAnchor="text" w:hAnchor="margin" w:x="-176" w:y="511"/>
                    <w:rPr>
                      <w:rFonts w:ascii="Arial" w:hAnsi="Arial"/>
                      <w:b/>
                      <w:color w:val="auto"/>
                      <w:sz w:val="20"/>
                      <w:szCs w:val="20"/>
                    </w:rPr>
                  </w:pPr>
                  <w:r>
                    <w:rPr>
                      <w:rFonts w:ascii="Arial" w:hAnsi="Arial"/>
                      <w:color w:val="auto"/>
                      <w:sz w:val="20"/>
                      <w:szCs w:val="20"/>
                    </w:rPr>
                    <w:t>May</w:t>
                  </w:r>
                </w:p>
              </w:tc>
              <w:tc>
                <w:tcPr>
                  <w:tcW w:w="328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415B036" w14:textId="1B64B46C"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2"/>
                    </w:rPr>
                    <w:t>Asthma Management</w:t>
                  </w:r>
                </w:p>
              </w:tc>
              <w:tc>
                <w:tcPr>
                  <w:tcW w:w="240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F15C85B" w14:textId="016A4750"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000000" w:themeColor="text1"/>
                      <w:sz w:val="22"/>
                    </w:rPr>
                    <w:t>All Staff – Staff Meeting</w:t>
                  </w:r>
                </w:p>
              </w:tc>
              <w:tc>
                <w:tcPr>
                  <w:tcW w:w="1701"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38D9D9B" w14:textId="77777777" w:rsidR="002B40ED" w:rsidRDefault="002B40ED" w:rsidP="000B3DF6">
                  <w:pPr>
                    <w:pStyle w:val="Table-Entry"/>
                    <w:framePr w:hSpace="180" w:wrap="around" w:vAnchor="text" w:hAnchor="margin" w:x="-176" w:y="511"/>
                    <w:tabs>
                      <w:tab w:val="clear" w:pos="205"/>
                    </w:tabs>
                    <w:rPr>
                      <w:rFonts w:ascii="Arial" w:hAnsi="Arial"/>
                      <w:color w:val="auto"/>
                      <w:sz w:val="20"/>
                      <w:szCs w:val="20"/>
                    </w:rPr>
                  </w:pPr>
                </w:p>
                <w:p w14:paraId="41B42280" w14:textId="77777777"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p>
              </w:tc>
              <w:tc>
                <w:tcPr>
                  <w:tcW w:w="118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369C615E" w14:textId="77777777" w:rsidR="002B40ED" w:rsidRPr="00C070EE" w:rsidRDefault="002B40ED" w:rsidP="000B3DF6">
                  <w:pPr>
                    <w:pStyle w:val="Table-Entry"/>
                    <w:framePr w:hSpace="180" w:wrap="around" w:vAnchor="text" w:hAnchor="margin" w:x="-176" w:y="511"/>
                    <w:tabs>
                      <w:tab w:val="clear" w:pos="205"/>
                    </w:tabs>
                    <w:jc w:val="center"/>
                    <w:rPr>
                      <w:rFonts w:ascii="Arial" w:hAnsi="Arial"/>
                      <w:color w:val="auto"/>
                      <w:sz w:val="20"/>
                      <w:szCs w:val="20"/>
                    </w:rPr>
                  </w:pPr>
                </w:p>
              </w:tc>
            </w:tr>
            <w:tr w:rsidR="002B40ED" w:rsidRPr="00F11D7F" w14:paraId="4115E13C" w14:textId="77777777" w:rsidTr="004B731B">
              <w:trPr>
                <w:trHeight w:val="988"/>
              </w:trPr>
              <w:tc>
                <w:tcPr>
                  <w:tcW w:w="111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5F588824" w14:textId="653E84C1" w:rsidR="002B40ED" w:rsidRPr="004B731B" w:rsidRDefault="002B40ED" w:rsidP="000B3DF6">
                  <w:pPr>
                    <w:pStyle w:val="Table-Entry"/>
                    <w:framePr w:hSpace="180" w:wrap="around" w:vAnchor="text" w:hAnchor="margin" w:x="-176" w:y="511"/>
                    <w:rPr>
                      <w:rFonts w:ascii="Arial" w:hAnsi="Arial"/>
                      <w:b/>
                      <w:color w:val="auto"/>
                      <w:sz w:val="20"/>
                      <w:szCs w:val="20"/>
                    </w:rPr>
                  </w:pPr>
                  <w:r>
                    <w:rPr>
                      <w:rFonts w:ascii="Arial" w:hAnsi="Arial"/>
                      <w:color w:val="auto"/>
                      <w:sz w:val="20"/>
                      <w:szCs w:val="20"/>
                    </w:rPr>
                    <w:t>June</w:t>
                  </w:r>
                </w:p>
              </w:tc>
              <w:tc>
                <w:tcPr>
                  <w:tcW w:w="328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26BB441" w14:textId="2A77BEE6"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2"/>
                    </w:rPr>
                    <w:t>Medical / Anaphylaxis</w:t>
                  </w:r>
                </w:p>
              </w:tc>
              <w:tc>
                <w:tcPr>
                  <w:tcW w:w="240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8EF0006" w14:textId="4EE35A3E"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000000" w:themeColor="text1"/>
                      <w:sz w:val="22"/>
                    </w:rPr>
                    <w:t>All Staff – Staff Meeting</w:t>
                  </w:r>
                </w:p>
              </w:tc>
              <w:tc>
                <w:tcPr>
                  <w:tcW w:w="1701"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3E0BAEC" w14:textId="77777777"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p>
              </w:tc>
              <w:tc>
                <w:tcPr>
                  <w:tcW w:w="118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3F6FDA48" w14:textId="77777777" w:rsidR="002B40ED" w:rsidRPr="00C070EE" w:rsidRDefault="002B40ED" w:rsidP="000B3DF6">
                  <w:pPr>
                    <w:pStyle w:val="Table-Entry"/>
                    <w:framePr w:hSpace="180" w:wrap="around" w:vAnchor="text" w:hAnchor="margin" w:x="-176" w:y="511"/>
                    <w:tabs>
                      <w:tab w:val="clear" w:pos="205"/>
                    </w:tabs>
                    <w:jc w:val="center"/>
                    <w:rPr>
                      <w:rFonts w:ascii="Arial" w:hAnsi="Arial"/>
                      <w:color w:val="auto"/>
                      <w:sz w:val="20"/>
                      <w:szCs w:val="20"/>
                    </w:rPr>
                  </w:pPr>
                </w:p>
              </w:tc>
            </w:tr>
            <w:tr w:rsidR="002B40ED" w:rsidRPr="00F11D7F" w14:paraId="3C8E5A69" w14:textId="77777777" w:rsidTr="004B731B">
              <w:trPr>
                <w:trHeight w:val="988"/>
              </w:trPr>
              <w:tc>
                <w:tcPr>
                  <w:tcW w:w="111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241729AA" w14:textId="0309CA74" w:rsidR="002B40ED" w:rsidRPr="004B731B" w:rsidRDefault="002B40ED" w:rsidP="000B3DF6">
                  <w:pPr>
                    <w:pStyle w:val="Table-Entry"/>
                    <w:framePr w:hSpace="180" w:wrap="around" w:vAnchor="text" w:hAnchor="margin" w:x="-176" w:y="511"/>
                    <w:rPr>
                      <w:rFonts w:ascii="Arial" w:hAnsi="Arial"/>
                      <w:b/>
                      <w:color w:val="auto"/>
                      <w:sz w:val="20"/>
                      <w:szCs w:val="20"/>
                    </w:rPr>
                  </w:pPr>
                  <w:r>
                    <w:rPr>
                      <w:rFonts w:ascii="Arial" w:hAnsi="Arial"/>
                      <w:color w:val="auto"/>
                      <w:sz w:val="20"/>
                      <w:szCs w:val="20"/>
                    </w:rPr>
                    <w:t>July</w:t>
                  </w:r>
                </w:p>
              </w:tc>
              <w:tc>
                <w:tcPr>
                  <w:tcW w:w="328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7A61EF9" w14:textId="29A87406"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2"/>
                    </w:rPr>
                    <w:t>Personal Threat</w:t>
                  </w:r>
                </w:p>
              </w:tc>
              <w:tc>
                <w:tcPr>
                  <w:tcW w:w="240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AFF037C" w14:textId="3E77C048"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000000" w:themeColor="text1"/>
                      <w:sz w:val="22"/>
                    </w:rPr>
                    <w:t>All Staff – Staff Meeting</w:t>
                  </w:r>
                </w:p>
              </w:tc>
              <w:tc>
                <w:tcPr>
                  <w:tcW w:w="1701"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4357B66" w14:textId="77777777"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p>
              </w:tc>
              <w:tc>
                <w:tcPr>
                  <w:tcW w:w="118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62CBB93E" w14:textId="77777777" w:rsidR="002B40ED" w:rsidRPr="00C070EE" w:rsidRDefault="002B40ED" w:rsidP="000B3DF6">
                  <w:pPr>
                    <w:pStyle w:val="Table-Entry"/>
                    <w:framePr w:hSpace="180" w:wrap="around" w:vAnchor="text" w:hAnchor="margin" w:x="-176" w:y="511"/>
                    <w:tabs>
                      <w:tab w:val="clear" w:pos="205"/>
                    </w:tabs>
                    <w:jc w:val="center"/>
                    <w:rPr>
                      <w:rFonts w:ascii="Arial" w:hAnsi="Arial"/>
                      <w:color w:val="auto"/>
                      <w:sz w:val="20"/>
                      <w:szCs w:val="20"/>
                    </w:rPr>
                  </w:pPr>
                </w:p>
              </w:tc>
            </w:tr>
            <w:tr w:rsidR="002B40ED" w:rsidRPr="00F11D7F" w14:paraId="4B3E25F3" w14:textId="77777777" w:rsidTr="004B731B">
              <w:trPr>
                <w:trHeight w:val="988"/>
              </w:trPr>
              <w:tc>
                <w:tcPr>
                  <w:tcW w:w="111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28B37B64" w14:textId="13185A2F" w:rsidR="002B40ED" w:rsidRPr="004B731B" w:rsidRDefault="002B40ED" w:rsidP="000B3DF6">
                  <w:pPr>
                    <w:pStyle w:val="Table-Entry"/>
                    <w:framePr w:hSpace="180" w:wrap="around" w:vAnchor="text" w:hAnchor="margin" w:x="-176" w:y="511"/>
                    <w:rPr>
                      <w:rFonts w:ascii="Arial" w:hAnsi="Arial"/>
                      <w:b/>
                      <w:color w:val="auto"/>
                      <w:sz w:val="20"/>
                      <w:szCs w:val="20"/>
                    </w:rPr>
                  </w:pPr>
                  <w:r>
                    <w:rPr>
                      <w:rFonts w:ascii="Arial" w:hAnsi="Arial"/>
                      <w:color w:val="auto"/>
                      <w:sz w:val="20"/>
                      <w:szCs w:val="20"/>
                    </w:rPr>
                    <w:t>August</w:t>
                  </w:r>
                </w:p>
              </w:tc>
              <w:tc>
                <w:tcPr>
                  <w:tcW w:w="328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8916F11" w14:textId="28487041"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2"/>
                    </w:rPr>
                    <w:t>Bomb Threat</w:t>
                  </w:r>
                </w:p>
              </w:tc>
              <w:tc>
                <w:tcPr>
                  <w:tcW w:w="240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E5E9A72" w14:textId="7E072369"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000000" w:themeColor="text1"/>
                      <w:sz w:val="22"/>
                    </w:rPr>
                    <w:t>All Staff – Staff Meeting</w:t>
                  </w:r>
                </w:p>
              </w:tc>
              <w:tc>
                <w:tcPr>
                  <w:tcW w:w="1701"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E57D4E4" w14:textId="77777777"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p>
              </w:tc>
              <w:tc>
                <w:tcPr>
                  <w:tcW w:w="118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2A8F01A0" w14:textId="77777777" w:rsidR="002B40ED" w:rsidRPr="00C070EE" w:rsidRDefault="002B40ED" w:rsidP="000B3DF6">
                  <w:pPr>
                    <w:pStyle w:val="Table-Entry"/>
                    <w:framePr w:hSpace="180" w:wrap="around" w:vAnchor="text" w:hAnchor="margin" w:x="-176" w:y="511"/>
                    <w:tabs>
                      <w:tab w:val="clear" w:pos="205"/>
                    </w:tabs>
                    <w:jc w:val="center"/>
                    <w:rPr>
                      <w:rFonts w:ascii="Arial" w:hAnsi="Arial"/>
                      <w:color w:val="auto"/>
                      <w:sz w:val="20"/>
                      <w:szCs w:val="20"/>
                    </w:rPr>
                  </w:pPr>
                </w:p>
              </w:tc>
            </w:tr>
            <w:tr w:rsidR="002B40ED" w:rsidRPr="00F11D7F" w14:paraId="03400AD1" w14:textId="77777777" w:rsidTr="004B731B">
              <w:trPr>
                <w:trHeight w:val="988"/>
              </w:trPr>
              <w:tc>
                <w:tcPr>
                  <w:tcW w:w="111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5E102344" w14:textId="72E65D04" w:rsidR="002B40ED" w:rsidRPr="004B731B" w:rsidRDefault="002B40ED" w:rsidP="000B3DF6">
                  <w:pPr>
                    <w:pStyle w:val="Table-Entry"/>
                    <w:framePr w:hSpace="180" w:wrap="around" w:vAnchor="text" w:hAnchor="margin" w:x="-176" w:y="511"/>
                    <w:rPr>
                      <w:rFonts w:ascii="Arial" w:hAnsi="Arial"/>
                      <w:b/>
                      <w:color w:val="auto"/>
                      <w:sz w:val="20"/>
                      <w:szCs w:val="20"/>
                    </w:rPr>
                  </w:pPr>
                  <w:r>
                    <w:rPr>
                      <w:rFonts w:ascii="Arial" w:hAnsi="Arial"/>
                      <w:color w:val="auto"/>
                      <w:sz w:val="20"/>
                      <w:szCs w:val="20"/>
                    </w:rPr>
                    <w:t>September</w:t>
                  </w:r>
                </w:p>
              </w:tc>
              <w:tc>
                <w:tcPr>
                  <w:tcW w:w="328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C25DD7E" w14:textId="0A8B559F"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2"/>
                    </w:rPr>
                    <w:t>Storm / Flooding</w:t>
                  </w:r>
                </w:p>
              </w:tc>
              <w:tc>
                <w:tcPr>
                  <w:tcW w:w="240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3AEF2EE" w14:textId="1E606F48"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000000" w:themeColor="text1"/>
                      <w:sz w:val="22"/>
                    </w:rPr>
                    <w:t>All Staff – Staff Meeting</w:t>
                  </w:r>
                </w:p>
              </w:tc>
              <w:tc>
                <w:tcPr>
                  <w:tcW w:w="1701"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9AA6B3B" w14:textId="77777777"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p>
              </w:tc>
              <w:tc>
                <w:tcPr>
                  <w:tcW w:w="118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09E076F3" w14:textId="77777777" w:rsidR="002B40ED" w:rsidRPr="00C070EE" w:rsidRDefault="002B40ED" w:rsidP="000B3DF6">
                  <w:pPr>
                    <w:pStyle w:val="Table-Entry"/>
                    <w:framePr w:hSpace="180" w:wrap="around" w:vAnchor="text" w:hAnchor="margin" w:x="-176" w:y="511"/>
                    <w:tabs>
                      <w:tab w:val="clear" w:pos="205"/>
                    </w:tabs>
                    <w:jc w:val="center"/>
                    <w:rPr>
                      <w:rFonts w:ascii="Arial" w:hAnsi="Arial"/>
                      <w:color w:val="auto"/>
                      <w:sz w:val="20"/>
                      <w:szCs w:val="20"/>
                    </w:rPr>
                  </w:pPr>
                </w:p>
              </w:tc>
            </w:tr>
            <w:tr w:rsidR="002B40ED" w:rsidRPr="00F11D7F" w14:paraId="1C26C6B3" w14:textId="77777777" w:rsidTr="003D6373">
              <w:trPr>
                <w:trHeight w:val="988"/>
              </w:trPr>
              <w:tc>
                <w:tcPr>
                  <w:tcW w:w="1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749670BF" w14:textId="50D94F7D" w:rsidR="002B40ED" w:rsidRPr="004B731B" w:rsidRDefault="002B40ED" w:rsidP="000B3DF6">
                  <w:pPr>
                    <w:pStyle w:val="Table-Entry"/>
                    <w:framePr w:hSpace="180" w:wrap="around" w:vAnchor="text" w:hAnchor="margin" w:x="-176" w:y="511"/>
                    <w:rPr>
                      <w:rFonts w:ascii="Arial" w:hAnsi="Arial"/>
                      <w:b/>
                      <w:color w:val="auto"/>
                      <w:sz w:val="20"/>
                      <w:szCs w:val="20"/>
                    </w:rPr>
                  </w:pPr>
                  <w:r>
                    <w:rPr>
                      <w:rFonts w:ascii="Arial" w:hAnsi="Arial"/>
                      <w:color w:val="auto"/>
                      <w:sz w:val="20"/>
                      <w:szCs w:val="20"/>
                    </w:rPr>
                    <w:t>October</w:t>
                  </w:r>
                </w:p>
              </w:tc>
              <w:tc>
                <w:tcPr>
                  <w:tcW w:w="32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A703750" w14:textId="3BCB5FED"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2"/>
                    </w:rPr>
                    <w:t>Chemical Spill / Gas Leak</w:t>
                  </w:r>
                </w:p>
              </w:tc>
              <w:tc>
                <w:tcPr>
                  <w:tcW w:w="24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E06CF81" w14:textId="042BE80F"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000000" w:themeColor="text1"/>
                      <w:sz w:val="22"/>
                    </w:rPr>
                    <w:t>All Staff – Staff Meeting</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65360BA" w14:textId="77777777"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p>
              </w:tc>
              <w:tc>
                <w:tcPr>
                  <w:tcW w:w="11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7B2A9BE" w14:textId="77777777" w:rsidR="002B40ED" w:rsidRPr="00C070EE" w:rsidRDefault="002B40ED" w:rsidP="000B3DF6">
                  <w:pPr>
                    <w:pStyle w:val="Table-Entry"/>
                    <w:framePr w:hSpace="180" w:wrap="around" w:vAnchor="text" w:hAnchor="margin" w:x="-176" w:y="511"/>
                    <w:tabs>
                      <w:tab w:val="clear" w:pos="205"/>
                    </w:tabs>
                    <w:jc w:val="center"/>
                    <w:rPr>
                      <w:rFonts w:ascii="Arial" w:hAnsi="Arial"/>
                      <w:color w:val="auto"/>
                      <w:sz w:val="20"/>
                      <w:szCs w:val="20"/>
                    </w:rPr>
                  </w:pPr>
                </w:p>
              </w:tc>
            </w:tr>
            <w:tr w:rsidR="002B40ED" w:rsidRPr="00F11D7F" w14:paraId="7891D468" w14:textId="77777777" w:rsidTr="003D6373">
              <w:trPr>
                <w:trHeight w:val="988"/>
              </w:trPr>
              <w:tc>
                <w:tcPr>
                  <w:tcW w:w="1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4F54D89D" w14:textId="23723C93" w:rsidR="002B40ED" w:rsidRPr="004B731B" w:rsidRDefault="002B40ED" w:rsidP="000B3DF6">
                  <w:pPr>
                    <w:pStyle w:val="Table-Entry"/>
                    <w:framePr w:hSpace="180" w:wrap="around" w:vAnchor="text" w:hAnchor="margin" w:x="-176" w:y="511"/>
                    <w:rPr>
                      <w:rFonts w:ascii="Arial" w:hAnsi="Arial"/>
                      <w:b/>
                      <w:color w:val="auto"/>
                      <w:sz w:val="20"/>
                      <w:szCs w:val="20"/>
                    </w:rPr>
                  </w:pPr>
                  <w:r>
                    <w:rPr>
                      <w:rFonts w:ascii="Arial" w:hAnsi="Arial"/>
                      <w:color w:val="auto"/>
                      <w:sz w:val="20"/>
                      <w:szCs w:val="20"/>
                    </w:rPr>
                    <w:t>November</w:t>
                  </w:r>
                </w:p>
              </w:tc>
              <w:tc>
                <w:tcPr>
                  <w:tcW w:w="32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506ECF5" w14:textId="708AA4EC"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2"/>
                    </w:rPr>
                    <w:t>Bushfire - Training</w:t>
                  </w:r>
                </w:p>
              </w:tc>
              <w:tc>
                <w:tcPr>
                  <w:tcW w:w="24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5BD3862" w14:textId="11E5E38E"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000000" w:themeColor="text1"/>
                      <w:sz w:val="22"/>
                    </w:rPr>
                    <w:t>All Staff – Staff Meeting</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7290F72" w14:textId="77777777"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p>
              </w:tc>
              <w:tc>
                <w:tcPr>
                  <w:tcW w:w="11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D426E63" w14:textId="77777777" w:rsidR="002B40ED" w:rsidRPr="00C070EE" w:rsidRDefault="002B40ED" w:rsidP="000B3DF6">
                  <w:pPr>
                    <w:pStyle w:val="Table-Entry"/>
                    <w:framePr w:hSpace="180" w:wrap="around" w:vAnchor="text" w:hAnchor="margin" w:x="-176" w:y="511"/>
                    <w:tabs>
                      <w:tab w:val="clear" w:pos="205"/>
                    </w:tabs>
                    <w:jc w:val="center"/>
                    <w:rPr>
                      <w:rFonts w:ascii="Arial" w:hAnsi="Arial"/>
                      <w:color w:val="auto"/>
                      <w:sz w:val="20"/>
                      <w:szCs w:val="20"/>
                    </w:rPr>
                  </w:pPr>
                </w:p>
              </w:tc>
            </w:tr>
            <w:tr w:rsidR="002B40ED" w:rsidRPr="00F11D7F" w14:paraId="389E8289" w14:textId="77777777" w:rsidTr="003D6373">
              <w:trPr>
                <w:trHeight w:val="988"/>
              </w:trPr>
              <w:tc>
                <w:tcPr>
                  <w:tcW w:w="1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3162F98E" w14:textId="3B576EC4" w:rsidR="002B40ED" w:rsidRPr="004B731B" w:rsidRDefault="002B40ED" w:rsidP="000B3DF6">
                  <w:pPr>
                    <w:pStyle w:val="Table-Entry"/>
                    <w:framePr w:hSpace="180" w:wrap="around" w:vAnchor="text" w:hAnchor="margin" w:x="-176" w:y="511"/>
                    <w:rPr>
                      <w:rFonts w:ascii="Arial" w:hAnsi="Arial"/>
                      <w:b/>
                      <w:color w:val="auto"/>
                      <w:sz w:val="20"/>
                      <w:szCs w:val="20"/>
                    </w:rPr>
                  </w:pPr>
                  <w:r>
                    <w:rPr>
                      <w:rFonts w:ascii="Arial" w:hAnsi="Arial"/>
                      <w:color w:val="auto"/>
                      <w:sz w:val="20"/>
                      <w:szCs w:val="20"/>
                    </w:rPr>
                    <w:t>December</w:t>
                  </w:r>
                </w:p>
              </w:tc>
              <w:tc>
                <w:tcPr>
                  <w:tcW w:w="32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D0C9082" w14:textId="2441272D"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sidRPr="008A2B06">
                    <w:rPr>
                      <w:rFonts w:ascii="Arial" w:hAnsi="Arial"/>
                      <w:color w:val="auto"/>
                      <w:sz w:val="22"/>
                    </w:rPr>
                    <w:t>Bushfire - Drill</w:t>
                  </w:r>
                </w:p>
              </w:tc>
              <w:tc>
                <w:tcPr>
                  <w:tcW w:w="24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6108F7D" w14:textId="7288B83F"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r>
                    <w:rPr>
                      <w:rFonts w:ascii="Arial" w:hAnsi="Arial"/>
                      <w:color w:val="000000" w:themeColor="text1"/>
                      <w:sz w:val="22"/>
                    </w:rPr>
                    <w:t>All Staff – to be conducted with the children</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45D7417" w14:textId="77777777" w:rsidR="002B40ED" w:rsidRPr="00C070EE" w:rsidRDefault="002B40ED" w:rsidP="000B3DF6">
                  <w:pPr>
                    <w:pStyle w:val="Table-Entry"/>
                    <w:framePr w:hSpace="180" w:wrap="around" w:vAnchor="text" w:hAnchor="margin" w:x="-176" w:y="511"/>
                    <w:tabs>
                      <w:tab w:val="clear" w:pos="205"/>
                    </w:tabs>
                    <w:rPr>
                      <w:rFonts w:ascii="Arial" w:hAnsi="Arial"/>
                      <w:color w:val="auto"/>
                      <w:sz w:val="20"/>
                      <w:szCs w:val="20"/>
                    </w:rPr>
                  </w:pPr>
                </w:p>
              </w:tc>
              <w:tc>
                <w:tcPr>
                  <w:tcW w:w="11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03B93B5" w14:textId="77777777" w:rsidR="002B40ED" w:rsidRPr="00C070EE" w:rsidRDefault="002B40ED" w:rsidP="000B3DF6">
                  <w:pPr>
                    <w:pStyle w:val="Table-Entry"/>
                    <w:framePr w:hSpace="180" w:wrap="around" w:vAnchor="text" w:hAnchor="margin" w:x="-176" w:y="511"/>
                    <w:tabs>
                      <w:tab w:val="clear" w:pos="205"/>
                    </w:tabs>
                    <w:jc w:val="center"/>
                    <w:rPr>
                      <w:rFonts w:ascii="Arial" w:hAnsi="Arial"/>
                      <w:color w:val="auto"/>
                      <w:sz w:val="20"/>
                      <w:szCs w:val="20"/>
                    </w:rPr>
                  </w:pPr>
                </w:p>
              </w:tc>
            </w:tr>
          </w:tbl>
          <w:p w14:paraId="172C0819" w14:textId="66872502" w:rsidR="000F1F73" w:rsidRPr="00942993" w:rsidRDefault="000F1F73" w:rsidP="002B40ED">
            <w:pPr>
              <w:spacing w:after="0"/>
              <w:jc w:val="both"/>
              <w:rPr>
                <w:rFonts w:ascii="Arial" w:hAnsi="Arial" w:cs="Arial"/>
              </w:rPr>
            </w:pPr>
          </w:p>
        </w:tc>
      </w:tr>
      <w:tr w:rsidR="002B40ED" w:rsidRPr="00F11D7F" w14:paraId="616F5CA9" w14:textId="77777777" w:rsidTr="003501FC">
        <w:trPr>
          <w:trHeight w:val="607"/>
        </w:trPr>
        <w:tc>
          <w:tcPr>
            <w:tcW w:w="9911" w:type="dxa"/>
            <w:shd w:val="clear" w:color="auto" w:fill="auto"/>
            <w:vAlign w:val="center"/>
          </w:tcPr>
          <w:p w14:paraId="4DE459DF" w14:textId="77777777" w:rsidR="007B4965" w:rsidRDefault="007B4965" w:rsidP="000F1F73">
            <w:pPr>
              <w:shd w:val="clear" w:color="auto" w:fill="FFFFFF" w:themeFill="background1"/>
              <w:spacing w:before="120" w:after="120"/>
              <w:rPr>
                <w:rFonts w:ascii="Arial" w:hAnsi="Arial" w:cs="Arial"/>
                <w:color w:val="0070C0"/>
              </w:rPr>
            </w:pPr>
          </w:p>
          <w:p w14:paraId="4A49CBD8" w14:textId="77777777" w:rsidR="00637F1C" w:rsidRDefault="00637F1C" w:rsidP="000F1F73">
            <w:pPr>
              <w:shd w:val="clear" w:color="auto" w:fill="FFFFFF" w:themeFill="background1"/>
              <w:spacing w:before="120" w:after="120"/>
              <w:rPr>
                <w:rFonts w:ascii="Arial" w:hAnsi="Arial" w:cs="Arial"/>
                <w:color w:val="0070C0"/>
              </w:rPr>
            </w:pPr>
          </w:p>
          <w:p w14:paraId="4782010E" w14:textId="77777777" w:rsidR="00AD231B" w:rsidRPr="00F11D7F" w:rsidRDefault="00AD231B" w:rsidP="000F1F73">
            <w:pPr>
              <w:shd w:val="clear" w:color="auto" w:fill="FFFFFF" w:themeFill="background1"/>
              <w:spacing w:before="120" w:after="120"/>
              <w:rPr>
                <w:rFonts w:ascii="Arial" w:hAnsi="Arial" w:cs="Arial"/>
                <w:color w:val="0070C0"/>
              </w:rPr>
            </w:pPr>
          </w:p>
        </w:tc>
      </w:tr>
    </w:tbl>
    <w:p w14:paraId="685BFDC1" w14:textId="75DFE05E" w:rsidR="006F1387" w:rsidRDefault="003501FC" w:rsidP="00080559">
      <w:pPr>
        <w:pStyle w:val="Heading1"/>
        <w:numPr>
          <w:ilvl w:val="0"/>
          <w:numId w:val="33"/>
        </w:numPr>
        <w:spacing w:before="0"/>
        <w:ind w:left="-567" w:firstLine="0"/>
        <w:rPr>
          <w:rFonts w:ascii="Arial Bold" w:hAnsi="Arial Bold"/>
          <w:b w:val="0"/>
        </w:rPr>
      </w:pPr>
      <w:bookmarkStart w:id="108" w:name="_Toc338503472"/>
      <w:r w:rsidRPr="003501FC">
        <w:rPr>
          <w:rFonts w:ascii="Arial Bold" w:hAnsi="Arial Bold"/>
          <w:b w:val="0"/>
        </w:rPr>
        <w:lastRenderedPageBreak/>
        <w:t>E</w:t>
      </w:r>
      <w:r w:rsidR="003439E7">
        <w:rPr>
          <w:rFonts w:ascii="Arial Bold" w:hAnsi="Arial Bold"/>
          <w:b w:val="0"/>
        </w:rPr>
        <w:t xml:space="preserve">mergency </w:t>
      </w:r>
      <w:r>
        <w:rPr>
          <w:rFonts w:ascii="Arial Bold" w:hAnsi="Arial Bold"/>
          <w:b w:val="0"/>
        </w:rPr>
        <w:t xml:space="preserve">Kits </w:t>
      </w:r>
      <w:r w:rsidR="003439E7">
        <w:rPr>
          <w:rFonts w:ascii="Arial Bold" w:hAnsi="Arial Bold"/>
          <w:b w:val="0"/>
        </w:rPr>
        <w:t>(Plastic Boxes)</w:t>
      </w:r>
      <w:bookmarkEnd w:id="108"/>
    </w:p>
    <w:p w14:paraId="4C58AF21" w14:textId="77777777" w:rsidR="00637F1C" w:rsidRPr="00637F1C" w:rsidRDefault="00637F1C" w:rsidP="00637F1C"/>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F1FF"/>
        <w:tblLayout w:type="fixed"/>
        <w:tblLook w:val="04A0" w:firstRow="1" w:lastRow="0" w:firstColumn="1" w:lastColumn="0" w:noHBand="0" w:noVBand="1"/>
      </w:tblPr>
      <w:tblGrid>
        <w:gridCol w:w="4395"/>
        <w:gridCol w:w="4111"/>
        <w:gridCol w:w="1417"/>
      </w:tblGrid>
      <w:tr w:rsidR="00F6289F" w:rsidRPr="005842EC" w14:paraId="70CAFA6B"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0AF5259" w14:textId="02C0021C" w:rsidR="00F6289F" w:rsidRPr="00443475" w:rsidRDefault="008E11F1" w:rsidP="00637F1C">
            <w:pPr>
              <w:spacing w:before="120" w:after="120" w:line="240" w:lineRule="auto"/>
              <w:rPr>
                <w:rFonts w:ascii="Arial" w:hAnsi="Arial" w:cs="Arial"/>
                <w:b/>
              </w:rPr>
            </w:pPr>
            <w:r>
              <w:rPr>
                <w:rFonts w:ascii="Arial" w:hAnsi="Arial" w:cs="Arial"/>
                <w:b/>
              </w:rPr>
              <w:t>Our</w:t>
            </w:r>
            <w:r w:rsidR="007E62D4">
              <w:rPr>
                <w:rFonts w:ascii="Arial" w:hAnsi="Arial" w:cs="Arial"/>
                <w:b/>
              </w:rPr>
              <w:t xml:space="preserve"> Emergency Kit Contains:</w:t>
            </w:r>
          </w:p>
        </w:tc>
        <w:tc>
          <w:tcPr>
            <w:tcW w:w="141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10F70D6E" w14:textId="77777777" w:rsidR="00F6289F" w:rsidRPr="005842EC" w:rsidRDefault="00F6289F" w:rsidP="00637F1C">
            <w:pPr>
              <w:pStyle w:val="StyleTable-ColumnHeadingBefore6ptAfter6pt"/>
              <w:tabs>
                <w:tab w:val="clear" w:pos="205"/>
              </w:tabs>
              <w:ind w:left="34"/>
              <w:jc w:val="center"/>
              <w:rPr>
                <w:rFonts w:ascii="Arial" w:hAnsi="Arial" w:cs="Arial"/>
                <w:color w:val="auto"/>
                <w:sz w:val="22"/>
                <w:szCs w:val="22"/>
              </w:rPr>
            </w:pPr>
            <w:r w:rsidRPr="005842EC">
              <w:rPr>
                <w:rFonts w:ascii="Arial" w:hAnsi="Arial" w:cs="Arial"/>
                <w:color w:val="auto"/>
                <w:sz w:val="22"/>
                <w:szCs w:val="22"/>
              </w:rPr>
              <w:sym w:font="Wingdings" w:char="F0FC"/>
            </w:r>
          </w:p>
        </w:tc>
      </w:tr>
      <w:tr w:rsidR="00F6289F" w:rsidRPr="00C070EE" w14:paraId="7B967673"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35F5C352" w14:textId="59CE13D2" w:rsidR="00F6289F" w:rsidRPr="00C070EE" w:rsidRDefault="003F0EA3" w:rsidP="00637F1C">
            <w:pPr>
              <w:spacing w:before="120" w:after="120" w:line="240" w:lineRule="auto"/>
              <w:rPr>
                <w:rFonts w:ascii="Arial" w:hAnsi="Arial" w:cs="Arial"/>
                <w:sz w:val="20"/>
                <w:szCs w:val="20"/>
              </w:rPr>
            </w:pPr>
            <w:r w:rsidRPr="00C070EE">
              <w:rPr>
                <w:rFonts w:ascii="Arial" w:hAnsi="Arial" w:cs="Arial"/>
                <w:sz w:val="20"/>
                <w:szCs w:val="20"/>
              </w:rPr>
              <w:t>Children</w:t>
            </w:r>
            <w:r w:rsidR="006A355D" w:rsidRPr="00C070EE">
              <w:rPr>
                <w:rFonts w:ascii="Arial" w:hAnsi="Arial" w:cs="Arial"/>
                <w:sz w:val="20"/>
                <w:szCs w:val="20"/>
              </w:rPr>
              <w:t>’s</w:t>
            </w:r>
            <w:r w:rsidR="00F6289F" w:rsidRPr="00C070EE">
              <w:rPr>
                <w:rFonts w:ascii="Arial" w:hAnsi="Arial" w:cs="Arial"/>
                <w:sz w:val="20"/>
                <w:szCs w:val="20"/>
              </w:rPr>
              <w:t xml:space="preserve"> data and </w:t>
            </w:r>
            <w:r w:rsidR="000F1733" w:rsidRPr="00C070EE">
              <w:rPr>
                <w:rFonts w:ascii="Arial" w:hAnsi="Arial" w:cs="Arial"/>
                <w:sz w:val="20"/>
                <w:szCs w:val="20"/>
              </w:rPr>
              <w:t xml:space="preserve">parent </w:t>
            </w:r>
            <w:r w:rsidR="00F6289F" w:rsidRPr="00C070EE">
              <w:rPr>
                <w:rFonts w:ascii="Arial" w:hAnsi="Arial" w:cs="Arial"/>
                <w:sz w:val="20"/>
                <w:szCs w:val="20"/>
              </w:rPr>
              <w:t>contact information</w:t>
            </w:r>
            <w:r w:rsidR="008E11F1" w:rsidRPr="00C070EE">
              <w:rPr>
                <w:rFonts w:ascii="Arial" w:hAnsi="Arial" w:cs="Arial"/>
                <w:sz w:val="20"/>
                <w:szCs w:val="20"/>
              </w:rPr>
              <w:t xml:space="preserve"> (contained in EMP)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0530292" w14:textId="77777777" w:rsidR="00F6289F" w:rsidRPr="00C070EE" w:rsidRDefault="00F6289F" w:rsidP="00637F1C">
            <w:pPr>
              <w:spacing w:before="120" w:after="120" w:line="240" w:lineRule="auto"/>
              <w:ind w:left="34"/>
              <w:jc w:val="center"/>
              <w:rPr>
                <w:rFonts w:ascii="Arial" w:hAnsi="Arial" w:cs="Arial"/>
                <w:sz w:val="20"/>
                <w:szCs w:val="20"/>
              </w:rPr>
            </w:pPr>
          </w:p>
        </w:tc>
      </w:tr>
      <w:tr w:rsidR="00F6289F" w:rsidRPr="00C070EE" w14:paraId="7225C01F"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564B0AB1" w14:textId="5A1539E4" w:rsidR="00F6289F" w:rsidRPr="00C070EE" w:rsidRDefault="003F0EA3" w:rsidP="00637F1C">
            <w:pPr>
              <w:spacing w:before="120" w:after="120" w:line="240" w:lineRule="auto"/>
              <w:rPr>
                <w:rFonts w:ascii="Arial" w:hAnsi="Arial" w:cs="Arial"/>
                <w:sz w:val="20"/>
                <w:szCs w:val="20"/>
              </w:rPr>
            </w:pPr>
            <w:r w:rsidRPr="00C070EE">
              <w:rPr>
                <w:rFonts w:ascii="Arial" w:hAnsi="Arial" w:cs="Arial"/>
                <w:sz w:val="20"/>
                <w:szCs w:val="20"/>
              </w:rPr>
              <w:t>Children</w:t>
            </w:r>
            <w:r w:rsidR="00F6289F" w:rsidRPr="00C070EE">
              <w:rPr>
                <w:rFonts w:ascii="Arial" w:hAnsi="Arial" w:cs="Arial"/>
                <w:sz w:val="20"/>
                <w:szCs w:val="20"/>
              </w:rPr>
              <w:t xml:space="preserve"> and staff with special needs list </w:t>
            </w:r>
            <w:r w:rsidR="008E11F1" w:rsidRPr="00C070EE">
              <w:rPr>
                <w:rFonts w:ascii="Arial" w:hAnsi="Arial" w:cs="Arial"/>
                <w:sz w:val="20"/>
                <w:szCs w:val="20"/>
              </w:rPr>
              <w:t xml:space="preserve">(contained in EMP) </w:t>
            </w:r>
            <w:r w:rsidR="00F6289F" w:rsidRPr="00C070EE">
              <w:rPr>
                <w:rFonts w:ascii="Arial" w:hAnsi="Arial" w:cs="Arial"/>
                <w:sz w:val="20"/>
                <w:szCs w:val="20"/>
              </w:rPr>
              <w:t xml:space="preserve">including any </w:t>
            </w:r>
            <w:r w:rsidRPr="00C070EE">
              <w:rPr>
                <w:rFonts w:ascii="Arial" w:hAnsi="Arial" w:cs="Arial"/>
                <w:sz w:val="20"/>
                <w:szCs w:val="20"/>
              </w:rPr>
              <w:t>children’s</w:t>
            </w:r>
            <w:r w:rsidR="00F6289F" w:rsidRPr="00C070EE">
              <w:rPr>
                <w:rFonts w:ascii="Arial" w:hAnsi="Arial" w:cs="Arial"/>
                <w:sz w:val="20"/>
                <w:szCs w:val="20"/>
              </w:rPr>
              <w:t xml:space="preserve"> medications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7E61E51" w14:textId="77777777" w:rsidR="00F6289F" w:rsidRPr="00C070EE" w:rsidRDefault="00F6289F" w:rsidP="00637F1C">
            <w:pPr>
              <w:spacing w:before="120" w:after="120" w:line="240" w:lineRule="auto"/>
              <w:ind w:left="34"/>
              <w:jc w:val="center"/>
              <w:rPr>
                <w:rFonts w:ascii="Arial" w:hAnsi="Arial" w:cs="Arial"/>
                <w:sz w:val="20"/>
                <w:szCs w:val="20"/>
              </w:rPr>
            </w:pPr>
          </w:p>
        </w:tc>
      </w:tr>
      <w:tr w:rsidR="003F0EA3" w:rsidRPr="00C070EE" w14:paraId="66E08934"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59DCDEA9" w14:textId="1B4B9B8C" w:rsidR="003F0EA3" w:rsidRPr="00C070EE" w:rsidRDefault="003F0EA3" w:rsidP="00637F1C">
            <w:pPr>
              <w:spacing w:before="120" w:after="120" w:line="240" w:lineRule="auto"/>
              <w:rPr>
                <w:rFonts w:ascii="Arial" w:hAnsi="Arial" w:cs="Arial"/>
                <w:sz w:val="20"/>
                <w:szCs w:val="20"/>
              </w:rPr>
            </w:pPr>
            <w:r w:rsidRPr="00C070EE">
              <w:rPr>
                <w:rFonts w:ascii="Arial" w:hAnsi="Arial" w:cs="Arial"/>
                <w:sz w:val="20"/>
                <w:szCs w:val="20"/>
              </w:rPr>
              <w:t>Enrolment records including authorisations</w:t>
            </w:r>
            <w:r w:rsidR="00E03139" w:rsidRPr="00C070EE">
              <w:rPr>
                <w:rFonts w:ascii="Arial" w:hAnsi="Arial" w:cs="Arial"/>
                <w:sz w:val="20"/>
                <w:szCs w:val="20"/>
              </w:rPr>
              <w:t xml:space="preserve"> and parent contact details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56ED76" w14:textId="77777777" w:rsidR="003F0EA3" w:rsidRPr="00C070EE" w:rsidRDefault="003F0EA3" w:rsidP="00637F1C">
            <w:pPr>
              <w:spacing w:before="120" w:after="120" w:line="240" w:lineRule="auto"/>
              <w:ind w:left="34"/>
              <w:jc w:val="center"/>
              <w:rPr>
                <w:rFonts w:ascii="Arial" w:hAnsi="Arial" w:cs="Arial"/>
                <w:sz w:val="20"/>
                <w:szCs w:val="20"/>
              </w:rPr>
            </w:pPr>
          </w:p>
        </w:tc>
      </w:tr>
      <w:tr w:rsidR="0011232A" w:rsidRPr="00C070EE" w14:paraId="577BBBE9"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0A758B67" w14:textId="0D49C62C" w:rsidR="0011232A" w:rsidRPr="00C070EE" w:rsidRDefault="0011232A" w:rsidP="00637F1C">
            <w:pPr>
              <w:spacing w:before="120" w:after="120" w:line="240" w:lineRule="auto"/>
              <w:rPr>
                <w:rFonts w:ascii="Arial" w:hAnsi="Arial" w:cs="Arial"/>
                <w:sz w:val="20"/>
                <w:szCs w:val="20"/>
              </w:rPr>
            </w:pPr>
            <w:r w:rsidRPr="00C070EE">
              <w:rPr>
                <w:rFonts w:ascii="Arial" w:hAnsi="Arial" w:cs="Arial"/>
                <w:sz w:val="20"/>
                <w:szCs w:val="20"/>
              </w:rPr>
              <w:t>Staff contact information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71B6B9" w14:textId="77777777" w:rsidR="0011232A" w:rsidRPr="00C070EE" w:rsidRDefault="0011232A" w:rsidP="00637F1C">
            <w:pPr>
              <w:spacing w:before="120" w:after="120" w:line="240" w:lineRule="auto"/>
              <w:ind w:left="34"/>
              <w:jc w:val="center"/>
              <w:rPr>
                <w:rFonts w:ascii="Arial" w:hAnsi="Arial" w:cs="Arial"/>
                <w:sz w:val="20"/>
                <w:szCs w:val="20"/>
              </w:rPr>
            </w:pPr>
          </w:p>
        </w:tc>
      </w:tr>
      <w:tr w:rsidR="00F6289F" w:rsidRPr="00C070EE" w14:paraId="3384A15A"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6537B5D2" w14:textId="5881047E" w:rsidR="00F6289F" w:rsidRPr="00C070EE" w:rsidRDefault="00321BDB" w:rsidP="00637F1C">
            <w:pPr>
              <w:spacing w:before="120" w:after="120" w:line="240" w:lineRule="auto"/>
              <w:rPr>
                <w:rFonts w:ascii="Arial" w:hAnsi="Arial" w:cs="Arial"/>
                <w:sz w:val="20"/>
                <w:szCs w:val="20"/>
              </w:rPr>
            </w:pPr>
            <w:r w:rsidRPr="00C070EE">
              <w:rPr>
                <w:rFonts w:ascii="Arial" w:hAnsi="Arial" w:cs="Arial"/>
                <w:sz w:val="20"/>
                <w:szCs w:val="20"/>
              </w:rPr>
              <w:t>Facility k</w:t>
            </w:r>
            <w:r w:rsidR="00F6289F" w:rsidRPr="00C070EE">
              <w:rPr>
                <w:rFonts w:ascii="Arial" w:hAnsi="Arial" w:cs="Arial"/>
                <w:sz w:val="20"/>
                <w:szCs w:val="20"/>
              </w:rPr>
              <w:t>eys</w:t>
            </w:r>
            <w:r w:rsidR="006A355D" w:rsidRPr="00C070EE">
              <w:rPr>
                <w:rFonts w:ascii="Arial" w:hAnsi="Arial" w:cs="Arial"/>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471886" w14:textId="77777777" w:rsidR="00F6289F" w:rsidRPr="00C070EE" w:rsidRDefault="00F6289F" w:rsidP="00637F1C">
            <w:pPr>
              <w:spacing w:before="120" w:after="120" w:line="240" w:lineRule="auto"/>
              <w:ind w:left="34"/>
              <w:jc w:val="center"/>
              <w:rPr>
                <w:rFonts w:ascii="Arial" w:hAnsi="Arial" w:cs="Arial"/>
                <w:sz w:val="20"/>
                <w:szCs w:val="20"/>
              </w:rPr>
            </w:pPr>
          </w:p>
        </w:tc>
      </w:tr>
      <w:tr w:rsidR="00F6289F" w:rsidRPr="00C070EE" w14:paraId="11E9C636"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022EB6EA" w14:textId="1EAAE313" w:rsidR="00F6289F" w:rsidRPr="00C070EE" w:rsidRDefault="00F6289F" w:rsidP="00637F1C">
            <w:pPr>
              <w:spacing w:before="120" w:after="120" w:line="240" w:lineRule="auto"/>
              <w:rPr>
                <w:rFonts w:ascii="Arial" w:hAnsi="Arial" w:cs="Arial"/>
                <w:sz w:val="20"/>
                <w:szCs w:val="20"/>
              </w:rPr>
            </w:pPr>
            <w:r w:rsidRPr="00C070EE">
              <w:rPr>
                <w:rFonts w:ascii="Arial" w:hAnsi="Arial" w:cs="Arial"/>
                <w:sz w:val="20"/>
                <w:szCs w:val="20"/>
              </w:rPr>
              <w:t xml:space="preserve">Standard portable First Aid </w:t>
            </w:r>
            <w:r w:rsidR="000F1733" w:rsidRPr="00C070EE">
              <w:rPr>
                <w:rFonts w:ascii="Arial" w:hAnsi="Arial" w:cs="Arial"/>
                <w:sz w:val="20"/>
                <w:szCs w:val="20"/>
              </w:rPr>
              <w:t>K</w:t>
            </w:r>
            <w:r w:rsidRPr="00C070EE">
              <w:rPr>
                <w:rFonts w:ascii="Arial" w:hAnsi="Arial" w:cs="Arial"/>
                <w:sz w:val="20"/>
                <w:szCs w:val="20"/>
              </w:rPr>
              <w:t xml:space="preserve">it. </w:t>
            </w:r>
            <w:r w:rsidR="000F1733" w:rsidRPr="00C070EE">
              <w:rPr>
                <w:rFonts w:ascii="Arial" w:hAnsi="Arial" w:cs="Arial"/>
                <w:sz w:val="20"/>
                <w:szCs w:val="20"/>
              </w:rPr>
              <w:t xml:space="preserve"> </w:t>
            </w:r>
            <w:r w:rsidRPr="00C070EE">
              <w:rPr>
                <w:rFonts w:ascii="Arial" w:hAnsi="Arial" w:cs="Arial"/>
                <w:sz w:val="20"/>
                <w:szCs w:val="20"/>
              </w:rPr>
              <w:t xml:space="preserve">Refer to </w:t>
            </w:r>
            <w:hyperlink r:id="rId54" w:history="1">
              <w:r w:rsidRPr="00C070EE">
                <w:rPr>
                  <w:rFonts w:ascii="Arial" w:hAnsi="Arial" w:cs="Arial"/>
                  <w:sz w:val="20"/>
                  <w:szCs w:val="20"/>
                  <w:u w:val="single"/>
                </w:rPr>
                <w:t>First Aid Kits Contents Checklist</w:t>
              </w:r>
            </w:hyperlink>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52BF1D8" w14:textId="77777777" w:rsidR="00F6289F" w:rsidRPr="00C070EE" w:rsidRDefault="00F6289F" w:rsidP="00637F1C">
            <w:pPr>
              <w:spacing w:before="120" w:after="120" w:line="240" w:lineRule="auto"/>
              <w:ind w:left="34"/>
              <w:jc w:val="center"/>
              <w:rPr>
                <w:rFonts w:ascii="Arial" w:hAnsi="Arial" w:cs="Arial"/>
                <w:sz w:val="20"/>
                <w:szCs w:val="20"/>
              </w:rPr>
            </w:pPr>
          </w:p>
        </w:tc>
      </w:tr>
      <w:tr w:rsidR="00F6289F" w:rsidRPr="00C070EE" w14:paraId="0C058D03" w14:textId="77777777" w:rsidTr="004B731B">
        <w:trPr>
          <w:trHeight w:val="353"/>
        </w:trPr>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5065CED2" w14:textId="5B43F1D4" w:rsidR="00F6289F" w:rsidRPr="00C070EE" w:rsidRDefault="00F6289F" w:rsidP="00637F1C">
            <w:pPr>
              <w:spacing w:before="120" w:after="120" w:line="240" w:lineRule="auto"/>
              <w:rPr>
                <w:rFonts w:ascii="Arial" w:hAnsi="Arial" w:cs="Arial"/>
                <w:i/>
                <w:sz w:val="20"/>
                <w:szCs w:val="20"/>
              </w:rPr>
            </w:pPr>
            <w:bookmarkStart w:id="109" w:name="_Toc272496506"/>
            <w:r w:rsidRPr="00C070EE">
              <w:rPr>
                <w:rFonts w:ascii="Arial" w:hAnsi="Arial" w:cs="Arial"/>
                <w:sz w:val="20"/>
                <w:szCs w:val="20"/>
              </w:rPr>
              <w:t>A charged mobile phone</w:t>
            </w:r>
            <w:bookmarkEnd w:id="109"/>
            <w:r w:rsidR="00334123" w:rsidRPr="00C070EE">
              <w:rPr>
                <w:rFonts w:ascii="Arial" w:hAnsi="Arial" w:cs="Arial"/>
                <w:sz w:val="20"/>
                <w:szCs w:val="20"/>
              </w:rPr>
              <w:t xml:space="preserve"> and charger/s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CBC39E2" w14:textId="77777777" w:rsidR="00F6289F" w:rsidRPr="00C070EE" w:rsidRDefault="00F6289F" w:rsidP="00637F1C">
            <w:pPr>
              <w:spacing w:before="120" w:after="120" w:line="240" w:lineRule="auto"/>
              <w:ind w:left="34"/>
              <w:jc w:val="center"/>
              <w:rPr>
                <w:rFonts w:ascii="Arial" w:hAnsi="Arial" w:cs="Arial"/>
                <w:sz w:val="20"/>
                <w:szCs w:val="20"/>
              </w:rPr>
            </w:pPr>
          </w:p>
        </w:tc>
      </w:tr>
      <w:tr w:rsidR="00F6289F" w:rsidRPr="00C070EE" w14:paraId="57E424FB"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4BFF73F2" w14:textId="77777777" w:rsidR="00F6289F" w:rsidRPr="00C070EE" w:rsidRDefault="00F6289F" w:rsidP="00637F1C">
            <w:pPr>
              <w:spacing w:before="120" w:after="120" w:line="240" w:lineRule="auto"/>
              <w:rPr>
                <w:rFonts w:ascii="Arial" w:hAnsi="Arial" w:cs="Arial"/>
                <w:i/>
                <w:sz w:val="20"/>
                <w:szCs w:val="20"/>
              </w:rPr>
            </w:pPr>
            <w:bookmarkStart w:id="110" w:name="_Toc272496507"/>
            <w:r w:rsidRPr="00C070EE">
              <w:rPr>
                <w:rFonts w:ascii="Arial" w:hAnsi="Arial" w:cs="Arial"/>
                <w:sz w:val="20"/>
                <w:szCs w:val="20"/>
              </w:rPr>
              <w:t>Torch with replacement batteries (or wind up torch)</w:t>
            </w:r>
            <w:bookmarkEnd w:id="110"/>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0FEC2C" w14:textId="77777777" w:rsidR="00F6289F" w:rsidRPr="00C070EE" w:rsidRDefault="00F6289F" w:rsidP="00637F1C">
            <w:pPr>
              <w:spacing w:before="120" w:after="120" w:line="240" w:lineRule="auto"/>
              <w:ind w:left="34"/>
              <w:jc w:val="center"/>
              <w:rPr>
                <w:rFonts w:ascii="Arial" w:hAnsi="Arial" w:cs="Arial"/>
                <w:sz w:val="20"/>
                <w:szCs w:val="20"/>
              </w:rPr>
            </w:pPr>
          </w:p>
        </w:tc>
      </w:tr>
      <w:tr w:rsidR="00F6289F" w:rsidRPr="00C070EE" w14:paraId="5D683F7F"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0DCA576C" w14:textId="77777777" w:rsidR="00F6289F" w:rsidRPr="00C070EE" w:rsidRDefault="00F6289F" w:rsidP="00637F1C">
            <w:pPr>
              <w:spacing w:before="120" w:after="120" w:line="240" w:lineRule="auto"/>
              <w:rPr>
                <w:rFonts w:ascii="Arial" w:hAnsi="Arial" w:cs="Arial"/>
                <w:i/>
                <w:sz w:val="20"/>
                <w:szCs w:val="20"/>
              </w:rPr>
            </w:pPr>
            <w:bookmarkStart w:id="111" w:name="_Toc272496509"/>
            <w:r w:rsidRPr="00C070EE">
              <w:rPr>
                <w:rFonts w:ascii="Arial" w:hAnsi="Arial" w:cs="Arial"/>
                <w:sz w:val="20"/>
                <w:szCs w:val="20"/>
              </w:rPr>
              <w:t>Portable battery powered radio</w:t>
            </w:r>
            <w:bookmarkEnd w:id="111"/>
            <w:r w:rsidRPr="00C070EE">
              <w:rPr>
                <w:rFonts w:ascii="Arial" w:hAnsi="Arial" w:cs="Arial"/>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6887E76" w14:textId="77777777" w:rsidR="00F6289F" w:rsidRPr="00C070EE" w:rsidRDefault="00F6289F" w:rsidP="00637F1C">
            <w:pPr>
              <w:spacing w:before="120" w:after="120" w:line="240" w:lineRule="auto"/>
              <w:ind w:left="34"/>
              <w:jc w:val="center"/>
              <w:rPr>
                <w:rFonts w:ascii="Arial" w:hAnsi="Arial" w:cs="Arial"/>
                <w:sz w:val="20"/>
                <w:szCs w:val="20"/>
              </w:rPr>
            </w:pPr>
          </w:p>
        </w:tc>
      </w:tr>
      <w:tr w:rsidR="00F6289F" w:rsidRPr="00C070EE" w14:paraId="645F93F9"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0358C1AF" w14:textId="77777777" w:rsidR="00F6289F" w:rsidRPr="00C070EE" w:rsidRDefault="00F6289F" w:rsidP="00637F1C">
            <w:pPr>
              <w:spacing w:before="120" w:after="120" w:line="240" w:lineRule="auto"/>
              <w:rPr>
                <w:rFonts w:ascii="Arial" w:hAnsi="Arial" w:cs="Arial"/>
                <w:i/>
                <w:sz w:val="20"/>
                <w:szCs w:val="20"/>
              </w:rPr>
            </w:pPr>
            <w:bookmarkStart w:id="112" w:name="_Toc272496510"/>
            <w:r w:rsidRPr="00C070EE">
              <w:rPr>
                <w:rFonts w:ascii="Arial" w:hAnsi="Arial" w:cs="Arial"/>
                <w:sz w:val="20"/>
                <w:szCs w:val="20"/>
              </w:rPr>
              <w:t>Copy of facility site plan and EMP including evacuation routes</w:t>
            </w:r>
            <w:bookmarkEnd w:id="112"/>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F0B022E" w14:textId="77777777" w:rsidR="00F6289F" w:rsidRPr="00C070EE" w:rsidRDefault="00F6289F" w:rsidP="00637F1C">
            <w:pPr>
              <w:spacing w:before="120" w:after="120" w:line="240" w:lineRule="auto"/>
              <w:ind w:left="34"/>
              <w:jc w:val="center"/>
              <w:rPr>
                <w:rFonts w:ascii="Arial" w:hAnsi="Arial" w:cs="Arial"/>
                <w:sz w:val="20"/>
                <w:szCs w:val="20"/>
              </w:rPr>
            </w:pPr>
          </w:p>
        </w:tc>
      </w:tr>
      <w:tr w:rsidR="003F0EA3" w:rsidRPr="00C070EE" w14:paraId="42AD706A"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10750CCF" w14:textId="12BE6A8D" w:rsidR="003F0EA3" w:rsidRPr="00C070EE" w:rsidRDefault="003F0EA3" w:rsidP="00637F1C">
            <w:pPr>
              <w:spacing w:before="120" w:after="120" w:line="240" w:lineRule="auto"/>
              <w:rPr>
                <w:rFonts w:ascii="Arial" w:hAnsi="Arial" w:cs="Arial"/>
                <w:sz w:val="20"/>
                <w:szCs w:val="20"/>
              </w:rPr>
            </w:pPr>
            <w:r w:rsidRPr="00C070EE">
              <w:rPr>
                <w:rFonts w:ascii="Arial" w:hAnsi="Arial" w:cs="Arial"/>
                <w:sz w:val="20"/>
                <w:szCs w:val="20"/>
              </w:rPr>
              <w:t>Bottled water</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5791F29" w14:textId="77777777" w:rsidR="003F0EA3" w:rsidRPr="00C070EE" w:rsidRDefault="003F0EA3" w:rsidP="00637F1C">
            <w:pPr>
              <w:spacing w:before="120" w:after="120" w:line="240" w:lineRule="auto"/>
              <w:ind w:left="34"/>
              <w:jc w:val="center"/>
              <w:rPr>
                <w:rFonts w:ascii="Arial" w:hAnsi="Arial" w:cs="Arial"/>
                <w:sz w:val="20"/>
                <w:szCs w:val="20"/>
              </w:rPr>
            </w:pPr>
          </w:p>
        </w:tc>
      </w:tr>
      <w:tr w:rsidR="003F0EA3" w:rsidRPr="00C070EE" w14:paraId="031F59A6"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22BE5C79" w14:textId="4E71016D" w:rsidR="003F0EA3" w:rsidRPr="00C070EE" w:rsidRDefault="003F0EA3" w:rsidP="00637F1C">
            <w:pPr>
              <w:spacing w:before="120" w:after="120" w:line="240" w:lineRule="auto"/>
              <w:rPr>
                <w:rFonts w:ascii="Arial" w:hAnsi="Arial" w:cs="Arial"/>
                <w:sz w:val="20"/>
                <w:szCs w:val="20"/>
              </w:rPr>
            </w:pPr>
            <w:r w:rsidRPr="00C070EE">
              <w:rPr>
                <w:rFonts w:ascii="Arial" w:hAnsi="Arial" w:cs="Arial"/>
                <w:sz w:val="20"/>
                <w:szCs w:val="20"/>
              </w:rPr>
              <w:t>Portable non-perishable snacks such as sultanas, dried fruits and energy bars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EE6180" w14:textId="77777777" w:rsidR="003F0EA3" w:rsidRPr="00C070EE" w:rsidRDefault="003F0EA3" w:rsidP="00637F1C">
            <w:pPr>
              <w:spacing w:before="120" w:after="120" w:line="240" w:lineRule="auto"/>
              <w:ind w:left="34"/>
              <w:jc w:val="center"/>
              <w:rPr>
                <w:rFonts w:ascii="Arial" w:hAnsi="Arial" w:cs="Arial"/>
                <w:sz w:val="20"/>
                <w:szCs w:val="20"/>
              </w:rPr>
            </w:pPr>
          </w:p>
        </w:tc>
      </w:tr>
      <w:tr w:rsidR="00F6289F" w:rsidRPr="00C070EE" w14:paraId="7FD0D274"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41BC9BA3" w14:textId="77777777" w:rsidR="00F6289F" w:rsidRPr="00C070EE" w:rsidRDefault="00F6289F" w:rsidP="00637F1C">
            <w:pPr>
              <w:spacing w:before="120" w:after="120" w:line="240" w:lineRule="auto"/>
              <w:rPr>
                <w:rFonts w:ascii="Arial" w:hAnsi="Arial" w:cs="Arial"/>
                <w:i/>
                <w:sz w:val="20"/>
                <w:szCs w:val="20"/>
              </w:rPr>
            </w:pPr>
            <w:bookmarkStart w:id="113" w:name="_Toc272496511"/>
            <w:r w:rsidRPr="00C070EE">
              <w:rPr>
                <w:rFonts w:ascii="Arial" w:hAnsi="Arial" w:cs="Arial"/>
                <w:sz w:val="20"/>
                <w:szCs w:val="20"/>
              </w:rPr>
              <w:t>Sunscreen and spare sunhats</w:t>
            </w:r>
            <w:bookmarkEnd w:id="113"/>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AB906E" w14:textId="77777777" w:rsidR="00F6289F" w:rsidRPr="00C070EE" w:rsidRDefault="00F6289F" w:rsidP="00637F1C">
            <w:pPr>
              <w:spacing w:before="120" w:after="120" w:line="240" w:lineRule="auto"/>
              <w:ind w:left="34"/>
              <w:jc w:val="center"/>
              <w:rPr>
                <w:rFonts w:ascii="Arial" w:hAnsi="Arial" w:cs="Arial"/>
                <w:sz w:val="20"/>
                <w:szCs w:val="20"/>
              </w:rPr>
            </w:pPr>
          </w:p>
        </w:tc>
      </w:tr>
      <w:tr w:rsidR="00F6289F" w:rsidRPr="00C070EE" w14:paraId="08C13F9A"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24894814" w14:textId="77777777" w:rsidR="00F6289F" w:rsidRPr="00C070EE" w:rsidRDefault="00F6289F" w:rsidP="00637F1C">
            <w:pPr>
              <w:spacing w:before="120" w:after="120" w:line="240" w:lineRule="auto"/>
              <w:rPr>
                <w:rFonts w:ascii="Arial" w:hAnsi="Arial" w:cs="Arial"/>
                <w:i/>
                <w:sz w:val="20"/>
                <w:szCs w:val="20"/>
              </w:rPr>
            </w:pPr>
            <w:bookmarkStart w:id="114" w:name="_Toc272496513"/>
            <w:r w:rsidRPr="00C070EE">
              <w:rPr>
                <w:rFonts w:ascii="Arial" w:hAnsi="Arial" w:cs="Arial"/>
                <w:sz w:val="20"/>
                <w:szCs w:val="20"/>
              </w:rPr>
              <w:t>Plastic garbage bags and ties</w:t>
            </w:r>
            <w:bookmarkEnd w:id="114"/>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9EEB9A" w14:textId="77777777" w:rsidR="00F6289F" w:rsidRPr="00C070EE" w:rsidRDefault="00F6289F" w:rsidP="00637F1C">
            <w:pPr>
              <w:spacing w:before="120" w:after="120" w:line="240" w:lineRule="auto"/>
              <w:ind w:left="34"/>
              <w:jc w:val="center"/>
              <w:rPr>
                <w:rFonts w:ascii="Arial" w:hAnsi="Arial" w:cs="Arial"/>
                <w:sz w:val="20"/>
                <w:szCs w:val="20"/>
              </w:rPr>
            </w:pPr>
          </w:p>
        </w:tc>
      </w:tr>
      <w:tr w:rsidR="00F6289F" w:rsidRPr="00C070EE" w14:paraId="77249FE9"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78B1A373" w14:textId="77777777" w:rsidR="00F6289F" w:rsidRPr="00C070EE" w:rsidRDefault="00F6289F" w:rsidP="00637F1C">
            <w:pPr>
              <w:spacing w:before="120" w:after="120" w:line="240" w:lineRule="auto"/>
              <w:rPr>
                <w:rFonts w:ascii="Arial" w:hAnsi="Arial" w:cs="Arial"/>
                <w:i/>
                <w:sz w:val="20"/>
                <w:szCs w:val="20"/>
              </w:rPr>
            </w:pPr>
            <w:bookmarkStart w:id="115" w:name="_Toc272496514"/>
            <w:r w:rsidRPr="00C070EE">
              <w:rPr>
                <w:rFonts w:ascii="Arial" w:hAnsi="Arial" w:cs="Arial"/>
                <w:sz w:val="20"/>
                <w:szCs w:val="20"/>
              </w:rPr>
              <w:t>Toiletry supplies</w:t>
            </w:r>
            <w:bookmarkEnd w:id="115"/>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D86EEF" w14:textId="77777777" w:rsidR="00F6289F" w:rsidRPr="00C070EE" w:rsidRDefault="00F6289F" w:rsidP="00637F1C">
            <w:pPr>
              <w:spacing w:before="120" w:after="120" w:line="240" w:lineRule="auto"/>
              <w:ind w:left="34"/>
              <w:jc w:val="center"/>
              <w:rPr>
                <w:rFonts w:ascii="Arial" w:hAnsi="Arial" w:cs="Arial"/>
                <w:sz w:val="20"/>
                <w:szCs w:val="20"/>
              </w:rPr>
            </w:pPr>
          </w:p>
        </w:tc>
      </w:tr>
      <w:tr w:rsidR="00F6289F" w:rsidRPr="00C070EE" w14:paraId="0A8C0CE5"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5317ACB9" w14:textId="77777777" w:rsidR="00F6289F" w:rsidRPr="00C070EE" w:rsidRDefault="00F6289F" w:rsidP="00637F1C">
            <w:pPr>
              <w:spacing w:before="120" w:after="120" w:line="240" w:lineRule="auto"/>
              <w:rPr>
                <w:rFonts w:ascii="Arial" w:hAnsi="Arial" w:cs="Arial"/>
                <w:sz w:val="20"/>
                <w:szCs w:val="20"/>
              </w:rPr>
            </w:pPr>
            <w:r w:rsidRPr="00C070EE">
              <w:rPr>
                <w:rFonts w:ascii="Arial" w:hAnsi="Arial" w:cs="Arial"/>
                <w:sz w:val="20"/>
                <w:szCs w:val="20"/>
              </w:rPr>
              <w:t>Other</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E4A1171" w14:textId="77777777" w:rsidR="00F6289F" w:rsidRPr="00C070EE" w:rsidRDefault="00F6289F" w:rsidP="00637F1C">
            <w:pPr>
              <w:spacing w:before="120" w:after="120" w:line="240" w:lineRule="auto"/>
              <w:ind w:left="34"/>
              <w:jc w:val="center"/>
              <w:rPr>
                <w:rFonts w:ascii="Arial" w:hAnsi="Arial" w:cs="Arial"/>
                <w:sz w:val="20"/>
                <w:szCs w:val="20"/>
              </w:rPr>
            </w:pPr>
          </w:p>
        </w:tc>
      </w:tr>
      <w:tr w:rsidR="009128E1" w:rsidRPr="00C070EE" w14:paraId="5A5767B0" w14:textId="77777777" w:rsidTr="004B731B">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BBFDC05" w14:textId="77777777" w:rsidR="009128E1" w:rsidRPr="007B4965" w:rsidRDefault="009128E1" w:rsidP="00637F1C">
            <w:pPr>
              <w:spacing w:before="120" w:after="120" w:line="240" w:lineRule="auto"/>
              <w:rPr>
                <w:rFonts w:ascii="Arial" w:hAnsi="Arial" w:cs="Arial"/>
                <w:sz w:val="2"/>
                <w:szCs w:val="20"/>
              </w:rPr>
            </w:pPr>
          </w:p>
        </w:tc>
        <w:tc>
          <w:tcPr>
            <w:tcW w:w="141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tcPr>
          <w:p w14:paraId="3A689CE2" w14:textId="77777777" w:rsidR="009128E1" w:rsidRPr="007B4965" w:rsidRDefault="009128E1" w:rsidP="00637F1C">
            <w:pPr>
              <w:spacing w:before="120" w:after="120" w:line="240" w:lineRule="auto"/>
              <w:ind w:left="34"/>
              <w:jc w:val="center"/>
              <w:rPr>
                <w:rFonts w:ascii="Arial" w:hAnsi="Arial" w:cs="Arial"/>
                <w:sz w:val="2"/>
                <w:szCs w:val="20"/>
              </w:rPr>
            </w:pPr>
          </w:p>
        </w:tc>
      </w:tr>
      <w:tr w:rsidR="009128E1" w:rsidRPr="00C070EE" w14:paraId="706F8870" w14:textId="77777777" w:rsidTr="007B4965">
        <w:tc>
          <w:tcPr>
            <w:tcW w:w="439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30812172" w14:textId="4D180844" w:rsidR="009128E1" w:rsidRPr="00C070EE" w:rsidRDefault="009128E1" w:rsidP="00637F1C">
            <w:pPr>
              <w:spacing w:before="120" w:after="120" w:line="240" w:lineRule="auto"/>
              <w:rPr>
                <w:rFonts w:ascii="Arial" w:hAnsi="Arial" w:cs="Arial"/>
                <w:sz w:val="20"/>
                <w:szCs w:val="20"/>
              </w:rPr>
            </w:pPr>
            <w:r w:rsidRPr="00C070EE">
              <w:rPr>
                <w:rFonts w:ascii="Arial" w:hAnsi="Arial" w:cs="Arial"/>
                <w:b/>
                <w:sz w:val="20"/>
                <w:szCs w:val="20"/>
              </w:rPr>
              <w:t>Date Emergency Kit checked:</w:t>
            </w:r>
          </w:p>
        </w:tc>
        <w:tc>
          <w:tcPr>
            <w:tcW w:w="5528" w:type="dxa"/>
            <w:gridSpan w:val="2"/>
            <w:tcBorders>
              <w:top w:val="single" w:sz="4" w:space="0" w:color="auto"/>
              <w:left w:val="single" w:sz="4" w:space="0" w:color="auto"/>
              <w:bottom w:val="single" w:sz="2" w:space="0" w:color="808080" w:themeColor="background1" w:themeShade="80"/>
              <w:right w:val="single" w:sz="2" w:space="0" w:color="808080" w:themeColor="background1" w:themeShade="80"/>
            </w:tcBorders>
            <w:shd w:val="clear" w:color="auto" w:fill="auto"/>
          </w:tcPr>
          <w:p w14:paraId="51C8CB31" w14:textId="36ADA7C7" w:rsidR="009128E1" w:rsidRDefault="00080559" w:rsidP="00637F1C">
            <w:pPr>
              <w:spacing w:before="120" w:after="120" w:line="240" w:lineRule="auto"/>
              <w:ind w:left="34"/>
              <w:jc w:val="center"/>
              <w:rPr>
                <w:rFonts w:ascii="Arial" w:hAnsi="Arial" w:cs="Arial"/>
                <w:sz w:val="20"/>
                <w:szCs w:val="20"/>
              </w:rPr>
            </w:pPr>
            <w:r>
              <w:rPr>
                <w:rFonts w:ascii="Arial" w:hAnsi="Arial" w:cs="Arial"/>
                <w:sz w:val="20"/>
                <w:szCs w:val="20"/>
              </w:rPr>
              <w:t>October 2016</w:t>
            </w:r>
          </w:p>
          <w:p w14:paraId="64ECEDE6" w14:textId="1F27E853" w:rsidR="00080559" w:rsidRPr="00C070EE" w:rsidRDefault="00080559" w:rsidP="00637F1C">
            <w:pPr>
              <w:spacing w:before="120" w:after="120" w:line="240" w:lineRule="auto"/>
              <w:ind w:left="34"/>
              <w:jc w:val="center"/>
              <w:rPr>
                <w:rFonts w:ascii="Arial" w:hAnsi="Arial" w:cs="Arial"/>
                <w:sz w:val="20"/>
                <w:szCs w:val="20"/>
              </w:rPr>
            </w:pPr>
            <w:r>
              <w:rPr>
                <w:rFonts w:ascii="Arial" w:hAnsi="Arial" w:cs="Arial"/>
                <w:sz w:val="20"/>
                <w:szCs w:val="20"/>
              </w:rPr>
              <w:t>(Inspected Bi-monthly during OHS Inspections)</w:t>
            </w:r>
          </w:p>
        </w:tc>
      </w:tr>
      <w:tr w:rsidR="009128E1" w:rsidRPr="00C070EE" w14:paraId="2B3A165D" w14:textId="77777777" w:rsidTr="007B4965">
        <w:tc>
          <w:tcPr>
            <w:tcW w:w="439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2B44B8C2" w14:textId="2E01F5D7" w:rsidR="009128E1" w:rsidRPr="00C070EE" w:rsidRDefault="009128E1" w:rsidP="00637F1C">
            <w:pPr>
              <w:spacing w:before="120" w:after="120" w:line="240" w:lineRule="auto"/>
              <w:rPr>
                <w:rFonts w:ascii="Arial" w:hAnsi="Arial" w:cs="Arial"/>
                <w:sz w:val="20"/>
                <w:szCs w:val="20"/>
              </w:rPr>
            </w:pPr>
            <w:r w:rsidRPr="00C070EE">
              <w:rPr>
                <w:rFonts w:ascii="Arial" w:hAnsi="Arial" w:cs="Arial"/>
                <w:b/>
                <w:sz w:val="20"/>
                <w:szCs w:val="20"/>
              </w:rPr>
              <w:t>Next check date:</w:t>
            </w:r>
          </w:p>
        </w:tc>
        <w:tc>
          <w:tcPr>
            <w:tcW w:w="5528" w:type="dxa"/>
            <w:gridSpan w:val="2"/>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shd w:val="clear" w:color="auto" w:fill="auto"/>
          </w:tcPr>
          <w:p w14:paraId="0670AA18" w14:textId="592F2A37" w:rsidR="009128E1" w:rsidRPr="00C070EE" w:rsidRDefault="00080559" w:rsidP="00080559">
            <w:pPr>
              <w:spacing w:before="120" w:after="120" w:line="240" w:lineRule="auto"/>
              <w:ind w:left="34"/>
              <w:jc w:val="center"/>
              <w:rPr>
                <w:rFonts w:ascii="Arial" w:hAnsi="Arial" w:cs="Arial"/>
                <w:sz w:val="20"/>
                <w:szCs w:val="20"/>
              </w:rPr>
            </w:pPr>
            <w:r>
              <w:rPr>
                <w:rFonts w:ascii="Arial" w:hAnsi="Arial" w:cs="Arial"/>
                <w:sz w:val="20"/>
                <w:szCs w:val="20"/>
              </w:rPr>
              <w:t>December</w:t>
            </w:r>
            <w:r w:rsidR="003439E7">
              <w:rPr>
                <w:rFonts w:ascii="Arial" w:hAnsi="Arial" w:cs="Arial"/>
                <w:sz w:val="20"/>
                <w:szCs w:val="20"/>
              </w:rPr>
              <w:t xml:space="preserve"> 2016 </w:t>
            </w:r>
          </w:p>
        </w:tc>
      </w:tr>
    </w:tbl>
    <w:p w14:paraId="0702F08B" w14:textId="77777777" w:rsidR="007B4965" w:rsidRDefault="007B4965" w:rsidP="00F6289F">
      <w:pPr>
        <w:spacing w:after="0" w:line="240" w:lineRule="auto"/>
        <w:rPr>
          <w:rFonts w:ascii="Arial" w:hAnsi="Arial" w:cs="Arial"/>
          <w:b/>
        </w:rPr>
      </w:pPr>
    </w:p>
    <w:p w14:paraId="705ADC08" w14:textId="77777777" w:rsidR="00637F1C" w:rsidRDefault="00637F1C" w:rsidP="00637F1C">
      <w:pPr>
        <w:pStyle w:val="Heading1"/>
        <w:tabs>
          <w:tab w:val="left" w:pos="567"/>
        </w:tabs>
        <w:spacing w:before="240" w:after="120"/>
        <w:ind w:left="601"/>
        <w:rPr>
          <w:rFonts w:ascii="Arial" w:hAnsi="Arial" w:cs="Arial"/>
          <w:sz w:val="24"/>
        </w:rPr>
      </w:pPr>
    </w:p>
    <w:p w14:paraId="557A8897" w14:textId="77777777" w:rsidR="00637F1C" w:rsidRDefault="00637F1C" w:rsidP="008C3841">
      <w:pPr>
        <w:pStyle w:val="Heading1"/>
        <w:tabs>
          <w:tab w:val="left" w:pos="567"/>
        </w:tabs>
        <w:spacing w:before="240" w:after="120"/>
        <w:rPr>
          <w:rFonts w:ascii="Arial" w:hAnsi="Arial" w:cs="Arial"/>
          <w:sz w:val="24"/>
        </w:rPr>
      </w:pPr>
    </w:p>
    <w:p w14:paraId="58D6DDE6" w14:textId="77777777" w:rsidR="00637F1C" w:rsidRDefault="00637F1C" w:rsidP="00637F1C">
      <w:pPr>
        <w:pStyle w:val="Heading1"/>
        <w:tabs>
          <w:tab w:val="left" w:pos="567"/>
        </w:tabs>
        <w:spacing w:before="240" w:after="120"/>
        <w:ind w:left="601"/>
        <w:rPr>
          <w:rFonts w:ascii="Arial" w:hAnsi="Arial" w:cs="Arial"/>
          <w:sz w:val="24"/>
        </w:rPr>
      </w:pPr>
    </w:p>
    <w:p w14:paraId="24C077BD" w14:textId="77777777" w:rsidR="001C511C" w:rsidRDefault="001C511C" w:rsidP="001C511C"/>
    <w:p w14:paraId="06BE4DF4" w14:textId="77777777" w:rsidR="001C511C" w:rsidRPr="001C511C" w:rsidRDefault="001C511C" w:rsidP="001C511C"/>
    <w:p w14:paraId="460BA09D" w14:textId="77777777" w:rsidR="00637F1C" w:rsidRDefault="00637F1C" w:rsidP="00637F1C">
      <w:pPr>
        <w:pStyle w:val="Heading1"/>
        <w:tabs>
          <w:tab w:val="left" w:pos="567"/>
        </w:tabs>
        <w:spacing w:before="240" w:after="120"/>
        <w:ind w:left="601"/>
        <w:rPr>
          <w:rFonts w:ascii="Arial" w:hAnsi="Arial" w:cs="Arial"/>
          <w:sz w:val="24"/>
        </w:rPr>
      </w:pPr>
    </w:p>
    <w:p w14:paraId="4F1144F6" w14:textId="77777777" w:rsidR="00637F1C" w:rsidRPr="00637F1C" w:rsidRDefault="007B4965" w:rsidP="00637F1C">
      <w:pPr>
        <w:pStyle w:val="Heading1"/>
        <w:tabs>
          <w:tab w:val="left" w:pos="567"/>
        </w:tabs>
        <w:spacing w:before="240" w:after="120"/>
        <w:ind w:left="601"/>
        <w:rPr>
          <w:rFonts w:ascii="Arial" w:hAnsi="Arial" w:cs="Arial"/>
          <w:color w:val="000000" w:themeColor="text1"/>
          <w:sz w:val="24"/>
        </w:rPr>
      </w:pPr>
      <w:r>
        <w:rPr>
          <w:rFonts w:ascii="Arial" w:hAnsi="Arial" w:cs="Arial"/>
          <w:sz w:val="24"/>
        </w:rPr>
        <w:lastRenderedPageBreak/>
        <w:t xml:space="preserve">  </w:t>
      </w:r>
    </w:p>
    <w:p w14:paraId="21CB73E8" w14:textId="648F8129" w:rsidR="007B4965" w:rsidRPr="00B13A23" w:rsidRDefault="007B4965" w:rsidP="00080559">
      <w:pPr>
        <w:pStyle w:val="Heading1"/>
        <w:numPr>
          <w:ilvl w:val="0"/>
          <w:numId w:val="33"/>
        </w:numPr>
        <w:tabs>
          <w:tab w:val="left" w:pos="567"/>
        </w:tabs>
        <w:spacing w:before="240" w:after="120"/>
        <w:rPr>
          <w:rFonts w:ascii="Arial" w:hAnsi="Arial" w:cs="Arial"/>
          <w:color w:val="000000" w:themeColor="text1"/>
          <w:sz w:val="24"/>
        </w:rPr>
      </w:pPr>
      <w:bookmarkStart w:id="116" w:name="_Toc338503473"/>
      <w:r>
        <w:rPr>
          <w:rFonts w:ascii="Arial" w:hAnsi="Arial" w:cs="Arial"/>
          <w:sz w:val="24"/>
        </w:rPr>
        <w:t>Portable First Aid Kit (Waist Band)</w:t>
      </w:r>
      <w:bookmarkEnd w:id="116"/>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F1FF"/>
        <w:tblLayout w:type="fixed"/>
        <w:tblLook w:val="04A0" w:firstRow="1" w:lastRow="0" w:firstColumn="1" w:lastColumn="0" w:noHBand="0" w:noVBand="1"/>
      </w:tblPr>
      <w:tblGrid>
        <w:gridCol w:w="8506"/>
        <w:gridCol w:w="1417"/>
      </w:tblGrid>
      <w:tr w:rsidR="007B4965" w:rsidRPr="005842EC" w14:paraId="38BCCE4C" w14:textId="77777777" w:rsidTr="00064035">
        <w:tc>
          <w:tcPr>
            <w:tcW w:w="8506" w:type="dxa"/>
            <w:tcBorders>
              <w:top w:val="nil"/>
              <w:left w:val="nil"/>
              <w:bottom w:val="single" w:sz="2" w:space="0" w:color="808080" w:themeColor="background1" w:themeShade="80"/>
              <w:right w:val="nil"/>
            </w:tcBorders>
            <w:shd w:val="clear" w:color="auto" w:fill="D9D9D9" w:themeFill="background1" w:themeFillShade="D9"/>
          </w:tcPr>
          <w:p w14:paraId="152A5131" w14:textId="36F90C8E" w:rsidR="007B4965" w:rsidRPr="00443475" w:rsidRDefault="00064035" w:rsidP="00064035">
            <w:pPr>
              <w:spacing w:before="60" w:after="60" w:line="240" w:lineRule="auto"/>
              <w:rPr>
                <w:rFonts w:ascii="Arial" w:hAnsi="Arial" w:cs="Arial"/>
                <w:b/>
              </w:rPr>
            </w:pPr>
            <w:r>
              <w:rPr>
                <w:rFonts w:ascii="Arial" w:hAnsi="Arial" w:cs="Arial"/>
                <w:b/>
              </w:rPr>
              <w:t>Portable First Aid Kit</w:t>
            </w:r>
            <w:r w:rsidR="007B4965">
              <w:rPr>
                <w:rFonts w:ascii="Arial" w:hAnsi="Arial" w:cs="Arial"/>
                <w:b/>
              </w:rPr>
              <w:t xml:space="preserve"> Equipment:</w:t>
            </w:r>
          </w:p>
        </w:tc>
        <w:tc>
          <w:tcPr>
            <w:tcW w:w="1417" w:type="dxa"/>
            <w:tcBorders>
              <w:top w:val="nil"/>
              <w:left w:val="nil"/>
              <w:bottom w:val="single" w:sz="2" w:space="0" w:color="808080" w:themeColor="background1" w:themeShade="80"/>
              <w:right w:val="nil"/>
            </w:tcBorders>
            <w:shd w:val="clear" w:color="auto" w:fill="D9D9D9" w:themeFill="background1" w:themeFillShade="D9"/>
          </w:tcPr>
          <w:p w14:paraId="13798A56" w14:textId="77777777" w:rsidR="007B4965" w:rsidRPr="005842EC" w:rsidRDefault="007B4965" w:rsidP="00064035">
            <w:pPr>
              <w:pStyle w:val="StyleTable-ColumnHeadingBefore6ptAfter6pt"/>
              <w:tabs>
                <w:tab w:val="clear" w:pos="205"/>
              </w:tabs>
              <w:spacing w:line="220" w:lineRule="atLeast"/>
              <w:ind w:left="34"/>
              <w:jc w:val="center"/>
              <w:rPr>
                <w:rFonts w:ascii="Arial" w:hAnsi="Arial" w:cs="Arial"/>
                <w:color w:val="auto"/>
                <w:sz w:val="22"/>
                <w:szCs w:val="22"/>
              </w:rPr>
            </w:pPr>
            <w:r w:rsidRPr="005842EC">
              <w:rPr>
                <w:rFonts w:ascii="Arial" w:hAnsi="Arial" w:cs="Arial"/>
                <w:color w:val="auto"/>
                <w:sz w:val="22"/>
                <w:szCs w:val="22"/>
              </w:rPr>
              <w:sym w:font="Wingdings" w:char="F0FC"/>
            </w:r>
          </w:p>
        </w:tc>
      </w:tr>
      <w:tr w:rsidR="007B4965" w:rsidRPr="00C81103" w14:paraId="77AED196" w14:textId="77777777" w:rsidTr="00064035">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3E431745" w14:textId="1DAACA01" w:rsidR="007B4965" w:rsidRPr="00BC5A6E" w:rsidRDefault="00637F1C" w:rsidP="001C511C">
            <w:pPr>
              <w:spacing w:before="120" w:after="120" w:line="360" w:lineRule="auto"/>
              <w:rPr>
                <w:rFonts w:ascii="Arial" w:hAnsi="Arial" w:cs="Arial"/>
              </w:rPr>
            </w:pPr>
            <w:r>
              <w:rPr>
                <w:rFonts w:ascii="Arial" w:hAnsi="Arial" w:cs="Arial"/>
              </w:rPr>
              <w:t>20 x First Aid Adhesive Plaster strip (72 x 19 mm)</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EE08DDB" w14:textId="77777777" w:rsidR="007B4965" w:rsidRPr="00C81103" w:rsidRDefault="007B4965" w:rsidP="001C511C">
            <w:pPr>
              <w:spacing w:before="120" w:after="120" w:line="360" w:lineRule="auto"/>
              <w:ind w:left="34"/>
              <w:jc w:val="center"/>
              <w:rPr>
                <w:rFonts w:ascii="Arial" w:hAnsi="Arial" w:cs="Arial"/>
              </w:rPr>
            </w:pPr>
          </w:p>
        </w:tc>
      </w:tr>
      <w:tr w:rsidR="007B4965" w:rsidRPr="00C81103" w14:paraId="1B499E92" w14:textId="77777777" w:rsidTr="00064035">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8AB6F31" w14:textId="3C144581" w:rsidR="007B4965" w:rsidRPr="00BC5A6E" w:rsidRDefault="00637F1C" w:rsidP="001C511C">
            <w:pPr>
              <w:spacing w:before="120" w:after="120" w:line="360" w:lineRule="auto"/>
              <w:rPr>
                <w:rFonts w:ascii="Arial" w:hAnsi="Arial" w:cs="Arial"/>
              </w:rPr>
            </w:pPr>
            <w:r>
              <w:rPr>
                <w:rFonts w:ascii="Arial" w:hAnsi="Arial" w:cs="Arial"/>
              </w:rPr>
              <w:t>10 Adhesive Island Dressings 6 x 7 cm</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3D55C7B" w14:textId="77777777" w:rsidR="007B4965" w:rsidRPr="00C81103" w:rsidRDefault="007B4965" w:rsidP="001C511C">
            <w:pPr>
              <w:spacing w:before="120" w:after="120" w:line="360" w:lineRule="auto"/>
              <w:ind w:left="34"/>
              <w:jc w:val="center"/>
              <w:rPr>
                <w:rFonts w:ascii="Arial" w:hAnsi="Arial" w:cs="Arial"/>
              </w:rPr>
            </w:pPr>
          </w:p>
        </w:tc>
      </w:tr>
      <w:tr w:rsidR="007B4965" w:rsidRPr="00C81103" w14:paraId="3FC0A6CF" w14:textId="77777777" w:rsidTr="00064035">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7255103E" w14:textId="70BB4817" w:rsidR="007B4965" w:rsidRPr="00637F1C" w:rsidRDefault="00637F1C" w:rsidP="001C511C">
            <w:pPr>
              <w:spacing w:before="120" w:after="120" w:line="360" w:lineRule="auto"/>
              <w:rPr>
                <w:rFonts w:ascii="Arial" w:hAnsi="Arial" w:cs="Arial"/>
              </w:rPr>
            </w:pPr>
            <w:r>
              <w:rPr>
                <w:rFonts w:ascii="Arial" w:hAnsi="Arial" w:cs="Arial"/>
              </w:rPr>
              <w:t>5 x Adhesive Island Dressings 6 x 10 cm</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45D061F" w14:textId="77777777" w:rsidR="007B4965" w:rsidRPr="00C81103" w:rsidRDefault="007B4965" w:rsidP="001C511C">
            <w:pPr>
              <w:spacing w:before="120" w:after="120" w:line="360" w:lineRule="auto"/>
              <w:ind w:left="34"/>
              <w:jc w:val="center"/>
              <w:rPr>
                <w:rFonts w:ascii="Arial" w:hAnsi="Arial" w:cs="Arial"/>
              </w:rPr>
            </w:pPr>
          </w:p>
        </w:tc>
      </w:tr>
      <w:tr w:rsidR="007B4965" w:rsidRPr="00C81103" w14:paraId="6B909C13" w14:textId="77777777" w:rsidTr="00064035">
        <w:trPr>
          <w:trHeight w:val="410"/>
        </w:trPr>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CCC1AFB" w14:textId="5BC99F94" w:rsidR="007B4965" w:rsidRPr="00BC5A6E" w:rsidRDefault="00637F1C" w:rsidP="001C511C">
            <w:pPr>
              <w:spacing w:before="120" w:after="120" w:line="360" w:lineRule="auto"/>
              <w:rPr>
                <w:rFonts w:ascii="Arial" w:hAnsi="Arial" w:cs="Arial"/>
              </w:rPr>
            </w:pPr>
            <w:r>
              <w:rPr>
                <w:rFonts w:ascii="Arial" w:hAnsi="Arial" w:cs="Arial"/>
              </w:rPr>
              <w:t>5 x Sodium Chloride Wipes (NaCl)</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D33E97A" w14:textId="77777777" w:rsidR="007B4965" w:rsidRPr="00C81103" w:rsidRDefault="007B4965" w:rsidP="001C511C">
            <w:pPr>
              <w:spacing w:before="120" w:after="120" w:line="360" w:lineRule="auto"/>
              <w:ind w:left="34"/>
              <w:jc w:val="center"/>
              <w:rPr>
                <w:rFonts w:ascii="Arial" w:hAnsi="Arial" w:cs="Arial"/>
              </w:rPr>
            </w:pPr>
          </w:p>
        </w:tc>
      </w:tr>
      <w:tr w:rsidR="007B4965" w:rsidRPr="00C81103" w14:paraId="35FEE2AF" w14:textId="77777777" w:rsidTr="00064035">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5C06BEE" w14:textId="60FBC91B" w:rsidR="007B4965" w:rsidRPr="00BC5A6E" w:rsidRDefault="00637F1C" w:rsidP="001C511C">
            <w:pPr>
              <w:spacing w:before="120" w:after="120" w:line="360" w:lineRule="auto"/>
              <w:rPr>
                <w:rFonts w:ascii="Arial" w:hAnsi="Arial" w:cs="Arial"/>
              </w:rPr>
            </w:pPr>
            <w:r>
              <w:rPr>
                <w:rFonts w:ascii="Arial" w:hAnsi="Arial" w:cs="Arial"/>
              </w:rPr>
              <w:t>6 x Alcohol Prep Pads</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1F95A02" w14:textId="77777777" w:rsidR="007B4965" w:rsidRPr="00C81103" w:rsidRDefault="007B4965" w:rsidP="001C511C">
            <w:pPr>
              <w:spacing w:before="120" w:after="120" w:line="360" w:lineRule="auto"/>
              <w:ind w:left="34"/>
              <w:jc w:val="center"/>
              <w:rPr>
                <w:rFonts w:ascii="Arial" w:hAnsi="Arial" w:cs="Arial"/>
              </w:rPr>
            </w:pPr>
          </w:p>
        </w:tc>
      </w:tr>
      <w:tr w:rsidR="007B4965" w:rsidRPr="00C81103" w14:paraId="061A09CF" w14:textId="77777777" w:rsidTr="00064035">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E4B12E4" w14:textId="365EF091" w:rsidR="007B4965" w:rsidRPr="00BC5A6E" w:rsidRDefault="00637F1C" w:rsidP="001C511C">
            <w:pPr>
              <w:spacing w:before="120" w:after="120" w:line="360" w:lineRule="auto"/>
              <w:rPr>
                <w:rFonts w:ascii="Arial" w:hAnsi="Arial" w:cs="Arial"/>
              </w:rPr>
            </w:pPr>
            <w:r>
              <w:rPr>
                <w:rFonts w:ascii="Arial" w:hAnsi="Arial" w:cs="Arial"/>
              </w:rPr>
              <w:t>1 x Triangular Bandage Disposable non woven</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1207AF5" w14:textId="77777777" w:rsidR="007B4965" w:rsidRPr="00C81103" w:rsidRDefault="007B4965" w:rsidP="001C511C">
            <w:pPr>
              <w:spacing w:before="120" w:after="120" w:line="360" w:lineRule="auto"/>
              <w:ind w:left="34"/>
              <w:jc w:val="center"/>
              <w:rPr>
                <w:rFonts w:ascii="Arial" w:hAnsi="Arial" w:cs="Arial"/>
              </w:rPr>
            </w:pPr>
          </w:p>
        </w:tc>
      </w:tr>
      <w:tr w:rsidR="007B4965" w:rsidRPr="00C81103" w14:paraId="6738BD25" w14:textId="77777777" w:rsidTr="00064035">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FF706F8" w14:textId="733FC9C2" w:rsidR="007B4965" w:rsidRPr="00BC5A6E" w:rsidRDefault="00637F1C" w:rsidP="001C511C">
            <w:pPr>
              <w:spacing w:before="120" w:after="120" w:line="360" w:lineRule="auto"/>
              <w:rPr>
                <w:rFonts w:ascii="Arial" w:hAnsi="Arial" w:cs="Arial"/>
              </w:rPr>
            </w:pPr>
            <w:r>
              <w:rPr>
                <w:rFonts w:ascii="Arial" w:hAnsi="Arial" w:cs="Arial"/>
              </w:rPr>
              <w:t>1 x Instant Cold Pack</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2D3177C" w14:textId="77777777" w:rsidR="007B4965" w:rsidRPr="00C81103" w:rsidRDefault="007B4965" w:rsidP="001C511C">
            <w:pPr>
              <w:spacing w:before="120" w:after="120" w:line="360" w:lineRule="auto"/>
              <w:ind w:left="34"/>
              <w:jc w:val="center"/>
              <w:rPr>
                <w:rFonts w:ascii="Arial" w:hAnsi="Arial" w:cs="Arial"/>
              </w:rPr>
            </w:pPr>
          </w:p>
        </w:tc>
      </w:tr>
      <w:tr w:rsidR="007B4965" w:rsidRPr="00C81103" w14:paraId="116E4291" w14:textId="77777777" w:rsidTr="00064035">
        <w:trPr>
          <w:trHeight w:val="353"/>
        </w:trPr>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6BD3120" w14:textId="712C0492" w:rsidR="007B4965" w:rsidRPr="00637F1C" w:rsidRDefault="00637F1C" w:rsidP="001C511C">
            <w:pPr>
              <w:spacing w:before="120" w:after="120" w:line="360" w:lineRule="auto"/>
              <w:rPr>
                <w:rFonts w:ascii="Arial" w:hAnsi="Arial" w:cs="Arial"/>
              </w:rPr>
            </w:pPr>
            <w:r w:rsidRPr="00637F1C">
              <w:rPr>
                <w:rFonts w:ascii="Arial" w:hAnsi="Arial" w:cs="Arial"/>
              </w:rPr>
              <w:t>2 x Latex free gloves pairs</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31255B2" w14:textId="77777777" w:rsidR="007B4965" w:rsidRPr="00C81103" w:rsidRDefault="007B4965" w:rsidP="001C511C">
            <w:pPr>
              <w:spacing w:before="120" w:after="120" w:line="360" w:lineRule="auto"/>
              <w:ind w:left="34"/>
              <w:jc w:val="center"/>
              <w:rPr>
                <w:rFonts w:ascii="Arial" w:hAnsi="Arial" w:cs="Arial"/>
              </w:rPr>
            </w:pPr>
          </w:p>
        </w:tc>
      </w:tr>
      <w:tr w:rsidR="00637F1C" w:rsidRPr="00C81103" w14:paraId="304B13E5" w14:textId="77777777" w:rsidTr="00064035">
        <w:trPr>
          <w:trHeight w:val="353"/>
        </w:trPr>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61F29E29" w14:textId="600C014C" w:rsidR="00637F1C" w:rsidRPr="00637F1C" w:rsidRDefault="00637F1C" w:rsidP="001C511C">
            <w:pPr>
              <w:spacing w:before="120" w:after="120" w:line="360" w:lineRule="auto"/>
              <w:rPr>
                <w:rFonts w:ascii="Arial" w:hAnsi="Arial" w:cs="Arial"/>
              </w:rPr>
            </w:pPr>
            <w:r>
              <w:rPr>
                <w:rFonts w:ascii="Arial" w:hAnsi="Arial" w:cs="Arial"/>
              </w:rPr>
              <w:t>1 x Emergency Blanket</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3AA88B3" w14:textId="77777777" w:rsidR="00637F1C" w:rsidRPr="00C81103" w:rsidRDefault="00637F1C" w:rsidP="001C511C">
            <w:pPr>
              <w:spacing w:before="120" w:after="120" w:line="360" w:lineRule="auto"/>
              <w:ind w:left="34"/>
              <w:jc w:val="center"/>
              <w:rPr>
                <w:rFonts w:ascii="Arial" w:hAnsi="Arial" w:cs="Arial"/>
              </w:rPr>
            </w:pPr>
          </w:p>
        </w:tc>
      </w:tr>
      <w:tr w:rsidR="00637F1C" w:rsidRPr="00C81103" w14:paraId="13F5600B" w14:textId="77777777" w:rsidTr="00064035">
        <w:trPr>
          <w:trHeight w:val="353"/>
        </w:trPr>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1AB19CF" w14:textId="0386CEF8" w:rsidR="00637F1C" w:rsidRDefault="00637F1C" w:rsidP="001C511C">
            <w:pPr>
              <w:spacing w:before="120" w:after="120" w:line="360" w:lineRule="auto"/>
              <w:rPr>
                <w:rFonts w:ascii="Arial" w:hAnsi="Arial" w:cs="Arial"/>
              </w:rPr>
            </w:pPr>
            <w:r>
              <w:rPr>
                <w:rFonts w:ascii="Arial" w:hAnsi="Arial" w:cs="Arial"/>
              </w:rPr>
              <w:t>1 x Face Mask</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C09EDD2" w14:textId="77777777" w:rsidR="00637F1C" w:rsidRPr="00C81103" w:rsidRDefault="00637F1C" w:rsidP="001C511C">
            <w:pPr>
              <w:spacing w:before="120" w:after="120" w:line="360" w:lineRule="auto"/>
              <w:ind w:left="34"/>
              <w:jc w:val="center"/>
              <w:rPr>
                <w:rFonts w:ascii="Arial" w:hAnsi="Arial" w:cs="Arial"/>
              </w:rPr>
            </w:pPr>
          </w:p>
        </w:tc>
      </w:tr>
      <w:tr w:rsidR="00637F1C" w:rsidRPr="00C81103" w14:paraId="2D912D7F" w14:textId="77777777" w:rsidTr="00064035">
        <w:trPr>
          <w:trHeight w:val="353"/>
        </w:trPr>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688BB066" w14:textId="42CDC6C6" w:rsidR="00637F1C" w:rsidRDefault="00637F1C" w:rsidP="001C511C">
            <w:pPr>
              <w:spacing w:before="120" w:after="120" w:line="360" w:lineRule="auto"/>
              <w:rPr>
                <w:rFonts w:ascii="Arial" w:hAnsi="Arial" w:cs="Arial"/>
              </w:rPr>
            </w:pPr>
            <w:r>
              <w:rPr>
                <w:rFonts w:ascii="Arial" w:hAnsi="Arial" w:cs="Arial"/>
              </w:rPr>
              <w:t>1 x Plastic bags set small &amp; amp;med</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1FB379C" w14:textId="77777777" w:rsidR="00637F1C" w:rsidRPr="00C81103" w:rsidRDefault="00637F1C" w:rsidP="001C511C">
            <w:pPr>
              <w:spacing w:before="120" w:after="120" w:line="360" w:lineRule="auto"/>
              <w:ind w:left="34"/>
              <w:jc w:val="center"/>
              <w:rPr>
                <w:rFonts w:ascii="Arial" w:hAnsi="Arial" w:cs="Arial"/>
              </w:rPr>
            </w:pPr>
          </w:p>
        </w:tc>
      </w:tr>
      <w:tr w:rsidR="00637F1C" w:rsidRPr="00C81103" w14:paraId="434FB761" w14:textId="77777777" w:rsidTr="00064035">
        <w:trPr>
          <w:trHeight w:val="353"/>
        </w:trPr>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F62BC4C" w14:textId="0CC6D23B" w:rsidR="00637F1C" w:rsidRDefault="00637F1C" w:rsidP="001C511C">
            <w:pPr>
              <w:spacing w:before="120" w:after="120" w:line="360" w:lineRule="auto"/>
              <w:rPr>
                <w:rFonts w:ascii="Arial" w:hAnsi="Arial" w:cs="Arial"/>
              </w:rPr>
            </w:pPr>
            <w:r>
              <w:rPr>
                <w:rFonts w:ascii="Arial" w:hAnsi="Arial" w:cs="Arial"/>
              </w:rPr>
              <w:t>4 x Lancet [splinter probe]</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9DE6183" w14:textId="77777777" w:rsidR="00637F1C" w:rsidRPr="00C81103" w:rsidRDefault="00637F1C" w:rsidP="001C511C">
            <w:pPr>
              <w:spacing w:before="120" w:after="120" w:line="360" w:lineRule="auto"/>
              <w:ind w:left="34"/>
              <w:jc w:val="center"/>
              <w:rPr>
                <w:rFonts w:ascii="Arial" w:hAnsi="Arial" w:cs="Arial"/>
              </w:rPr>
            </w:pPr>
          </w:p>
        </w:tc>
      </w:tr>
      <w:tr w:rsidR="00637F1C" w:rsidRPr="00C81103" w14:paraId="6B4DBEC6" w14:textId="77777777" w:rsidTr="00064035">
        <w:trPr>
          <w:trHeight w:val="353"/>
        </w:trPr>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54050A4" w14:textId="6D709433" w:rsidR="00637F1C" w:rsidRDefault="00637F1C" w:rsidP="001C511C">
            <w:pPr>
              <w:spacing w:before="120" w:after="120" w:line="360" w:lineRule="auto"/>
              <w:rPr>
                <w:rFonts w:ascii="Arial" w:hAnsi="Arial" w:cs="Arial"/>
              </w:rPr>
            </w:pPr>
            <w:r>
              <w:rPr>
                <w:rFonts w:ascii="Arial" w:hAnsi="Arial" w:cs="Arial"/>
              </w:rPr>
              <w:t>1 x pair Tweezers S/steel 9cm</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F625B1A" w14:textId="77777777" w:rsidR="00637F1C" w:rsidRPr="00C81103" w:rsidRDefault="00637F1C" w:rsidP="001C511C">
            <w:pPr>
              <w:spacing w:before="120" w:after="120" w:line="360" w:lineRule="auto"/>
              <w:ind w:left="34"/>
              <w:jc w:val="center"/>
              <w:rPr>
                <w:rFonts w:ascii="Arial" w:hAnsi="Arial" w:cs="Arial"/>
              </w:rPr>
            </w:pPr>
          </w:p>
        </w:tc>
      </w:tr>
      <w:tr w:rsidR="00637F1C" w:rsidRPr="00C81103" w14:paraId="5C9B9B14" w14:textId="77777777" w:rsidTr="00064035">
        <w:trPr>
          <w:trHeight w:val="353"/>
        </w:trPr>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7E11DA35" w14:textId="14DEB461" w:rsidR="00637F1C" w:rsidRDefault="00637F1C" w:rsidP="001C511C">
            <w:pPr>
              <w:spacing w:before="120" w:after="120" w:line="360" w:lineRule="auto"/>
              <w:rPr>
                <w:rFonts w:ascii="Arial" w:hAnsi="Arial" w:cs="Arial"/>
              </w:rPr>
            </w:pPr>
            <w:r>
              <w:rPr>
                <w:rFonts w:ascii="Arial" w:hAnsi="Arial" w:cs="Arial"/>
              </w:rPr>
              <w:t>1 x wound dressing No. 15</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DED1DC4" w14:textId="77777777" w:rsidR="00637F1C" w:rsidRPr="00C81103" w:rsidRDefault="00637F1C" w:rsidP="001C511C">
            <w:pPr>
              <w:spacing w:before="120" w:after="120" w:line="360" w:lineRule="auto"/>
              <w:ind w:left="34"/>
              <w:jc w:val="center"/>
              <w:rPr>
                <w:rFonts w:ascii="Arial" w:hAnsi="Arial" w:cs="Arial"/>
              </w:rPr>
            </w:pPr>
          </w:p>
        </w:tc>
      </w:tr>
      <w:tr w:rsidR="00637F1C" w:rsidRPr="00C81103" w14:paraId="65D94E78" w14:textId="77777777" w:rsidTr="00064035">
        <w:trPr>
          <w:trHeight w:val="353"/>
        </w:trPr>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6429B00" w14:textId="24F18728" w:rsidR="00637F1C" w:rsidRDefault="00637F1C" w:rsidP="001C511C">
            <w:pPr>
              <w:spacing w:before="120" w:after="120" w:line="360" w:lineRule="auto"/>
              <w:rPr>
                <w:rFonts w:ascii="Arial" w:hAnsi="Arial" w:cs="Arial"/>
              </w:rPr>
            </w:pPr>
            <w:r>
              <w:rPr>
                <w:rFonts w:ascii="Arial" w:hAnsi="Arial" w:cs="Arial"/>
              </w:rPr>
              <w:t>3 x 20ml Normal Saline Tubes</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4413D4B" w14:textId="77777777" w:rsidR="00637F1C" w:rsidRPr="00C81103" w:rsidRDefault="00637F1C" w:rsidP="001C511C">
            <w:pPr>
              <w:spacing w:before="120" w:after="120" w:line="360" w:lineRule="auto"/>
              <w:ind w:left="34"/>
              <w:jc w:val="center"/>
              <w:rPr>
                <w:rFonts w:ascii="Arial" w:hAnsi="Arial" w:cs="Arial"/>
              </w:rPr>
            </w:pPr>
          </w:p>
        </w:tc>
      </w:tr>
      <w:tr w:rsidR="00637F1C" w:rsidRPr="00C81103" w14:paraId="1C4AEA73" w14:textId="77777777" w:rsidTr="00064035">
        <w:trPr>
          <w:trHeight w:val="353"/>
        </w:trPr>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4329F69" w14:textId="038B0AB3" w:rsidR="00637F1C" w:rsidRDefault="00637F1C" w:rsidP="001C511C">
            <w:pPr>
              <w:spacing w:before="120" w:after="120" w:line="360" w:lineRule="auto"/>
              <w:rPr>
                <w:rFonts w:ascii="Arial" w:hAnsi="Arial" w:cs="Arial"/>
              </w:rPr>
            </w:pPr>
            <w:r>
              <w:rPr>
                <w:rFonts w:ascii="Arial" w:hAnsi="Arial" w:cs="Arial"/>
              </w:rPr>
              <w:t>1 x PVC Coated Nylon Bag 250 x 145 x 65 mm</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51A480D" w14:textId="77777777" w:rsidR="00637F1C" w:rsidRPr="00C81103" w:rsidRDefault="00637F1C" w:rsidP="001C511C">
            <w:pPr>
              <w:spacing w:before="120" w:after="120" w:line="360" w:lineRule="auto"/>
              <w:ind w:left="34"/>
              <w:jc w:val="center"/>
              <w:rPr>
                <w:rFonts w:ascii="Arial" w:hAnsi="Arial" w:cs="Arial"/>
              </w:rPr>
            </w:pPr>
          </w:p>
        </w:tc>
      </w:tr>
      <w:tr w:rsidR="00637F1C" w:rsidRPr="00C81103" w14:paraId="693CED4C" w14:textId="77777777" w:rsidTr="00064035">
        <w:trPr>
          <w:trHeight w:val="353"/>
        </w:trPr>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3805E41C" w14:textId="64340204" w:rsidR="00637F1C" w:rsidRDefault="001C511C" w:rsidP="001C511C">
            <w:pPr>
              <w:spacing w:before="120" w:after="120" w:line="360" w:lineRule="auto"/>
              <w:rPr>
                <w:rFonts w:ascii="Arial" w:hAnsi="Arial" w:cs="Arial"/>
              </w:rPr>
            </w:pPr>
            <w:r>
              <w:rPr>
                <w:rFonts w:ascii="Arial" w:hAnsi="Arial" w:cs="Arial"/>
              </w:rPr>
              <w:t>1 x First Aid Instruction Sheet</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50CDB11" w14:textId="77777777" w:rsidR="00637F1C" w:rsidRPr="00C81103" w:rsidRDefault="00637F1C" w:rsidP="001C511C">
            <w:pPr>
              <w:spacing w:before="120" w:after="120" w:line="360" w:lineRule="auto"/>
              <w:ind w:left="34"/>
              <w:jc w:val="center"/>
              <w:rPr>
                <w:rFonts w:ascii="Arial" w:hAnsi="Arial" w:cs="Arial"/>
              </w:rPr>
            </w:pPr>
          </w:p>
        </w:tc>
      </w:tr>
    </w:tbl>
    <w:p w14:paraId="4DFC714B" w14:textId="77777777" w:rsidR="007B4965" w:rsidRDefault="007B4965" w:rsidP="001C511C">
      <w:pPr>
        <w:spacing w:before="120" w:after="120" w:line="360" w:lineRule="auto"/>
        <w:jc w:val="right"/>
        <w:rPr>
          <w:rFonts w:ascii="Arial" w:hAnsi="Arial" w:cs="Arial"/>
          <w:sz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F1FF"/>
        <w:tblLayout w:type="fixed"/>
        <w:tblLook w:val="04A0" w:firstRow="1" w:lastRow="0" w:firstColumn="1" w:lastColumn="0" w:noHBand="0" w:noVBand="1"/>
      </w:tblPr>
      <w:tblGrid>
        <w:gridCol w:w="4395"/>
        <w:gridCol w:w="5528"/>
      </w:tblGrid>
      <w:tr w:rsidR="007B4965" w:rsidRPr="00C81103" w14:paraId="4BFCF519" w14:textId="77777777" w:rsidTr="007B4965">
        <w:tc>
          <w:tcPr>
            <w:tcW w:w="439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6893220F" w14:textId="3E107701" w:rsidR="007B4965" w:rsidRPr="00443475" w:rsidRDefault="007B4965" w:rsidP="001C511C">
            <w:pPr>
              <w:spacing w:before="120" w:after="120" w:line="360" w:lineRule="auto"/>
              <w:rPr>
                <w:rFonts w:ascii="Arial" w:hAnsi="Arial" w:cs="Arial"/>
              </w:rPr>
            </w:pPr>
            <w:r>
              <w:rPr>
                <w:rFonts w:ascii="Arial" w:hAnsi="Arial" w:cs="Arial"/>
                <w:b/>
              </w:rPr>
              <w:t>Date Portable First Aid Kit</w:t>
            </w:r>
            <w:r w:rsidR="001C511C">
              <w:rPr>
                <w:rFonts w:ascii="Arial" w:hAnsi="Arial" w:cs="Arial"/>
                <w:b/>
              </w:rPr>
              <w:t>s</w:t>
            </w:r>
            <w:r>
              <w:rPr>
                <w:rFonts w:ascii="Arial" w:hAnsi="Arial" w:cs="Arial"/>
                <w:b/>
              </w:rPr>
              <w:t xml:space="preserve"> </w:t>
            </w:r>
            <w:r w:rsidRPr="008F0DDC">
              <w:rPr>
                <w:rFonts w:ascii="Arial" w:hAnsi="Arial" w:cs="Arial"/>
                <w:b/>
              </w:rPr>
              <w:t>checked:</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F8E9527" w14:textId="2DEFD802" w:rsidR="007B4965" w:rsidRPr="00C81103" w:rsidRDefault="009C34A9" w:rsidP="001C511C">
            <w:pPr>
              <w:spacing w:before="120" w:after="120" w:line="360" w:lineRule="auto"/>
              <w:ind w:left="34"/>
              <w:jc w:val="center"/>
              <w:rPr>
                <w:rFonts w:ascii="Arial" w:hAnsi="Arial" w:cs="Arial"/>
              </w:rPr>
            </w:pPr>
            <w:r>
              <w:rPr>
                <w:rFonts w:ascii="Arial" w:hAnsi="Arial" w:cs="Arial"/>
                <w:sz w:val="20"/>
              </w:rPr>
              <w:t xml:space="preserve"> </w:t>
            </w:r>
            <w:r w:rsidR="001C511C" w:rsidRPr="001C511C">
              <w:rPr>
                <w:rFonts w:ascii="Arial" w:hAnsi="Arial" w:cs="Arial"/>
                <w:sz w:val="20"/>
              </w:rPr>
              <w:t>October 201</w:t>
            </w:r>
            <w:r w:rsidR="00080559">
              <w:rPr>
                <w:rFonts w:ascii="Arial" w:hAnsi="Arial" w:cs="Arial"/>
                <w:sz w:val="20"/>
              </w:rPr>
              <w:t>6</w:t>
            </w:r>
          </w:p>
        </w:tc>
      </w:tr>
      <w:tr w:rsidR="007B4965" w:rsidRPr="00C81103" w14:paraId="12CC4AAF" w14:textId="77777777" w:rsidTr="007B4965">
        <w:tc>
          <w:tcPr>
            <w:tcW w:w="439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4253AAB5" w14:textId="77777777" w:rsidR="007B4965" w:rsidRPr="00443475" w:rsidRDefault="007B4965" w:rsidP="001C511C">
            <w:pPr>
              <w:spacing w:before="120" w:after="120" w:line="360" w:lineRule="auto"/>
              <w:rPr>
                <w:rFonts w:ascii="Arial" w:hAnsi="Arial" w:cs="Arial"/>
              </w:rPr>
            </w:pPr>
            <w:r w:rsidRPr="008F0DDC">
              <w:rPr>
                <w:rFonts w:ascii="Arial" w:hAnsi="Arial" w:cs="Arial"/>
                <w:b/>
              </w:rPr>
              <w:t>Next check date:</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EC8A771" w14:textId="2D44DEA3" w:rsidR="007B4965" w:rsidRPr="00C81103" w:rsidRDefault="001C511C" w:rsidP="001C511C">
            <w:pPr>
              <w:spacing w:before="120" w:after="120" w:line="360" w:lineRule="auto"/>
              <w:ind w:left="34"/>
              <w:jc w:val="center"/>
              <w:rPr>
                <w:rFonts w:ascii="Arial" w:hAnsi="Arial" w:cs="Arial"/>
              </w:rPr>
            </w:pPr>
            <w:r>
              <w:rPr>
                <w:rFonts w:ascii="Arial" w:hAnsi="Arial" w:cs="Arial"/>
                <w:sz w:val="20"/>
                <w:szCs w:val="20"/>
              </w:rPr>
              <w:t>January 201</w:t>
            </w:r>
            <w:r w:rsidR="00080559">
              <w:rPr>
                <w:rFonts w:ascii="Arial" w:hAnsi="Arial" w:cs="Arial"/>
                <w:sz w:val="20"/>
                <w:szCs w:val="20"/>
              </w:rPr>
              <w:t>7</w:t>
            </w:r>
          </w:p>
        </w:tc>
      </w:tr>
    </w:tbl>
    <w:p w14:paraId="1250F3B2" w14:textId="77777777" w:rsidR="001C511C" w:rsidRDefault="001C511C" w:rsidP="00F6289F">
      <w:pPr>
        <w:spacing w:after="0" w:line="240" w:lineRule="auto"/>
        <w:rPr>
          <w:rFonts w:ascii="Arial" w:hAnsi="Arial" w:cs="Arial"/>
          <w:b/>
        </w:rPr>
      </w:pPr>
    </w:p>
    <w:p w14:paraId="1EC1F36C" w14:textId="77777777" w:rsidR="001C511C" w:rsidRDefault="001C511C" w:rsidP="00F6289F">
      <w:pPr>
        <w:spacing w:after="0" w:line="240" w:lineRule="auto"/>
        <w:rPr>
          <w:rFonts w:ascii="Arial" w:hAnsi="Arial" w:cs="Arial"/>
          <w:b/>
        </w:rPr>
      </w:pPr>
    </w:p>
    <w:p w14:paraId="2404806D" w14:textId="2AF1F563" w:rsidR="003439E7" w:rsidRPr="00B13A23" w:rsidRDefault="003439E7" w:rsidP="00080559">
      <w:pPr>
        <w:pStyle w:val="Heading1"/>
        <w:numPr>
          <w:ilvl w:val="0"/>
          <w:numId w:val="33"/>
        </w:numPr>
        <w:tabs>
          <w:tab w:val="left" w:pos="567"/>
        </w:tabs>
        <w:spacing w:after="120"/>
        <w:rPr>
          <w:rFonts w:ascii="Arial" w:hAnsi="Arial" w:cs="Arial"/>
          <w:color w:val="000000" w:themeColor="text1"/>
          <w:sz w:val="24"/>
        </w:rPr>
      </w:pPr>
      <w:bookmarkStart w:id="117" w:name="_Toc278715474"/>
      <w:bookmarkStart w:id="118" w:name="_Toc338503474"/>
      <w:r>
        <w:rPr>
          <w:rFonts w:ascii="Arial" w:hAnsi="Arial" w:cs="Arial"/>
          <w:sz w:val="24"/>
        </w:rPr>
        <w:lastRenderedPageBreak/>
        <w:t>Bushfire Response Equipment</w:t>
      </w:r>
      <w:bookmarkEnd w:id="117"/>
      <w:bookmarkEnd w:id="118"/>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F1FF"/>
        <w:tblLayout w:type="fixed"/>
        <w:tblLook w:val="04A0" w:firstRow="1" w:lastRow="0" w:firstColumn="1" w:lastColumn="0" w:noHBand="0" w:noVBand="1"/>
      </w:tblPr>
      <w:tblGrid>
        <w:gridCol w:w="8506"/>
        <w:gridCol w:w="1417"/>
      </w:tblGrid>
      <w:tr w:rsidR="003439E7" w:rsidRPr="005842EC" w14:paraId="45A191FA" w14:textId="77777777" w:rsidTr="003439E7">
        <w:tc>
          <w:tcPr>
            <w:tcW w:w="8506" w:type="dxa"/>
            <w:tcBorders>
              <w:top w:val="nil"/>
              <w:left w:val="nil"/>
              <w:bottom w:val="single" w:sz="2" w:space="0" w:color="808080" w:themeColor="background1" w:themeShade="80"/>
              <w:right w:val="nil"/>
            </w:tcBorders>
            <w:shd w:val="clear" w:color="auto" w:fill="D9D9D9" w:themeFill="background1" w:themeFillShade="D9"/>
          </w:tcPr>
          <w:p w14:paraId="5BBF9EE0" w14:textId="77777777" w:rsidR="003439E7" w:rsidRPr="00443475" w:rsidRDefault="003439E7" w:rsidP="003439E7">
            <w:pPr>
              <w:spacing w:before="60" w:after="60" w:line="240" w:lineRule="auto"/>
              <w:rPr>
                <w:rFonts w:ascii="Arial" w:hAnsi="Arial" w:cs="Arial"/>
                <w:b/>
              </w:rPr>
            </w:pPr>
            <w:r>
              <w:rPr>
                <w:rFonts w:ascii="Arial" w:hAnsi="Arial" w:cs="Arial"/>
                <w:b/>
              </w:rPr>
              <w:t>Bushfire Response Equipment:</w:t>
            </w:r>
          </w:p>
        </w:tc>
        <w:tc>
          <w:tcPr>
            <w:tcW w:w="1417" w:type="dxa"/>
            <w:tcBorders>
              <w:top w:val="nil"/>
              <w:left w:val="nil"/>
              <w:bottom w:val="single" w:sz="2" w:space="0" w:color="808080" w:themeColor="background1" w:themeShade="80"/>
              <w:right w:val="nil"/>
            </w:tcBorders>
            <w:shd w:val="clear" w:color="auto" w:fill="D9D9D9" w:themeFill="background1" w:themeFillShade="D9"/>
          </w:tcPr>
          <w:p w14:paraId="613EE9F0" w14:textId="77777777" w:rsidR="003439E7" w:rsidRPr="005842EC" w:rsidRDefault="003439E7" w:rsidP="003439E7">
            <w:pPr>
              <w:pStyle w:val="StyleTable-ColumnHeadingBefore6ptAfter6pt"/>
              <w:tabs>
                <w:tab w:val="clear" w:pos="205"/>
              </w:tabs>
              <w:spacing w:line="220" w:lineRule="atLeast"/>
              <w:ind w:left="34"/>
              <w:jc w:val="center"/>
              <w:rPr>
                <w:rFonts w:ascii="Arial" w:hAnsi="Arial" w:cs="Arial"/>
                <w:color w:val="auto"/>
                <w:sz w:val="22"/>
                <w:szCs w:val="22"/>
              </w:rPr>
            </w:pPr>
            <w:r w:rsidRPr="005842EC">
              <w:rPr>
                <w:rFonts w:ascii="Arial" w:hAnsi="Arial" w:cs="Arial"/>
                <w:color w:val="auto"/>
                <w:sz w:val="22"/>
                <w:szCs w:val="22"/>
              </w:rPr>
              <w:sym w:font="Wingdings" w:char="F0FC"/>
            </w:r>
          </w:p>
        </w:tc>
      </w:tr>
      <w:tr w:rsidR="003439E7" w:rsidRPr="00C81103" w14:paraId="407FDD5E" w14:textId="77777777" w:rsidTr="003439E7">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6269EBF9" w14:textId="77777777" w:rsidR="003439E7" w:rsidRPr="00BC5A6E" w:rsidRDefault="003439E7" w:rsidP="003439E7">
            <w:pPr>
              <w:spacing w:before="80" w:after="80" w:line="240" w:lineRule="auto"/>
              <w:rPr>
                <w:rFonts w:ascii="Arial" w:hAnsi="Arial" w:cs="Arial"/>
              </w:rPr>
            </w:pPr>
            <w:r w:rsidRPr="00210706">
              <w:rPr>
                <w:rFonts w:ascii="Arial" w:hAnsi="Arial"/>
                <w:color w:val="333333"/>
                <w:sz w:val="20"/>
              </w:rPr>
              <w:t>3 x Emergency Services Contacts List (1 per room)</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48EAC97" w14:textId="77777777" w:rsidR="003439E7" w:rsidRPr="00C81103" w:rsidRDefault="003439E7" w:rsidP="003439E7">
            <w:pPr>
              <w:spacing w:before="60" w:after="60" w:line="240" w:lineRule="auto"/>
              <w:ind w:left="34"/>
              <w:jc w:val="center"/>
              <w:rPr>
                <w:rFonts w:ascii="Arial" w:hAnsi="Arial" w:cs="Arial"/>
              </w:rPr>
            </w:pPr>
          </w:p>
        </w:tc>
      </w:tr>
      <w:tr w:rsidR="003439E7" w:rsidRPr="00C81103" w14:paraId="635C388A" w14:textId="77777777" w:rsidTr="003439E7">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45C480D" w14:textId="77777777" w:rsidR="003439E7" w:rsidRPr="00BC5A6E" w:rsidRDefault="003439E7" w:rsidP="003439E7">
            <w:pPr>
              <w:spacing w:before="80" w:after="80" w:line="240" w:lineRule="auto"/>
              <w:rPr>
                <w:rFonts w:ascii="Arial" w:hAnsi="Arial" w:cs="Arial"/>
              </w:rPr>
            </w:pPr>
            <w:r w:rsidRPr="00210706">
              <w:rPr>
                <w:rFonts w:ascii="Arial" w:hAnsi="Arial"/>
                <w:color w:val="333333"/>
                <w:sz w:val="20"/>
              </w:rPr>
              <w:t>3 x Current Children Emergency Contact Numbers List (1 per room)</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344D996" w14:textId="77777777" w:rsidR="003439E7" w:rsidRPr="00C81103" w:rsidRDefault="003439E7" w:rsidP="003439E7">
            <w:pPr>
              <w:spacing w:before="60" w:after="60" w:line="240" w:lineRule="auto"/>
              <w:ind w:left="34"/>
              <w:jc w:val="center"/>
              <w:rPr>
                <w:rFonts w:ascii="Arial" w:hAnsi="Arial" w:cs="Arial"/>
              </w:rPr>
            </w:pPr>
          </w:p>
        </w:tc>
      </w:tr>
      <w:tr w:rsidR="003439E7" w:rsidRPr="00C81103" w14:paraId="71D70B6B" w14:textId="77777777" w:rsidTr="003439E7">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63F1F94C" w14:textId="77777777" w:rsidR="003439E7" w:rsidRPr="003C575D" w:rsidRDefault="003439E7" w:rsidP="003439E7">
            <w:pPr>
              <w:spacing w:before="80" w:after="80" w:line="240" w:lineRule="auto"/>
              <w:rPr>
                <w:rFonts w:ascii="Arial" w:hAnsi="Arial" w:cs="Arial"/>
                <w:i/>
              </w:rPr>
            </w:pPr>
            <w:r w:rsidRPr="003C575D">
              <w:rPr>
                <w:rFonts w:ascii="Arial" w:hAnsi="Arial"/>
                <w:color w:val="333333"/>
                <w:sz w:val="20"/>
              </w:rPr>
              <w:t>All Action Plans for Children with Special Needs (eg Asthma, Anaphylaxis)  (Copy per room)</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4F5B96A" w14:textId="77777777" w:rsidR="003439E7" w:rsidRPr="00C81103" w:rsidRDefault="003439E7" w:rsidP="003439E7">
            <w:pPr>
              <w:spacing w:before="60" w:after="60" w:line="240" w:lineRule="auto"/>
              <w:ind w:left="34"/>
              <w:jc w:val="center"/>
              <w:rPr>
                <w:rFonts w:ascii="Arial" w:hAnsi="Arial" w:cs="Arial"/>
              </w:rPr>
            </w:pPr>
          </w:p>
        </w:tc>
      </w:tr>
      <w:tr w:rsidR="003439E7" w:rsidRPr="00C81103" w14:paraId="100B40A5" w14:textId="77777777" w:rsidTr="003439E7">
        <w:trPr>
          <w:trHeight w:val="410"/>
        </w:trPr>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61DE07FF" w14:textId="77777777" w:rsidR="003439E7" w:rsidRPr="00BC5A6E" w:rsidRDefault="003439E7" w:rsidP="003439E7">
            <w:pPr>
              <w:spacing w:before="80" w:after="80" w:line="240" w:lineRule="auto"/>
              <w:rPr>
                <w:rFonts w:ascii="Arial" w:hAnsi="Arial" w:cs="Arial"/>
              </w:rPr>
            </w:pPr>
            <w:r w:rsidRPr="00210706">
              <w:rPr>
                <w:rFonts w:ascii="Arial" w:hAnsi="Arial"/>
                <w:color w:val="333333"/>
                <w:sz w:val="20"/>
              </w:rPr>
              <w:t>3 x CPR Guidelines (1 per room)</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DE5B2DB" w14:textId="77777777" w:rsidR="003439E7" w:rsidRPr="00C81103" w:rsidRDefault="003439E7" w:rsidP="003439E7">
            <w:pPr>
              <w:spacing w:before="60" w:after="60" w:line="240" w:lineRule="auto"/>
              <w:ind w:left="34"/>
              <w:jc w:val="center"/>
              <w:rPr>
                <w:rFonts w:ascii="Arial" w:hAnsi="Arial" w:cs="Arial"/>
              </w:rPr>
            </w:pPr>
          </w:p>
        </w:tc>
      </w:tr>
      <w:tr w:rsidR="003439E7" w:rsidRPr="00C81103" w14:paraId="1A9CCE6E" w14:textId="77777777" w:rsidTr="003439E7">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1ABBBF8D" w14:textId="77777777" w:rsidR="003439E7" w:rsidRPr="00BC5A6E" w:rsidRDefault="003439E7" w:rsidP="003439E7">
            <w:pPr>
              <w:spacing w:before="80" w:after="80" w:line="240" w:lineRule="auto"/>
              <w:rPr>
                <w:rFonts w:ascii="Arial" w:hAnsi="Arial" w:cs="Arial"/>
              </w:rPr>
            </w:pPr>
            <w:r w:rsidRPr="00210706">
              <w:rPr>
                <w:rFonts w:ascii="Arial" w:hAnsi="Arial"/>
                <w:color w:val="333333"/>
                <w:sz w:val="20"/>
              </w:rPr>
              <w:t>3 x Pad &amp; Pencil (1 per room)</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FB0543F" w14:textId="77777777" w:rsidR="003439E7" w:rsidRPr="00C81103" w:rsidRDefault="003439E7" w:rsidP="003439E7">
            <w:pPr>
              <w:spacing w:before="60" w:after="60" w:line="240" w:lineRule="auto"/>
              <w:ind w:left="34"/>
              <w:jc w:val="center"/>
              <w:rPr>
                <w:rFonts w:ascii="Arial" w:hAnsi="Arial" w:cs="Arial"/>
              </w:rPr>
            </w:pPr>
          </w:p>
        </w:tc>
      </w:tr>
      <w:tr w:rsidR="003439E7" w:rsidRPr="00C81103" w14:paraId="6ADB546B" w14:textId="77777777" w:rsidTr="003439E7">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CA807C3" w14:textId="77777777" w:rsidR="003439E7" w:rsidRPr="00BC5A6E" w:rsidRDefault="003439E7" w:rsidP="003439E7">
            <w:pPr>
              <w:spacing w:before="80" w:after="80" w:line="240" w:lineRule="auto"/>
              <w:rPr>
                <w:rFonts w:ascii="Arial" w:hAnsi="Arial" w:cs="Arial"/>
              </w:rPr>
            </w:pPr>
            <w:r w:rsidRPr="00210706">
              <w:rPr>
                <w:rFonts w:ascii="Arial" w:hAnsi="Arial"/>
                <w:color w:val="333333"/>
                <w:sz w:val="20"/>
              </w:rPr>
              <w:t>3 x Torch (1 per room)</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53E875A" w14:textId="77777777" w:rsidR="003439E7" w:rsidRPr="00C81103" w:rsidRDefault="003439E7" w:rsidP="003439E7">
            <w:pPr>
              <w:spacing w:before="60" w:after="60" w:line="240" w:lineRule="auto"/>
              <w:ind w:left="34"/>
              <w:jc w:val="center"/>
              <w:rPr>
                <w:rFonts w:ascii="Arial" w:hAnsi="Arial" w:cs="Arial"/>
              </w:rPr>
            </w:pPr>
          </w:p>
        </w:tc>
      </w:tr>
      <w:tr w:rsidR="003439E7" w:rsidRPr="00C81103" w14:paraId="5F6C37BC" w14:textId="77777777" w:rsidTr="003439E7">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7B428D12" w14:textId="77777777" w:rsidR="003439E7" w:rsidRPr="00BC5A6E" w:rsidRDefault="003439E7" w:rsidP="003439E7">
            <w:pPr>
              <w:spacing w:before="80" w:after="80" w:line="240" w:lineRule="auto"/>
              <w:rPr>
                <w:rFonts w:ascii="Arial" w:hAnsi="Arial" w:cs="Arial"/>
              </w:rPr>
            </w:pPr>
            <w:r w:rsidRPr="00210706">
              <w:rPr>
                <w:rFonts w:ascii="Arial" w:hAnsi="Arial"/>
                <w:color w:val="333333"/>
                <w:sz w:val="20"/>
              </w:rPr>
              <w:t>7 x Fire Blankets (4x Kinder Room, 2x Toddler Room, 1 x Baby Room)</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32AE3A6" w14:textId="77777777" w:rsidR="003439E7" w:rsidRPr="00C81103" w:rsidRDefault="003439E7" w:rsidP="003439E7">
            <w:pPr>
              <w:spacing w:before="60" w:after="60" w:line="240" w:lineRule="auto"/>
              <w:ind w:left="34"/>
              <w:jc w:val="center"/>
              <w:rPr>
                <w:rFonts w:ascii="Arial" w:hAnsi="Arial" w:cs="Arial"/>
              </w:rPr>
            </w:pPr>
          </w:p>
        </w:tc>
      </w:tr>
      <w:tr w:rsidR="003439E7" w:rsidRPr="00C81103" w14:paraId="1969AB2B" w14:textId="77777777" w:rsidTr="003439E7">
        <w:trPr>
          <w:trHeight w:val="353"/>
        </w:trPr>
        <w:tc>
          <w:tcPr>
            <w:tcW w:w="85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5A31EBB" w14:textId="77777777" w:rsidR="003439E7" w:rsidRPr="00BC5A6E" w:rsidRDefault="003439E7" w:rsidP="003439E7">
            <w:pPr>
              <w:spacing w:before="80" w:after="80" w:line="240" w:lineRule="auto"/>
              <w:rPr>
                <w:rFonts w:ascii="Arial" w:hAnsi="Arial" w:cs="Arial"/>
                <w:i/>
              </w:rPr>
            </w:pPr>
            <w:r w:rsidRPr="00210706">
              <w:rPr>
                <w:rFonts w:ascii="Arial" w:hAnsi="Arial"/>
                <w:color w:val="333333"/>
                <w:sz w:val="20"/>
              </w:rPr>
              <w:t>12 x Overalls (2 in each room)</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DDEDA4D" w14:textId="77777777" w:rsidR="003439E7" w:rsidRPr="00C81103" w:rsidRDefault="003439E7" w:rsidP="003439E7">
            <w:pPr>
              <w:spacing w:before="60" w:after="60" w:line="240" w:lineRule="auto"/>
              <w:ind w:left="34"/>
              <w:jc w:val="center"/>
              <w:rPr>
                <w:rFonts w:ascii="Arial" w:hAnsi="Arial" w:cs="Arial"/>
              </w:rPr>
            </w:pPr>
          </w:p>
        </w:tc>
      </w:tr>
    </w:tbl>
    <w:p w14:paraId="05D85961" w14:textId="77777777" w:rsidR="003439E7" w:rsidRDefault="003439E7" w:rsidP="003439E7">
      <w:pPr>
        <w:spacing w:after="0" w:line="240" w:lineRule="auto"/>
        <w:jc w:val="right"/>
        <w:rPr>
          <w:rFonts w:ascii="Arial" w:hAnsi="Arial" w:cs="Arial"/>
          <w:sz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F1FF"/>
        <w:tblLayout w:type="fixed"/>
        <w:tblLook w:val="04A0" w:firstRow="1" w:lastRow="0" w:firstColumn="1" w:lastColumn="0" w:noHBand="0" w:noVBand="1"/>
      </w:tblPr>
      <w:tblGrid>
        <w:gridCol w:w="4395"/>
        <w:gridCol w:w="5528"/>
      </w:tblGrid>
      <w:tr w:rsidR="009C34A9" w:rsidRPr="00C81103" w14:paraId="5DDE11AC" w14:textId="77777777" w:rsidTr="00256CC3">
        <w:tc>
          <w:tcPr>
            <w:tcW w:w="4395" w:type="dxa"/>
            <w:tcBorders>
              <w:top w:val="single" w:sz="4" w:space="0" w:color="FFFFFF" w:themeColor="background1"/>
              <w:left w:val="single" w:sz="4" w:space="0" w:color="FFFFFF" w:themeColor="background1"/>
              <w:bottom w:val="single" w:sz="4" w:space="0" w:color="FFFFFF" w:themeColor="background1"/>
              <w:right w:val="single" w:sz="2" w:space="0" w:color="808080" w:themeColor="background1" w:themeShade="80"/>
            </w:tcBorders>
            <w:shd w:val="clear" w:color="auto" w:fill="D9D9D9" w:themeFill="background1" w:themeFillShade="D9"/>
          </w:tcPr>
          <w:p w14:paraId="57E9A006" w14:textId="77777777" w:rsidR="009C34A9" w:rsidRPr="00443475" w:rsidRDefault="009C34A9" w:rsidP="003439E7">
            <w:pPr>
              <w:spacing w:before="60" w:after="60" w:line="240" w:lineRule="auto"/>
              <w:rPr>
                <w:rFonts w:ascii="Arial" w:hAnsi="Arial" w:cs="Arial"/>
              </w:rPr>
            </w:pPr>
            <w:r w:rsidRPr="008F0DDC">
              <w:rPr>
                <w:rFonts w:ascii="Arial" w:hAnsi="Arial" w:cs="Arial"/>
                <w:b/>
              </w:rPr>
              <w:t xml:space="preserve">Date </w:t>
            </w:r>
            <w:r>
              <w:rPr>
                <w:rFonts w:ascii="Arial" w:hAnsi="Arial" w:cs="Arial"/>
                <w:b/>
              </w:rPr>
              <w:t>Bushfire Response Equipment</w:t>
            </w:r>
            <w:r w:rsidRPr="008F0DDC">
              <w:rPr>
                <w:rFonts w:ascii="Arial" w:hAnsi="Arial" w:cs="Arial"/>
                <w:b/>
              </w:rPr>
              <w:t xml:space="preserve"> checked:</w:t>
            </w:r>
          </w:p>
        </w:tc>
        <w:tc>
          <w:tcPr>
            <w:tcW w:w="5528"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38ACF274" w14:textId="37302E06" w:rsidR="009C34A9" w:rsidRPr="00C81103" w:rsidRDefault="009C34A9" w:rsidP="003439E7">
            <w:pPr>
              <w:spacing w:before="120" w:after="120"/>
              <w:ind w:left="34"/>
              <w:jc w:val="center"/>
              <w:rPr>
                <w:rFonts w:ascii="Arial" w:hAnsi="Arial" w:cs="Arial"/>
              </w:rPr>
            </w:pPr>
            <w:r w:rsidRPr="001C511C">
              <w:rPr>
                <w:rFonts w:ascii="Arial" w:hAnsi="Arial" w:cs="Arial"/>
                <w:sz w:val="20"/>
              </w:rPr>
              <w:t>October 201</w:t>
            </w:r>
            <w:r w:rsidR="00080559">
              <w:rPr>
                <w:rFonts w:ascii="Arial" w:hAnsi="Arial" w:cs="Arial"/>
                <w:sz w:val="20"/>
              </w:rPr>
              <w:t>6</w:t>
            </w:r>
          </w:p>
        </w:tc>
      </w:tr>
      <w:tr w:rsidR="009C34A9" w:rsidRPr="00C81103" w14:paraId="4D482A8D" w14:textId="77777777" w:rsidTr="00256CC3">
        <w:tc>
          <w:tcPr>
            <w:tcW w:w="4395" w:type="dxa"/>
            <w:tcBorders>
              <w:top w:val="single" w:sz="4" w:space="0" w:color="FFFFFF" w:themeColor="background1"/>
              <w:left w:val="single" w:sz="4" w:space="0" w:color="FFFFFF" w:themeColor="background1"/>
              <w:bottom w:val="single" w:sz="4" w:space="0" w:color="FFFFFF" w:themeColor="background1"/>
              <w:right w:val="single" w:sz="2" w:space="0" w:color="808080" w:themeColor="background1" w:themeShade="80"/>
            </w:tcBorders>
            <w:shd w:val="clear" w:color="auto" w:fill="D9D9D9" w:themeFill="background1" w:themeFillShade="D9"/>
          </w:tcPr>
          <w:p w14:paraId="2B58E2E8" w14:textId="77777777" w:rsidR="009C34A9" w:rsidRPr="00443475" w:rsidRDefault="009C34A9" w:rsidP="003439E7">
            <w:pPr>
              <w:spacing w:before="60" w:after="60" w:line="240" w:lineRule="auto"/>
              <w:rPr>
                <w:rFonts w:ascii="Arial" w:hAnsi="Arial" w:cs="Arial"/>
              </w:rPr>
            </w:pPr>
            <w:r w:rsidRPr="008F0DDC">
              <w:rPr>
                <w:rFonts w:ascii="Arial" w:hAnsi="Arial" w:cs="Arial"/>
                <w:b/>
              </w:rPr>
              <w:t>Next check date:</w:t>
            </w:r>
          </w:p>
        </w:tc>
        <w:tc>
          <w:tcPr>
            <w:tcW w:w="55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C059595" w14:textId="30681133" w:rsidR="009C34A9" w:rsidRPr="00C81103" w:rsidRDefault="009C34A9" w:rsidP="003439E7">
            <w:pPr>
              <w:spacing w:before="120" w:after="120"/>
              <w:ind w:left="34"/>
              <w:jc w:val="center"/>
              <w:rPr>
                <w:rFonts w:ascii="Arial" w:hAnsi="Arial" w:cs="Arial"/>
              </w:rPr>
            </w:pPr>
            <w:r>
              <w:rPr>
                <w:rFonts w:ascii="Arial" w:hAnsi="Arial" w:cs="Arial"/>
                <w:sz w:val="20"/>
                <w:szCs w:val="20"/>
              </w:rPr>
              <w:t>January 201</w:t>
            </w:r>
            <w:r w:rsidR="00080559">
              <w:rPr>
                <w:rFonts w:ascii="Arial" w:hAnsi="Arial" w:cs="Arial"/>
                <w:sz w:val="20"/>
                <w:szCs w:val="20"/>
              </w:rPr>
              <w:t>7</w:t>
            </w:r>
          </w:p>
        </w:tc>
      </w:tr>
    </w:tbl>
    <w:p w14:paraId="6495509E" w14:textId="77777777" w:rsidR="003439E7" w:rsidRPr="00012E06" w:rsidRDefault="003439E7" w:rsidP="003439E7">
      <w:pPr>
        <w:spacing w:after="0" w:line="240" w:lineRule="auto"/>
        <w:rPr>
          <w:rFonts w:ascii="Arial" w:hAnsi="Arial" w:cs="Arial"/>
          <w:sz w:val="20"/>
        </w:rPr>
      </w:pPr>
    </w:p>
    <w:p w14:paraId="4F429EBB" w14:textId="5E34D2E8" w:rsidR="003439E7" w:rsidRPr="00012E06" w:rsidRDefault="003439E7" w:rsidP="00080559">
      <w:pPr>
        <w:pStyle w:val="Heading1"/>
        <w:numPr>
          <w:ilvl w:val="0"/>
          <w:numId w:val="33"/>
        </w:numPr>
        <w:tabs>
          <w:tab w:val="left" w:pos="567"/>
        </w:tabs>
        <w:spacing w:before="240" w:after="120" w:line="240" w:lineRule="auto"/>
        <w:rPr>
          <w:rFonts w:ascii="Arial" w:hAnsi="Arial" w:cs="Arial"/>
          <w:color w:val="000000" w:themeColor="text1"/>
          <w:sz w:val="24"/>
        </w:rPr>
      </w:pPr>
      <w:bookmarkStart w:id="119" w:name="_Toc278715475"/>
      <w:bookmarkStart w:id="120" w:name="_Toc338503475"/>
      <w:r>
        <w:rPr>
          <w:rFonts w:ascii="Arial" w:hAnsi="Arial" w:cs="Arial"/>
          <w:sz w:val="24"/>
        </w:rPr>
        <w:t>Bushfire</w:t>
      </w:r>
      <w:r w:rsidRPr="00B13A23">
        <w:rPr>
          <w:rFonts w:ascii="Arial" w:hAnsi="Arial" w:cs="Arial"/>
          <w:sz w:val="24"/>
        </w:rPr>
        <w:t xml:space="preserve"> Kit</w:t>
      </w:r>
      <w:bookmarkEnd w:id="119"/>
      <w:bookmarkEnd w:id="120"/>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F1FF"/>
        <w:tblLayout w:type="fixed"/>
        <w:tblLook w:val="04A0" w:firstRow="1" w:lastRow="0" w:firstColumn="1" w:lastColumn="0" w:noHBand="0" w:noVBand="1"/>
      </w:tblPr>
      <w:tblGrid>
        <w:gridCol w:w="4395"/>
        <w:gridCol w:w="4111"/>
        <w:gridCol w:w="1417"/>
      </w:tblGrid>
      <w:tr w:rsidR="003439E7" w:rsidRPr="005842EC" w14:paraId="35B82C12" w14:textId="77777777" w:rsidTr="003439E7">
        <w:tc>
          <w:tcPr>
            <w:tcW w:w="8506" w:type="dxa"/>
            <w:gridSpan w:val="2"/>
            <w:tcBorders>
              <w:top w:val="nil"/>
              <w:left w:val="nil"/>
              <w:bottom w:val="single" w:sz="2" w:space="0" w:color="808080" w:themeColor="background1" w:themeShade="80"/>
              <w:right w:val="nil"/>
            </w:tcBorders>
            <w:shd w:val="clear" w:color="auto" w:fill="D9D9D9" w:themeFill="background1" w:themeFillShade="D9"/>
          </w:tcPr>
          <w:p w14:paraId="49D043E6" w14:textId="77777777" w:rsidR="003439E7" w:rsidRPr="00443475" w:rsidRDefault="003439E7" w:rsidP="003439E7">
            <w:pPr>
              <w:spacing w:before="60" w:after="60" w:line="240" w:lineRule="auto"/>
              <w:rPr>
                <w:rFonts w:ascii="Arial" w:hAnsi="Arial" w:cs="Arial"/>
                <w:b/>
              </w:rPr>
            </w:pPr>
            <w:r>
              <w:rPr>
                <w:rFonts w:ascii="Arial" w:hAnsi="Arial" w:cs="Arial"/>
                <w:b/>
              </w:rPr>
              <w:t xml:space="preserve">Bushfire Kit: </w:t>
            </w:r>
            <w:r w:rsidRPr="00B13A23">
              <w:rPr>
                <w:rFonts w:ascii="Arial" w:hAnsi="Arial" w:cs="Arial"/>
                <w:i/>
                <w:sz w:val="20"/>
              </w:rPr>
              <w:t>(kept in the hall in days of Extreme Fire Danger)</w:t>
            </w:r>
          </w:p>
        </w:tc>
        <w:tc>
          <w:tcPr>
            <w:tcW w:w="1417" w:type="dxa"/>
            <w:tcBorders>
              <w:top w:val="nil"/>
              <w:left w:val="nil"/>
              <w:bottom w:val="single" w:sz="2" w:space="0" w:color="808080" w:themeColor="background1" w:themeShade="80"/>
              <w:right w:val="nil"/>
            </w:tcBorders>
            <w:shd w:val="clear" w:color="auto" w:fill="D9D9D9" w:themeFill="background1" w:themeFillShade="D9"/>
          </w:tcPr>
          <w:p w14:paraId="55C9B1D5" w14:textId="77777777" w:rsidR="003439E7" w:rsidRPr="005842EC" w:rsidRDefault="003439E7" w:rsidP="003439E7">
            <w:pPr>
              <w:pStyle w:val="StyleTable-ColumnHeadingBefore6ptAfter6pt"/>
              <w:tabs>
                <w:tab w:val="clear" w:pos="205"/>
              </w:tabs>
              <w:spacing w:line="220" w:lineRule="atLeast"/>
              <w:ind w:left="34"/>
              <w:jc w:val="center"/>
              <w:rPr>
                <w:rFonts w:ascii="Arial" w:hAnsi="Arial" w:cs="Arial"/>
                <w:color w:val="auto"/>
                <w:sz w:val="22"/>
                <w:szCs w:val="22"/>
              </w:rPr>
            </w:pPr>
            <w:r w:rsidRPr="005842EC">
              <w:rPr>
                <w:rFonts w:ascii="Arial" w:hAnsi="Arial" w:cs="Arial"/>
                <w:color w:val="auto"/>
                <w:sz w:val="22"/>
                <w:szCs w:val="22"/>
              </w:rPr>
              <w:sym w:font="Wingdings" w:char="F0FC"/>
            </w:r>
          </w:p>
        </w:tc>
      </w:tr>
      <w:tr w:rsidR="003439E7" w:rsidRPr="00C81103" w14:paraId="47016CCC" w14:textId="77777777" w:rsidTr="003439E7">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757F7365" w14:textId="77777777" w:rsidR="003439E7" w:rsidRPr="00B13A23" w:rsidRDefault="003439E7" w:rsidP="003439E7">
            <w:pPr>
              <w:spacing w:before="80" w:after="80" w:line="240" w:lineRule="auto"/>
              <w:rPr>
                <w:rFonts w:ascii="Arial" w:hAnsi="Arial"/>
                <w:color w:val="333333"/>
                <w:sz w:val="20"/>
              </w:rPr>
            </w:pPr>
            <w:r w:rsidRPr="00210706">
              <w:rPr>
                <w:rFonts w:ascii="Arial" w:hAnsi="Arial"/>
                <w:color w:val="333333"/>
                <w:sz w:val="20"/>
              </w:rPr>
              <w:t>12 Cotton overalls various sizes</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57AE71F" w14:textId="77777777" w:rsidR="003439E7" w:rsidRPr="00C81103" w:rsidRDefault="003439E7" w:rsidP="003439E7">
            <w:pPr>
              <w:spacing w:before="80" w:after="80" w:line="240" w:lineRule="auto"/>
              <w:ind w:left="34"/>
              <w:jc w:val="center"/>
              <w:rPr>
                <w:rFonts w:ascii="Arial" w:hAnsi="Arial" w:cs="Arial"/>
              </w:rPr>
            </w:pPr>
          </w:p>
        </w:tc>
      </w:tr>
      <w:tr w:rsidR="003439E7" w:rsidRPr="00C81103" w14:paraId="7641E568" w14:textId="77777777" w:rsidTr="003439E7">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1CB7B477" w14:textId="77777777" w:rsidR="003439E7" w:rsidRPr="00B13A23" w:rsidRDefault="003439E7" w:rsidP="003439E7">
            <w:pPr>
              <w:spacing w:before="80" w:after="80" w:line="240" w:lineRule="auto"/>
              <w:rPr>
                <w:rFonts w:ascii="Arial" w:hAnsi="Arial"/>
                <w:color w:val="333333"/>
                <w:sz w:val="20"/>
              </w:rPr>
            </w:pPr>
            <w:r w:rsidRPr="00210706">
              <w:rPr>
                <w:rFonts w:ascii="Arial" w:hAnsi="Arial"/>
                <w:color w:val="333333"/>
                <w:sz w:val="20"/>
              </w:rPr>
              <w:t>Fire Blankets</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E92F15A" w14:textId="77777777" w:rsidR="003439E7" w:rsidRPr="00C81103" w:rsidRDefault="003439E7" w:rsidP="003439E7">
            <w:pPr>
              <w:spacing w:before="80" w:after="80" w:line="240" w:lineRule="auto"/>
              <w:ind w:left="34"/>
              <w:jc w:val="center"/>
              <w:rPr>
                <w:rFonts w:ascii="Arial" w:hAnsi="Arial" w:cs="Arial"/>
              </w:rPr>
            </w:pPr>
          </w:p>
        </w:tc>
      </w:tr>
      <w:tr w:rsidR="003439E7" w:rsidRPr="00C81103" w14:paraId="679B6A37" w14:textId="77777777" w:rsidTr="003439E7">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90AAD35" w14:textId="77777777" w:rsidR="003439E7" w:rsidRPr="00B13A23" w:rsidRDefault="003439E7" w:rsidP="003439E7">
            <w:pPr>
              <w:spacing w:before="80" w:after="80" w:line="240" w:lineRule="auto"/>
              <w:rPr>
                <w:rFonts w:ascii="Arial" w:hAnsi="Arial"/>
                <w:color w:val="333333"/>
                <w:sz w:val="20"/>
              </w:rPr>
            </w:pPr>
            <w:r w:rsidRPr="00210706">
              <w:rPr>
                <w:rFonts w:ascii="Arial" w:hAnsi="Arial"/>
                <w:color w:val="333333"/>
                <w:sz w:val="20"/>
              </w:rPr>
              <w:t xml:space="preserve">12 Fire Helmets or goggles and masks with filters </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9A3AFC9" w14:textId="77777777" w:rsidR="003439E7" w:rsidRPr="00C81103" w:rsidRDefault="003439E7" w:rsidP="003439E7">
            <w:pPr>
              <w:spacing w:before="80" w:after="80" w:line="240" w:lineRule="auto"/>
              <w:ind w:left="34"/>
              <w:jc w:val="center"/>
              <w:rPr>
                <w:rFonts w:ascii="Arial" w:hAnsi="Arial" w:cs="Arial"/>
              </w:rPr>
            </w:pPr>
          </w:p>
        </w:tc>
      </w:tr>
      <w:tr w:rsidR="003439E7" w:rsidRPr="00C81103" w14:paraId="2EF62BDB" w14:textId="77777777" w:rsidTr="003439E7">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046A2A9" w14:textId="77777777" w:rsidR="003439E7" w:rsidRPr="00B13A23" w:rsidRDefault="003439E7" w:rsidP="003439E7">
            <w:pPr>
              <w:spacing w:before="80" w:after="80" w:line="240" w:lineRule="auto"/>
              <w:rPr>
                <w:rFonts w:ascii="Arial" w:hAnsi="Arial"/>
                <w:color w:val="333333"/>
                <w:sz w:val="20"/>
              </w:rPr>
            </w:pPr>
            <w:r w:rsidRPr="00210706">
              <w:rPr>
                <w:rFonts w:ascii="Arial" w:hAnsi="Arial"/>
                <w:color w:val="333333"/>
                <w:sz w:val="20"/>
              </w:rPr>
              <w:t>12 pairs Boots various sizes</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0DB0FB3" w14:textId="77777777" w:rsidR="003439E7" w:rsidRPr="00C81103" w:rsidRDefault="003439E7" w:rsidP="003439E7">
            <w:pPr>
              <w:spacing w:before="80" w:after="80" w:line="240" w:lineRule="auto"/>
              <w:ind w:left="34"/>
              <w:jc w:val="center"/>
              <w:rPr>
                <w:rFonts w:ascii="Arial" w:hAnsi="Arial" w:cs="Arial"/>
              </w:rPr>
            </w:pPr>
          </w:p>
        </w:tc>
      </w:tr>
      <w:tr w:rsidR="003439E7" w:rsidRPr="00C81103" w14:paraId="458D6B61" w14:textId="77777777" w:rsidTr="003439E7">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34FD44A1" w14:textId="77777777" w:rsidR="003439E7" w:rsidRPr="00B13A23" w:rsidRDefault="003439E7" w:rsidP="003439E7">
            <w:pPr>
              <w:spacing w:before="80" w:after="80" w:line="240" w:lineRule="auto"/>
              <w:rPr>
                <w:rFonts w:ascii="Arial" w:hAnsi="Arial"/>
                <w:color w:val="333333"/>
                <w:sz w:val="20"/>
              </w:rPr>
            </w:pPr>
            <w:r w:rsidRPr="00210706">
              <w:rPr>
                <w:rFonts w:ascii="Arial" w:hAnsi="Arial"/>
                <w:color w:val="333333"/>
                <w:sz w:val="20"/>
              </w:rPr>
              <w:t>2 Garden Hoses</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33EA6AF" w14:textId="77777777" w:rsidR="003439E7" w:rsidRPr="00C81103" w:rsidRDefault="003439E7" w:rsidP="003439E7">
            <w:pPr>
              <w:spacing w:before="80" w:after="80" w:line="240" w:lineRule="auto"/>
              <w:ind w:left="34"/>
              <w:jc w:val="center"/>
              <w:rPr>
                <w:rFonts w:ascii="Arial" w:hAnsi="Arial" w:cs="Arial"/>
              </w:rPr>
            </w:pPr>
          </w:p>
        </w:tc>
      </w:tr>
      <w:tr w:rsidR="003439E7" w:rsidRPr="00C81103" w14:paraId="1F0E9DA4" w14:textId="77777777" w:rsidTr="003439E7">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D5D3FFA" w14:textId="77777777" w:rsidR="003439E7" w:rsidRPr="00B13A23" w:rsidRDefault="003439E7" w:rsidP="003439E7">
            <w:pPr>
              <w:spacing w:before="80" w:after="80" w:line="240" w:lineRule="auto"/>
              <w:rPr>
                <w:rFonts w:ascii="Arial" w:hAnsi="Arial"/>
                <w:color w:val="333333"/>
                <w:sz w:val="20"/>
              </w:rPr>
            </w:pPr>
            <w:r w:rsidRPr="00210706">
              <w:rPr>
                <w:rFonts w:ascii="Arial" w:hAnsi="Arial"/>
                <w:color w:val="333333"/>
                <w:sz w:val="20"/>
              </w:rPr>
              <w:t>12 Water sprayers</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D6C4E8F" w14:textId="77777777" w:rsidR="003439E7" w:rsidRPr="00C81103" w:rsidRDefault="003439E7" w:rsidP="003439E7">
            <w:pPr>
              <w:spacing w:before="80" w:after="80" w:line="240" w:lineRule="auto"/>
              <w:ind w:left="34"/>
              <w:jc w:val="center"/>
              <w:rPr>
                <w:rFonts w:ascii="Arial" w:hAnsi="Arial" w:cs="Arial"/>
              </w:rPr>
            </w:pPr>
          </w:p>
        </w:tc>
      </w:tr>
      <w:tr w:rsidR="003439E7" w:rsidRPr="00C81103" w14:paraId="5BA18023" w14:textId="77777777" w:rsidTr="003439E7">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EC26051" w14:textId="77777777" w:rsidR="003439E7" w:rsidRPr="00B13A23" w:rsidRDefault="003439E7" w:rsidP="003439E7">
            <w:pPr>
              <w:spacing w:before="80" w:after="80" w:line="240" w:lineRule="auto"/>
              <w:rPr>
                <w:rFonts w:ascii="Arial" w:hAnsi="Arial"/>
                <w:color w:val="333333"/>
                <w:sz w:val="20"/>
              </w:rPr>
            </w:pPr>
            <w:r w:rsidRPr="00210706">
              <w:rPr>
                <w:rFonts w:ascii="Arial" w:hAnsi="Arial"/>
                <w:color w:val="333333"/>
                <w:sz w:val="20"/>
              </w:rPr>
              <w:t>12 Buckets</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1F5BEB1" w14:textId="77777777" w:rsidR="003439E7" w:rsidRPr="00C81103" w:rsidRDefault="003439E7" w:rsidP="003439E7">
            <w:pPr>
              <w:spacing w:before="80" w:after="80" w:line="240" w:lineRule="auto"/>
              <w:ind w:left="34"/>
              <w:jc w:val="center"/>
              <w:rPr>
                <w:rFonts w:ascii="Arial" w:hAnsi="Arial" w:cs="Arial"/>
              </w:rPr>
            </w:pPr>
          </w:p>
        </w:tc>
      </w:tr>
      <w:tr w:rsidR="003439E7" w:rsidRPr="00C81103" w14:paraId="103D10AB" w14:textId="77777777" w:rsidTr="003439E7">
        <w:trPr>
          <w:trHeight w:val="353"/>
        </w:trPr>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DBDB7DF" w14:textId="77777777" w:rsidR="003439E7" w:rsidRPr="00B13A23" w:rsidRDefault="003439E7" w:rsidP="003439E7">
            <w:pPr>
              <w:spacing w:before="80" w:after="80" w:line="240" w:lineRule="auto"/>
              <w:rPr>
                <w:rFonts w:ascii="Arial" w:hAnsi="Arial"/>
                <w:color w:val="333333"/>
                <w:sz w:val="20"/>
              </w:rPr>
            </w:pPr>
            <w:r w:rsidRPr="00210706">
              <w:rPr>
                <w:rFonts w:ascii="Arial" w:hAnsi="Arial"/>
                <w:color w:val="333333"/>
                <w:sz w:val="20"/>
              </w:rPr>
              <w:t>12 Mops</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243DB33" w14:textId="77777777" w:rsidR="003439E7" w:rsidRPr="00C81103" w:rsidRDefault="003439E7" w:rsidP="003439E7">
            <w:pPr>
              <w:spacing w:before="80" w:after="80" w:line="240" w:lineRule="auto"/>
              <w:ind w:left="34"/>
              <w:jc w:val="center"/>
              <w:rPr>
                <w:rFonts w:ascii="Arial" w:hAnsi="Arial" w:cs="Arial"/>
              </w:rPr>
            </w:pPr>
          </w:p>
        </w:tc>
      </w:tr>
      <w:tr w:rsidR="003439E7" w:rsidRPr="00C81103" w14:paraId="5767B75B" w14:textId="77777777" w:rsidTr="003439E7">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11B51B22" w14:textId="77777777" w:rsidR="003439E7" w:rsidRPr="00B13A23" w:rsidRDefault="003439E7" w:rsidP="003439E7">
            <w:pPr>
              <w:spacing w:before="80" w:after="80" w:line="240" w:lineRule="auto"/>
              <w:rPr>
                <w:rFonts w:ascii="Arial" w:hAnsi="Arial"/>
                <w:color w:val="333333"/>
                <w:sz w:val="20"/>
              </w:rPr>
            </w:pPr>
            <w:r w:rsidRPr="00210706">
              <w:rPr>
                <w:rFonts w:ascii="Arial" w:hAnsi="Arial"/>
                <w:color w:val="333333"/>
                <w:sz w:val="20"/>
              </w:rPr>
              <w:t>Map of area (in Office)</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BDEA4DE" w14:textId="77777777" w:rsidR="003439E7" w:rsidRPr="00C81103" w:rsidRDefault="003439E7" w:rsidP="003439E7">
            <w:pPr>
              <w:spacing w:before="80" w:after="80" w:line="240" w:lineRule="auto"/>
              <w:ind w:left="34"/>
              <w:jc w:val="center"/>
              <w:rPr>
                <w:rFonts w:ascii="Arial" w:hAnsi="Arial" w:cs="Arial"/>
              </w:rPr>
            </w:pPr>
          </w:p>
        </w:tc>
      </w:tr>
      <w:tr w:rsidR="003439E7" w:rsidRPr="00C81103" w14:paraId="5E0CBD38" w14:textId="77777777" w:rsidTr="003439E7">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40F20EAD" w14:textId="77777777" w:rsidR="003439E7" w:rsidRPr="00B13A23" w:rsidRDefault="003439E7" w:rsidP="003439E7">
            <w:pPr>
              <w:spacing w:before="80" w:after="80" w:line="240" w:lineRule="auto"/>
              <w:rPr>
                <w:rFonts w:ascii="Arial" w:hAnsi="Arial"/>
                <w:color w:val="333333"/>
                <w:sz w:val="20"/>
              </w:rPr>
            </w:pPr>
            <w:r w:rsidRPr="00210706">
              <w:rPr>
                <w:rFonts w:ascii="Arial" w:hAnsi="Arial"/>
                <w:color w:val="333333"/>
                <w:sz w:val="20"/>
              </w:rPr>
              <w:t>Mobile phone (in Office &amp; one in each Room)</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129DCEA" w14:textId="77777777" w:rsidR="003439E7" w:rsidRPr="00C81103" w:rsidRDefault="003439E7" w:rsidP="003439E7">
            <w:pPr>
              <w:spacing w:before="80" w:after="80" w:line="240" w:lineRule="auto"/>
              <w:ind w:left="34"/>
              <w:jc w:val="center"/>
              <w:rPr>
                <w:rFonts w:ascii="Arial" w:hAnsi="Arial" w:cs="Arial"/>
              </w:rPr>
            </w:pPr>
          </w:p>
        </w:tc>
      </w:tr>
      <w:tr w:rsidR="003439E7" w:rsidRPr="00C81103" w14:paraId="0D2ED07F" w14:textId="77777777" w:rsidTr="003439E7">
        <w:tc>
          <w:tcPr>
            <w:tcW w:w="850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9C400BC" w14:textId="77777777" w:rsidR="003439E7" w:rsidRPr="00B13A23" w:rsidRDefault="003439E7" w:rsidP="003439E7">
            <w:pPr>
              <w:spacing w:before="80" w:after="80" w:line="240" w:lineRule="auto"/>
              <w:rPr>
                <w:rFonts w:ascii="Arial" w:hAnsi="Arial"/>
                <w:color w:val="333333"/>
                <w:sz w:val="20"/>
              </w:rPr>
            </w:pPr>
            <w:r w:rsidRPr="00210706">
              <w:rPr>
                <w:rFonts w:ascii="Arial" w:hAnsi="Arial"/>
                <w:color w:val="333333"/>
                <w:sz w:val="20"/>
              </w:rPr>
              <w:t>SMS system of contact working</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F5CFBA5" w14:textId="77777777" w:rsidR="003439E7" w:rsidRPr="00C81103" w:rsidRDefault="003439E7" w:rsidP="003439E7">
            <w:pPr>
              <w:spacing w:before="80" w:after="80" w:line="240" w:lineRule="auto"/>
              <w:ind w:left="34"/>
              <w:jc w:val="center"/>
              <w:rPr>
                <w:rFonts w:ascii="Arial" w:hAnsi="Arial" w:cs="Arial"/>
              </w:rPr>
            </w:pPr>
          </w:p>
        </w:tc>
      </w:tr>
      <w:tr w:rsidR="003439E7" w:rsidRPr="00C81103" w14:paraId="55BAFC0A" w14:textId="77777777" w:rsidTr="007B4965">
        <w:tc>
          <w:tcPr>
            <w:tcW w:w="8506" w:type="dxa"/>
            <w:gridSpan w:val="2"/>
            <w:tcBorders>
              <w:top w:val="single" w:sz="2" w:space="0" w:color="808080" w:themeColor="background1" w:themeShade="80"/>
              <w:left w:val="single" w:sz="2" w:space="0" w:color="808080" w:themeColor="background1" w:themeShade="80"/>
              <w:bottom w:val="single" w:sz="4" w:space="0" w:color="auto"/>
              <w:right w:val="single" w:sz="2" w:space="0" w:color="808080" w:themeColor="background1" w:themeShade="80"/>
            </w:tcBorders>
            <w:shd w:val="clear" w:color="auto" w:fill="D9D9D9" w:themeFill="background1" w:themeFillShade="D9"/>
          </w:tcPr>
          <w:p w14:paraId="58014CA9" w14:textId="59B056B3" w:rsidR="003439E7" w:rsidRPr="00B13A23" w:rsidRDefault="003439E7" w:rsidP="003439E7">
            <w:pPr>
              <w:spacing w:before="80" w:after="80" w:line="240" w:lineRule="auto"/>
              <w:rPr>
                <w:rFonts w:ascii="Arial" w:hAnsi="Arial"/>
                <w:color w:val="333333"/>
                <w:sz w:val="20"/>
              </w:rPr>
            </w:pPr>
            <w:r w:rsidRPr="00B13A23">
              <w:rPr>
                <w:rFonts w:ascii="Arial" w:hAnsi="Arial"/>
                <w:color w:val="333333"/>
                <w:sz w:val="20"/>
              </w:rPr>
              <w:t xml:space="preserve">3 </w:t>
            </w:r>
            <w:r w:rsidRPr="00210706">
              <w:rPr>
                <w:rFonts w:ascii="Arial" w:hAnsi="Arial"/>
                <w:color w:val="333333"/>
                <w:sz w:val="20"/>
              </w:rPr>
              <w:t xml:space="preserve">Boxes of Bushfire Clothing for children. (Long Sleeved Cotton or </w:t>
            </w:r>
            <w:r w:rsidR="007B4965" w:rsidRPr="00210706">
              <w:rPr>
                <w:rFonts w:ascii="Arial" w:hAnsi="Arial"/>
                <w:color w:val="333333"/>
                <w:sz w:val="20"/>
              </w:rPr>
              <w:t>Woollen</w:t>
            </w:r>
            <w:r w:rsidRPr="00210706">
              <w:rPr>
                <w:rFonts w:ascii="Arial" w:hAnsi="Arial"/>
                <w:color w:val="333333"/>
                <w:sz w:val="20"/>
              </w:rPr>
              <w:t xml:space="preserve"> Pants &amp; Shirts) </w:t>
            </w:r>
          </w:p>
          <w:p w14:paraId="44E6D5E5" w14:textId="77777777" w:rsidR="003439E7" w:rsidRPr="00B13A23" w:rsidRDefault="003439E7" w:rsidP="003439E7">
            <w:pPr>
              <w:spacing w:before="80" w:after="80" w:line="240" w:lineRule="auto"/>
              <w:rPr>
                <w:rFonts w:ascii="Arial" w:hAnsi="Arial"/>
                <w:color w:val="333333"/>
                <w:sz w:val="20"/>
              </w:rPr>
            </w:pPr>
            <w:r w:rsidRPr="00B13A23">
              <w:rPr>
                <w:rFonts w:ascii="Arial" w:hAnsi="Arial"/>
                <w:color w:val="333333"/>
                <w:sz w:val="20"/>
              </w:rPr>
              <w:t xml:space="preserve">- </w:t>
            </w:r>
            <w:r w:rsidRPr="00210706">
              <w:rPr>
                <w:rFonts w:ascii="Arial" w:hAnsi="Arial"/>
                <w:color w:val="333333"/>
                <w:sz w:val="20"/>
              </w:rPr>
              <w:t xml:space="preserve">Babies &amp; Toddler Room boxes – 16 sets of clothing, </w:t>
            </w:r>
          </w:p>
          <w:p w14:paraId="66A89E9C" w14:textId="77777777" w:rsidR="003439E7" w:rsidRPr="00B13A23" w:rsidRDefault="003439E7" w:rsidP="003439E7">
            <w:pPr>
              <w:spacing w:before="80" w:after="80" w:line="240" w:lineRule="auto"/>
              <w:rPr>
                <w:rFonts w:ascii="Arial" w:hAnsi="Arial"/>
                <w:color w:val="333333"/>
                <w:sz w:val="20"/>
              </w:rPr>
            </w:pPr>
            <w:r>
              <w:rPr>
                <w:rFonts w:ascii="Arial" w:hAnsi="Arial"/>
                <w:color w:val="333333"/>
                <w:sz w:val="20"/>
              </w:rPr>
              <w:t xml:space="preserve">- </w:t>
            </w:r>
            <w:r w:rsidRPr="00210706">
              <w:rPr>
                <w:rFonts w:ascii="Arial" w:hAnsi="Arial"/>
                <w:color w:val="333333"/>
                <w:sz w:val="20"/>
              </w:rPr>
              <w:t>Kinder Room Box – 22 sets of clothing.</w:t>
            </w:r>
          </w:p>
        </w:tc>
        <w:tc>
          <w:tcPr>
            <w:tcW w:w="1417" w:type="dxa"/>
            <w:tcBorders>
              <w:top w:val="single" w:sz="2" w:space="0" w:color="808080" w:themeColor="background1" w:themeShade="80"/>
              <w:left w:val="single" w:sz="2" w:space="0" w:color="808080" w:themeColor="background1" w:themeShade="80"/>
              <w:bottom w:val="single" w:sz="4" w:space="0" w:color="auto"/>
              <w:right w:val="single" w:sz="2" w:space="0" w:color="808080" w:themeColor="background1" w:themeShade="80"/>
            </w:tcBorders>
            <w:shd w:val="clear" w:color="auto" w:fill="auto"/>
          </w:tcPr>
          <w:p w14:paraId="6DD9C081" w14:textId="77777777" w:rsidR="003439E7" w:rsidRPr="00C81103" w:rsidRDefault="003439E7" w:rsidP="003439E7">
            <w:pPr>
              <w:spacing w:before="80" w:after="80" w:line="240" w:lineRule="auto"/>
              <w:ind w:left="34"/>
              <w:jc w:val="center"/>
              <w:rPr>
                <w:rFonts w:ascii="Arial" w:hAnsi="Arial" w:cs="Arial"/>
              </w:rPr>
            </w:pPr>
          </w:p>
        </w:tc>
      </w:tr>
      <w:tr w:rsidR="003439E7" w:rsidRPr="00C81103" w14:paraId="7502B319" w14:textId="77777777" w:rsidTr="007B4965">
        <w:tc>
          <w:tcPr>
            <w:tcW w:w="8506" w:type="dxa"/>
            <w:gridSpan w:val="2"/>
            <w:tcBorders>
              <w:top w:val="single" w:sz="4" w:space="0" w:color="auto"/>
              <w:left w:val="nil"/>
              <w:bottom w:val="nil"/>
              <w:right w:val="nil"/>
            </w:tcBorders>
            <w:shd w:val="clear" w:color="auto" w:fill="auto"/>
          </w:tcPr>
          <w:p w14:paraId="0163EA1F" w14:textId="77777777" w:rsidR="003439E7" w:rsidRPr="00443475" w:rsidRDefault="003439E7" w:rsidP="003439E7">
            <w:pPr>
              <w:spacing w:before="60" w:after="60" w:line="240" w:lineRule="auto"/>
              <w:rPr>
                <w:rFonts w:ascii="Arial" w:hAnsi="Arial" w:cs="Arial"/>
              </w:rPr>
            </w:pPr>
          </w:p>
        </w:tc>
        <w:tc>
          <w:tcPr>
            <w:tcW w:w="1417" w:type="dxa"/>
            <w:tcBorders>
              <w:top w:val="single" w:sz="4" w:space="0" w:color="auto"/>
              <w:left w:val="nil"/>
              <w:bottom w:val="single" w:sz="4" w:space="0" w:color="auto"/>
              <w:right w:val="nil"/>
            </w:tcBorders>
            <w:shd w:val="clear" w:color="auto" w:fill="auto"/>
          </w:tcPr>
          <w:p w14:paraId="71195C9C" w14:textId="77777777" w:rsidR="003439E7" w:rsidRPr="00C81103" w:rsidRDefault="003439E7" w:rsidP="003439E7">
            <w:pPr>
              <w:spacing w:before="120" w:after="120"/>
              <w:ind w:left="34"/>
              <w:jc w:val="center"/>
              <w:rPr>
                <w:rFonts w:ascii="Arial" w:hAnsi="Arial" w:cs="Arial"/>
              </w:rPr>
            </w:pPr>
          </w:p>
        </w:tc>
      </w:tr>
      <w:tr w:rsidR="001C511C" w:rsidRPr="00C81103" w14:paraId="02037327" w14:textId="77777777" w:rsidTr="009C34A9">
        <w:tc>
          <w:tcPr>
            <w:tcW w:w="439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039DB727" w14:textId="77777777" w:rsidR="001C511C" w:rsidRPr="00443475" w:rsidRDefault="001C511C" w:rsidP="003439E7">
            <w:pPr>
              <w:spacing w:before="60" w:after="60" w:line="240" w:lineRule="auto"/>
              <w:rPr>
                <w:rFonts w:ascii="Arial" w:hAnsi="Arial" w:cs="Arial"/>
              </w:rPr>
            </w:pPr>
            <w:r w:rsidRPr="008F0DDC">
              <w:rPr>
                <w:rFonts w:ascii="Arial" w:hAnsi="Arial" w:cs="Arial"/>
                <w:b/>
              </w:rPr>
              <w:t xml:space="preserve">Date </w:t>
            </w:r>
            <w:r>
              <w:rPr>
                <w:rFonts w:ascii="Arial" w:hAnsi="Arial" w:cs="Arial"/>
                <w:b/>
              </w:rPr>
              <w:t>Bushfire</w:t>
            </w:r>
            <w:r w:rsidRPr="008F0DDC">
              <w:rPr>
                <w:rFonts w:ascii="Arial" w:hAnsi="Arial" w:cs="Arial"/>
                <w:b/>
              </w:rPr>
              <w:t xml:space="preserve"> Kit checked:</w:t>
            </w:r>
          </w:p>
        </w:tc>
        <w:tc>
          <w:tcPr>
            <w:tcW w:w="5528" w:type="dxa"/>
            <w:gridSpan w:val="2"/>
            <w:tcBorders>
              <w:top w:val="single" w:sz="4" w:space="0" w:color="auto"/>
              <w:left w:val="single" w:sz="4" w:space="0" w:color="auto"/>
              <w:bottom w:val="single" w:sz="4" w:space="0" w:color="auto"/>
              <w:right w:val="single" w:sz="4" w:space="0" w:color="auto"/>
            </w:tcBorders>
            <w:shd w:val="clear" w:color="auto" w:fill="auto"/>
          </w:tcPr>
          <w:p w14:paraId="54880A64" w14:textId="7BDDE755" w:rsidR="001C511C" w:rsidRPr="00C81103" w:rsidRDefault="001C511C" w:rsidP="003439E7">
            <w:pPr>
              <w:spacing w:before="120" w:after="120"/>
              <w:ind w:left="34"/>
              <w:jc w:val="center"/>
              <w:rPr>
                <w:rFonts w:ascii="Arial" w:hAnsi="Arial" w:cs="Arial"/>
              </w:rPr>
            </w:pPr>
            <w:r w:rsidRPr="001C511C">
              <w:rPr>
                <w:rFonts w:ascii="Arial" w:hAnsi="Arial" w:cs="Arial"/>
                <w:sz w:val="20"/>
              </w:rPr>
              <w:t>October 201</w:t>
            </w:r>
            <w:r w:rsidR="00080559">
              <w:rPr>
                <w:rFonts w:ascii="Arial" w:hAnsi="Arial" w:cs="Arial"/>
                <w:sz w:val="20"/>
              </w:rPr>
              <w:t>6</w:t>
            </w:r>
          </w:p>
        </w:tc>
      </w:tr>
      <w:tr w:rsidR="001C511C" w:rsidRPr="00C81103" w14:paraId="489845DB" w14:textId="77777777" w:rsidTr="009C34A9">
        <w:tc>
          <w:tcPr>
            <w:tcW w:w="439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596543F5" w14:textId="77777777" w:rsidR="001C511C" w:rsidRPr="00443475" w:rsidRDefault="001C511C" w:rsidP="003439E7">
            <w:pPr>
              <w:spacing w:before="60" w:after="60" w:line="240" w:lineRule="auto"/>
              <w:rPr>
                <w:rFonts w:ascii="Arial" w:hAnsi="Arial" w:cs="Arial"/>
              </w:rPr>
            </w:pPr>
            <w:r w:rsidRPr="008F0DDC">
              <w:rPr>
                <w:rFonts w:ascii="Arial" w:hAnsi="Arial" w:cs="Arial"/>
                <w:b/>
              </w:rPr>
              <w:t>Next check date:</w:t>
            </w:r>
          </w:p>
        </w:tc>
        <w:tc>
          <w:tcPr>
            <w:tcW w:w="5528" w:type="dxa"/>
            <w:gridSpan w:val="2"/>
            <w:tcBorders>
              <w:top w:val="single" w:sz="4" w:space="0" w:color="auto"/>
              <w:left w:val="single" w:sz="4" w:space="0" w:color="auto"/>
              <w:bottom w:val="single" w:sz="4" w:space="0" w:color="auto"/>
              <w:right w:val="single" w:sz="4" w:space="0" w:color="auto"/>
            </w:tcBorders>
            <w:shd w:val="clear" w:color="auto" w:fill="auto"/>
          </w:tcPr>
          <w:p w14:paraId="1CECEEF7" w14:textId="331A80EE" w:rsidR="001C511C" w:rsidRPr="00C81103" w:rsidRDefault="001C511C" w:rsidP="003439E7">
            <w:pPr>
              <w:spacing w:before="120" w:after="120"/>
              <w:ind w:left="34"/>
              <w:jc w:val="center"/>
              <w:rPr>
                <w:rFonts w:ascii="Arial" w:hAnsi="Arial" w:cs="Arial"/>
              </w:rPr>
            </w:pPr>
            <w:r>
              <w:rPr>
                <w:rFonts w:ascii="Arial" w:hAnsi="Arial" w:cs="Arial"/>
                <w:sz w:val="20"/>
                <w:szCs w:val="20"/>
              </w:rPr>
              <w:t>January 201</w:t>
            </w:r>
            <w:r w:rsidR="00080559">
              <w:rPr>
                <w:rFonts w:ascii="Arial" w:hAnsi="Arial" w:cs="Arial"/>
                <w:sz w:val="20"/>
                <w:szCs w:val="20"/>
              </w:rPr>
              <w:t>7</w:t>
            </w:r>
          </w:p>
        </w:tc>
      </w:tr>
    </w:tbl>
    <w:p w14:paraId="416AE8C0" w14:textId="4C3CFDB3" w:rsidR="000B4D0F" w:rsidRPr="007B4965" w:rsidRDefault="00106E05" w:rsidP="00080559">
      <w:pPr>
        <w:pStyle w:val="Heading1"/>
        <w:numPr>
          <w:ilvl w:val="0"/>
          <w:numId w:val="33"/>
        </w:numPr>
        <w:tabs>
          <w:tab w:val="left" w:pos="567"/>
        </w:tabs>
        <w:rPr>
          <w:rFonts w:ascii="Arial Bold" w:hAnsi="Arial Bold"/>
          <w:color w:val="000000" w:themeColor="text1"/>
        </w:rPr>
      </w:pPr>
      <w:bookmarkStart w:id="121" w:name="_Toc338503476"/>
      <w:r w:rsidRPr="00AD01D7">
        <w:rPr>
          <w:rFonts w:ascii="Arial Bold" w:hAnsi="Arial Bold" w:cs="Arial"/>
        </w:rPr>
        <w:lastRenderedPageBreak/>
        <w:t xml:space="preserve">Emergency Management Plan </w:t>
      </w:r>
      <w:r w:rsidR="00C17720">
        <w:rPr>
          <w:rFonts w:ascii="Arial Bold" w:hAnsi="Arial Bold" w:cs="Arial"/>
        </w:rPr>
        <w:t>c</w:t>
      </w:r>
      <w:r w:rsidRPr="00AD01D7">
        <w:rPr>
          <w:rFonts w:ascii="Arial Bold" w:hAnsi="Arial Bold" w:cs="Arial"/>
        </w:rPr>
        <w:t xml:space="preserve">ompletion </w:t>
      </w:r>
      <w:r w:rsidR="00C17720">
        <w:rPr>
          <w:rFonts w:ascii="Arial Bold" w:hAnsi="Arial Bold" w:cs="Arial"/>
        </w:rPr>
        <w:t>c</w:t>
      </w:r>
      <w:r w:rsidRPr="00AD01D7">
        <w:rPr>
          <w:rFonts w:ascii="Arial Bold" w:hAnsi="Arial Bold" w:cs="Arial"/>
        </w:rPr>
        <w:t>hecklist</w:t>
      </w:r>
      <w:bookmarkEnd w:id="121"/>
    </w:p>
    <w:p w14:paraId="42A94175" w14:textId="77777777" w:rsidR="00044E0B" w:rsidRPr="00044E0B" w:rsidRDefault="00044E0B" w:rsidP="00044E0B">
      <w:pPr>
        <w:spacing w:after="0" w:line="240" w:lineRule="auto"/>
        <w:ind w:left="-284"/>
        <w:jc w:val="both"/>
        <w:rPr>
          <w:rFonts w:ascii="Arial" w:hAnsi="Arial" w:cs="Arial"/>
          <w:sz w:val="20"/>
          <w:szCs w:val="20"/>
        </w:rPr>
      </w:pPr>
      <w:r w:rsidRPr="00044E0B">
        <w:rPr>
          <w:rFonts w:ascii="Arial" w:hAnsi="Arial" w:cs="Arial"/>
          <w:sz w:val="20"/>
          <w:szCs w:val="20"/>
        </w:rPr>
        <w:t>This Emergency Management Plan Completion Checklist has been developed for use as a ‘final check’ to assist you to confirm that you have completed all the components of your EMP.</w:t>
      </w:r>
    </w:p>
    <w:p w14:paraId="7240EE42" w14:textId="77777777" w:rsidR="00044E0B" w:rsidRPr="00044E0B" w:rsidRDefault="00044E0B" w:rsidP="00044E0B">
      <w:pPr>
        <w:spacing w:after="0" w:line="240" w:lineRule="auto"/>
        <w:ind w:left="-284"/>
        <w:jc w:val="both"/>
        <w:rPr>
          <w:rFonts w:ascii="Arial" w:hAnsi="Arial" w:cs="Arial"/>
          <w:sz w:val="20"/>
          <w:szCs w:val="20"/>
        </w:rPr>
      </w:pPr>
    </w:p>
    <w:p w14:paraId="40014221" w14:textId="1A194E81" w:rsidR="00044E0B" w:rsidRPr="00044E0B" w:rsidRDefault="00044E0B" w:rsidP="00044E0B">
      <w:pPr>
        <w:spacing w:after="0" w:line="240" w:lineRule="auto"/>
        <w:ind w:left="-284"/>
        <w:jc w:val="both"/>
        <w:rPr>
          <w:rFonts w:ascii="Arial" w:hAnsi="Arial" w:cs="Arial"/>
          <w:sz w:val="20"/>
          <w:szCs w:val="20"/>
        </w:rPr>
      </w:pPr>
      <w:r w:rsidRPr="00044E0B">
        <w:rPr>
          <w:rFonts w:ascii="Arial" w:hAnsi="Arial" w:cs="Arial"/>
          <w:sz w:val="20"/>
          <w:szCs w:val="20"/>
        </w:rPr>
        <w:t xml:space="preserve">Please note that it is your responsibility to identify potential local hazards to your facility, assess the risks these pose and develop measures to reduce or mitigate the risks to your </w:t>
      </w:r>
      <w:r w:rsidR="006D28DE">
        <w:rPr>
          <w:rFonts w:ascii="Arial" w:hAnsi="Arial" w:cs="Arial"/>
          <w:sz w:val="20"/>
          <w:szCs w:val="20"/>
        </w:rPr>
        <w:t xml:space="preserve">early </w:t>
      </w:r>
      <w:r w:rsidR="000E7BDE">
        <w:rPr>
          <w:rFonts w:ascii="Arial" w:hAnsi="Arial" w:cs="Arial"/>
          <w:sz w:val="20"/>
          <w:szCs w:val="20"/>
        </w:rPr>
        <w:t>child</w:t>
      </w:r>
      <w:r w:rsidR="006D28DE">
        <w:rPr>
          <w:rFonts w:ascii="Arial" w:hAnsi="Arial" w:cs="Arial"/>
          <w:sz w:val="20"/>
          <w:szCs w:val="20"/>
        </w:rPr>
        <w:t>hood</w:t>
      </w:r>
      <w:r w:rsidR="000E7BDE">
        <w:rPr>
          <w:rFonts w:ascii="Arial" w:hAnsi="Arial" w:cs="Arial"/>
          <w:sz w:val="20"/>
          <w:szCs w:val="20"/>
        </w:rPr>
        <w:t xml:space="preserve"> service</w:t>
      </w:r>
      <w:r w:rsidRPr="00044E0B">
        <w:rPr>
          <w:rFonts w:ascii="Arial" w:hAnsi="Arial" w:cs="Arial"/>
          <w:sz w:val="20"/>
          <w:szCs w:val="20"/>
        </w:rPr>
        <w:t xml:space="preserve"> community.</w:t>
      </w:r>
    </w:p>
    <w:p w14:paraId="5A6E3131" w14:textId="77777777" w:rsidR="00044E0B" w:rsidRPr="00044E0B" w:rsidRDefault="00044E0B" w:rsidP="00FD5E45">
      <w:pPr>
        <w:spacing w:after="0" w:line="240" w:lineRule="auto"/>
        <w:jc w:val="both"/>
        <w:rPr>
          <w:rFonts w:ascii="Arial" w:hAnsi="Arial" w:cs="Arial"/>
          <w:sz w:val="20"/>
          <w:szCs w:val="20"/>
        </w:rPr>
      </w:pPr>
    </w:p>
    <w:p w14:paraId="703C3904" w14:textId="77777777" w:rsidR="00044E0B" w:rsidRDefault="00044E0B" w:rsidP="00044E0B">
      <w:pPr>
        <w:spacing w:after="0" w:line="240" w:lineRule="auto"/>
        <w:ind w:left="-284"/>
        <w:jc w:val="both"/>
        <w:rPr>
          <w:rFonts w:ascii="Arial" w:hAnsi="Arial" w:cs="Arial"/>
          <w:sz w:val="20"/>
          <w:szCs w:val="20"/>
        </w:rPr>
      </w:pPr>
    </w:p>
    <w:p w14:paraId="464EB980" w14:textId="52B51734" w:rsidR="00881070" w:rsidRDefault="00170199" w:rsidP="00044E0B">
      <w:pPr>
        <w:spacing w:after="0" w:line="240" w:lineRule="auto"/>
        <w:ind w:left="-284"/>
        <w:rPr>
          <w:rFonts w:ascii="Arial" w:hAnsi="Arial" w:cs="Arial"/>
          <w:b/>
        </w:rPr>
      </w:pPr>
      <w:r w:rsidRPr="00F57B92">
        <w:rPr>
          <w:rFonts w:ascii="Arial" w:hAnsi="Arial" w:cs="Arial"/>
          <w:b/>
        </w:rPr>
        <w:t>Final Check</w:t>
      </w:r>
      <w:r w:rsidR="00881070" w:rsidRPr="00F57B92">
        <w:rPr>
          <w:rFonts w:ascii="Arial" w:hAnsi="Arial" w:cs="Arial"/>
          <w:b/>
        </w:rPr>
        <w:t xml:space="preserve"> </w:t>
      </w:r>
      <w:r w:rsidRPr="00F57B92">
        <w:rPr>
          <w:rFonts w:ascii="Arial" w:hAnsi="Arial" w:cs="Arial"/>
          <w:b/>
        </w:rPr>
        <w:t>C</w:t>
      </w:r>
      <w:r w:rsidR="00881070" w:rsidRPr="00F57B92">
        <w:rPr>
          <w:rFonts w:ascii="Arial" w:hAnsi="Arial" w:cs="Arial"/>
          <w:b/>
        </w:rPr>
        <w:t>ompleted by:</w:t>
      </w:r>
      <w:r w:rsidR="00881070" w:rsidRPr="00F57B92">
        <w:rPr>
          <w:rFonts w:ascii="Arial" w:hAnsi="Arial" w:cs="Arial"/>
          <w:b/>
        </w:rPr>
        <w:tab/>
      </w:r>
      <w:r w:rsidR="003E1A35">
        <w:rPr>
          <w:rFonts w:ascii="Arial" w:hAnsi="Arial" w:cs="Arial"/>
          <w:b/>
        </w:rPr>
        <w:t>Kylie Hammon</w:t>
      </w:r>
      <w:r w:rsidR="003E1A35">
        <w:rPr>
          <w:rFonts w:ascii="Arial" w:hAnsi="Arial" w:cs="Arial"/>
          <w:b/>
        </w:rPr>
        <w:tab/>
      </w:r>
      <w:r w:rsidR="003E1A35">
        <w:rPr>
          <w:rFonts w:ascii="Arial" w:hAnsi="Arial" w:cs="Arial"/>
          <w:b/>
        </w:rPr>
        <w:tab/>
      </w:r>
      <w:r w:rsidR="00881070" w:rsidRPr="00F57B92">
        <w:rPr>
          <w:rFonts w:ascii="Arial" w:hAnsi="Arial" w:cs="Arial"/>
          <w:b/>
        </w:rPr>
        <w:t>Date:</w:t>
      </w:r>
      <w:r w:rsidR="00881070" w:rsidRPr="007B1313">
        <w:rPr>
          <w:rFonts w:ascii="Arial" w:hAnsi="Arial" w:cs="Arial"/>
          <w:b/>
        </w:rPr>
        <w:t xml:space="preserve"> </w:t>
      </w:r>
      <w:r w:rsidR="003E1A35">
        <w:rPr>
          <w:rFonts w:ascii="Arial" w:hAnsi="Arial" w:cs="Arial"/>
          <w:b/>
        </w:rPr>
        <w:t xml:space="preserve"> </w:t>
      </w:r>
      <w:r w:rsidR="00D05C81">
        <w:rPr>
          <w:rFonts w:ascii="Arial" w:hAnsi="Arial" w:cs="Arial"/>
          <w:b/>
        </w:rPr>
        <w:t>12/10/2016</w:t>
      </w:r>
    </w:p>
    <w:p w14:paraId="104CD33B" w14:textId="77777777" w:rsidR="00044E0B" w:rsidRDefault="00044E0B" w:rsidP="00532D95">
      <w:pPr>
        <w:spacing w:after="0" w:line="240" w:lineRule="auto"/>
        <w:ind w:left="-284"/>
        <w:rPr>
          <w:rFonts w:ascii="Arial" w:hAnsi="Arial" w:cs="Arial"/>
          <w:b/>
        </w:rPr>
      </w:pPr>
    </w:p>
    <w:tbl>
      <w:tblPr>
        <w:tblpPr w:leftFromText="180" w:rightFromText="180" w:vertAnchor="text" w:horzAnchor="margin" w:tblpX="-176" w:tblpY="45"/>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78"/>
        <w:gridCol w:w="709"/>
        <w:gridCol w:w="3720"/>
      </w:tblGrid>
      <w:tr w:rsidR="00111DAD" w:rsidRPr="00111DAD" w14:paraId="4A0813EF" w14:textId="77777777" w:rsidTr="004B731B">
        <w:trPr>
          <w:trHeight w:val="270"/>
        </w:trPr>
        <w:tc>
          <w:tcPr>
            <w:tcW w:w="5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left w:w="108" w:type="dxa"/>
              <w:right w:w="108" w:type="dxa"/>
            </w:tcMar>
            <w:vAlign w:val="center"/>
          </w:tcPr>
          <w:p w14:paraId="65A3B31D" w14:textId="7BAEA08B" w:rsidR="00111DAD" w:rsidRPr="00A62B2A" w:rsidRDefault="00111DAD" w:rsidP="00A62B2A">
            <w:pPr>
              <w:spacing w:before="120" w:after="120" w:line="240" w:lineRule="auto"/>
              <w:rPr>
                <w:rFonts w:ascii="Arial" w:hAnsi="Arial" w:cs="Arial"/>
                <w:b/>
                <w:sz w:val="24"/>
                <w:szCs w:val="24"/>
              </w:rPr>
            </w:pPr>
            <w:r w:rsidRPr="00A62B2A">
              <w:rPr>
                <w:rFonts w:ascii="Arial" w:hAnsi="Arial" w:cs="Arial"/>
                <w:b/>
                <w:sz w:val="24"/>
                <w:szCs w:val="24"/>
              </w:rPr>
              <w:t>Component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left w:w="108" w:type="dxa"/>
              <w:right w:w="108" w:type="dxa"/>
            </w:tcMar>
          </w:tcPr>
          <w:p w14:paraId="541B5193" w14:textId="71B82414" w:rsidR="00111DAD" w:rsidRPr="00A62B2A" w:rsidRDefault="00111DAD" w:rsidP="00A62B2A">
            <w:pPr>
              <w:spacing w:before="120" w:after="120" w:line="240" w:lineRule="auto"/>
              <w:rPr>
                <w:rFonts w:ascii="Arial" w:hAnsi="Arial" w:cs="Arial"/>
                <w:b/>
                <w:sz w:val="24"/>
                <w:szCs w:val="24"/>
              </w:rPr>
            </w:pPr>
            <w:r w:rsidRPr="00A62B2A">
              <w:rPr>
                <w:rFonts w:ascii="Arial" w:hAnsi="Arial" w:cs="Arial"/>
                <w:b/>
                <w:sz w:val="24"/>
                <w:szCs w:val="24"/>
              </w:rPr>
              <w:sym w:font="Wingdings 2" w:char="F050"/>
            </w:r>
            <w:r w:rsidRPr="00A62B2A">
              <w:rPr>
                <w:rFonts w:ascii="Arial" w:hAnsi="Arial" w:cs="Arial"/>
                <w:b/>
                <w:sz w:val="24"/>
                <w:szCs w:val="24"/>
              </w:rPr>
              <w:t xml:space="preserve">  </w:t>
            </w:r>
            <w:r w:rsidRPr="00A62B2A">
              <w:rPr>
                <w:rFonts w:ascii="Arial" w:hAnsi="Arial" w:cs="Arial"/>
                <w:b/>
                <w:sz w:val="24"/>
                <w:szCs w:val="24"/>
              </w:rPr>
              <w:sym w:font="Wingdings 2" w:char="F04F"/>
            </w:r>
          </w:p>
        </w:tc>
        <w:tc>
          <w:tcPr>
            <w:tcW w:w="3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7155FC7" w14:textId="40AC81C0" w:rsidR="00111DAD" w:rsidRPr="00A62B2A" w:rsidRDefault="00A62B2A" w:rsidP="00A62B2A">
            <w:pPr>
              <w:spacing w:before="120" w:after="120" w:line="240" w:lineRule="auto"/>
              <w:rPr>
                <w:rFonts w:ascii="Arial" w:hAnsi="Arial" w:cs="Arial"/>
                <w:b/>
                <w:sz w:val="24"/>
                <w:szCs w:val="24"/>
              </w:rPr>
            </w:pPr>
            <w:r>
              <w:rPr>
                <w:rFonts w:ascii="Arial" w:hAnsi="Arial" w:cs="Arial"/>
                <w:b/>
                <w:sz w:val="24"/>
                <w:szCs w:val="24"/>
              </w:rPr>
              <w:t xml:space="preserve"> </w:t>
            </w:r>
            <w:r w:rsidR="00111DAD" w:rsidRPr="00A62B2A">
              <w:rPr>
                <w:rFonts w:ascii="Arial" w:hAnsi="Arial" w:cs="Arial"/>
                <w:b/>
                <w:sz w:val="24"/>
                <w:szCs w:val="24"/>
              </w:rPr>
              <w:t>Action</w:t>
            </w:r>
            <w:r w:rsidR="00BB0BDD">
              <w:rPr>
                <w:rFonts w:ascii="Arial" w:hAnsi="Arial" w:cs="Arial"/>
                <w:b/>
                <w:sz w:val="24"/>
                <w:szCs w:val="24"/>
              </w:rPr>
              <w:t xml:space="preserve"> Required</w:t>
            </w:r>
          </w:p>
        </w:tc>
      </w:tr>
      <w:tr w:rsidR="001356A9" w:rsidRPr="00F640D4" w14:paraId="07C4A425" w14:textId="77777777" w:rsidTr="004B731B">
        <w:trPr>
          <w:trHeight w:val="270"/>
        </w:trPr>
        <w:tc>
          <w:tcPr>
            <w:tcW w:w="5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left w:w="108" w:type="dxa"/>
              <w:right w:w="108" w:type="dxa"/>
            </w:tcMar>
            <w:vAlign w:val="center"/>
          </w:tcPr>
          <w:p w14:paraId="60545B1D"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Cover page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left w:w="108" w:type="dxa"/>
              <w:right w:w="108" w:type="dxa"/>
            </w:tcMar>
            <w:vAlign w:val="center"/>
          </w:tcPr>
          <w:p w14:paraId="1F38463F" w14:textId="77777777" w:rsidR="001356A9" w:rsidRPr="00A62B2A" w:rsidRDefault="001356A9" w:rsidP="00A62B2A">
            <w:pPr>
              <w:spacing w:before="40" w:after="40" w:line="240" w:lineRule="auto"/>
              <w:rPr>
                <w:rFonts w:ascii="Arial" w:hAnsi="Arial" w:cs="Arial"/>
                <w:sz w:val="20"/>
                <w:szCs w:val="20"/>
              </w:rPr>
            </w:pPr>
          </w:p>
        </w:tc>
        <w:tc>
          <w:tcPr>
            <w:tcW w:w="3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CEBA924"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49434AA" w14:textId="77777777" w:rsidTr="004B731B">
        <w:trPr>
          <w:trHeight w:val="292"/>
        </w:trPr>
        <w:tc>
          <w:tcPr>
            <w:tcW w:w="5778" w:type="dxa"/>
            <w:tcBorders>
              <w:top w:val="single" w:sz="4" w:space="0" w:color="FFFFFF" w:themeColor="background1"/>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DD9DFA8" w14:textId="41D8C48B" w:rsidR="001356A9" w:rsidRPr="00A62B2A" w:rsidRDefault="0057166F" w:rsidP="00A62B2A">
            <w:pPr>
              <w:spacing w:before="40" w:after="40" w:line="240" w:lineRule="auto"/>
              <w:rPr>
                <w:rFonts w:ascii="Arial" w:hAnsi="Arial" w:cs="Arial"/>
                <w:sz w:val="20"/>
                <w:szCs w:val="20"/>
              </w:rPr>
            </w:pPr>
            <w:r>
              <w:rPr>
                <w:rFonts w:ascii="Arial" w:hAnsi="Arial" w:cs="Arial"/>
              </w:rPr>
              <w:t>Approved Provider/Licensee</w:t>
            </w:r>
            <w:r w:rsidRPr="00A62B2A" w:rsidDel="0057166F">
              <w:rPr>
                <w:rFonts w:ascii="Arial" w:hAnsi="Arial" w:cs="Arial"/>
                <w:sz w:val="20"/>
                <w:szCs w:val="20"/>
              </w:rPr>
              <w:t xml:space="preserve"> </w:t>
            </w:r>
            <w:r w:rsidR="001356A9" w:rsidRPr="00A62B2A">
              <w:rPr>
                <w:rFonts w:ascii="Arial" w:hAnsi="Arial" w:cs="Arial"/>
                <w:sz w:val="20"/>
                <w:szCs w:val="20"/>
              </w:rPr>
              <w:t xml:space="preserve">name, service address, EMP issue date, EMP review date, BARR status, fire district have been specified. </w:t>
            </w:r>
          </w:p>
        </w:tc>
        <w:tc>
          <w:tcPr>
            <w:tcW w:w="709" w:type="dxa"/>
            <w:tcBorders>
              <w:top w:val="single" w:sz="4" w:space="0" w:color="FFFFFF" w:themeColor="background1"/>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A65FD0F" w14:textId="3159A6B0" w:rsidR="001356A9" w:rsidRPr="00A62B2A" w:rsidRDefault="003E1A35" w:rsidP="00A62B2A">
            <w:pPr>
              <w:spacing w:before="40" w:after="40" w:line="240" w:lineRule="auto"/>
              <w:rPr>
                <w:rFonts w:ascii="Arial" w:hAnsi="Arial" w:cs="Arial"/>
                <w:b/>
                <w:sz w:val="20"/>
                <w:szCs w:val="20"/>
              </w:rPr>
            </w:pPr>
            <w:r w:rsidRPr="00A62B2A">
              <w:rPr>
                <w:rFonts w:ascii="Arial" w:hAnsi="Arial" w:cs="Arial"/>
                <w:b/>
                <w:sz w:val="24"/>
                <w:szCs w:val="24"/>
              </w:rPr>
              <w:sym w:font="Wingdings 2" w:char="F050"/>
            </w:r>
          </w:p>
        </w:tc>
        <w:tc>
          <w:tcPr>
            <w:tcW w:w="3720" w:type="dxa"/>
            <w:tcBorders>
              <w:top w:val="single" w:sz="4" w:space="0" w:color="FFFFFF" w:themeColor="background1"/>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5A9F7CC"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5CDD49C" w14:textId="77777777" w:rsidTr="004B731B">
        <w:trPr>
          <w:trHeight w:val="23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64B51248"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Distribution list</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118B3AA9" w14:textId="77777777"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5562B74"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4040DA16"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4624BD8"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Distribution list has been completed.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A04A250" w14:textId="575C8E25"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ED3D937"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6ECBD1E4"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12FB664C"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 xml:space="preserve">Contact numbers and Communications Tree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51901F17" w14:textId="77777777"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1059903"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16FA7B0A"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C4014D0" w14:textId="0B933BD4"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Appropriate key local community contact numbers have been added</w:t>
            </w:r>
            <w:r w:rsidR="003E1A35">
              <w:rPr>
                <w:rFonts w:ascii="Arial" w:hAnsi="Arial" w:cs="Arial"/>
                <w:sz w:val="20"/>
                <w:szCs w:val="20"/>
              </w:rPr>
              <w:t xml:space="preserve"> </w:t>
            </w:r>
            <w:r w:rsidR="002F426F">
              <w:rPr>
                <w:rFonts w:ascii="Arial" w:hAnsi="Arial" w:cs="Arial"/>
                <w:sz w:val="20"/>
                <w:szCs w:val="20"/>
              </w:rPr>
              <w:t>for example</w:t>
            </w:r>
            <w:r w:rsidR="003E1A35">
              <w:rPr>
                <w:rFonts w:ascii="Arial" w:hAnsi="Arial" w:cs="Arial"/>
                <w:sz w:val="20"/>
                <w:szCs w:val="20"/>
              </w:rPr>
              <w:t xml:space="preserve"> </w:t>
            </w:r>
            <w:r w:rsidRPr="00A62B2A">
              <w:rPr>
                <w:rFonts w:ascii="Arial" w:hAnsi="Arial" w:cs="Arial"/>
                <w:sz w:val="20"/>
                <w:szCs w:val="20"/>
              </w:rPr>
              <w:t>Fire, Ambulance, Police, local government, nearest hospital.</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16B2223" w14:textId="2A6AFBB9"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60989DB"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2FA925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24EF85D"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Key contact numbers for internal staff have been added.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A9AD76F" w14:textId="6547BB86" w:rsidR="001356A9" w:rsidRPr="00A62B2A" w:rsidRDefault="003E1A35" w:rsidP="00A62B2A">
            <w:pPr>
              <w:spacing w:before="40" w:after="40" w:line="240" w:lineRule="auto"/>
              <w:rPr>
                <w:rFonts w:ascii="Arial" w:hAnsi="Arial" w:cs="Arial"/>
                <w:b/>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1479A63"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15F12D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1CE0827" w14:textId="6AFC3259" w:rsidR="001356A9" w:rsidRPr="00A62B2A" w:rsidRDefault="0057166F" w:rsidP="00A62B2A">
            <w:pPr>
              <w:spacing w:before="40" w:after="40" w:line="240" w:lineRule="auto"/>
              <w:rPr>
                <w:rFonts w:ascii="Arial" w:hAnsi="Arial" w:cs="Arial"/>
                <w:sz w:val="20"/>
                <w:szCs w:val="20"/>
              </w:rPr>
            </w:pPr>
            <w:r w:rsidRPr="004B731B">
              <w:rPr>
                <w:rFonts w:ascii="Arial" w:hAnsi="Arial" w:cs="Arial"/>
                <w:sz w:val="20"/>
                <w:szCs w:val="20"/>
              </w:rPr>
              <w:t>Approved Provider/Licensee or Person with Management or Control/Licensee Representative</w:t>
            </w:r>
            <w:r w:rsidR="00C645B5">
              <w:rPr>
                <w:rFonts w:ascii="Arial" w:hAnsi="Arial" w:cs="Arial"/>
              </w:rPr>
              <w:t xml:space="preserve"> </w:t>
            </w:r>
            <w:r w:rsidR="009E5B2C" w:rsidRPr="00A62B2A">
              <w:rPr>
                <w:rFonts w:ascii="Arial" w:hAnsi="Arial" w:cs="Arial"/>
                <w:sz w:val="20"/>
                <w:szCs w:val="20"/>
              </w:rPr>
              <w:t xml:space="preserve">and </w:t>
            </w:r>
            <w:r w:rsidR="00F56568">
              <w:rPr>
                <w:rFonts w:ascii="Arial" w:hAnsi="Arial" w:cs="Arial"/>
                <w:sz w:val="20"/>
                <w:szCs w:val="20"/>
              </w:rPr>
              <w:t>DET</w:t>
            </w:r>
            <w:r w:rsidR="001356A9" w:rsidRPr="00A62B2A">
              <w:rPr>
                <w:rFonts w:ascii="Arial" w:hAnsi="Arial" w:cs="Arial"/>
                <w:sz w:val="20"/>
                <w:szCs w:val="20"/>
              </w:rPr>
              <w:t xml:space="preserve"> regional contact numbers </w:t>
            </w:r>
            <w:r w:rsidR="009E5B2C" w:rsidRPr="00A62B2A">
              <w:rPr>
                <w:rFonts w:ascii="Arial" w:hAnsi="Arial" w:cs="Arial"/>
                <w:sz w:val="20"/>
                <w:szCs w:val="20"/>
              </w:rPr>
              <w:t>are included.</w:t>
            </w:r>
            <w:r w:rsidR="001356A9" w:rsidRPr="00A62B2A">
              <w:rPr>
                <w:rFonts w:ascii="Arial" w:hAnsi="Arial" w:cs="Arial"/>
                <w:sz w:val="20"/>
                <w:szCs w:val="20"/>
              </w:rPr>
              <w:t xml:space="preserve">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81B7823" w14:textId="0BF20349" w:rsidR="001356A9" w:rsidRPr="00A62B2A" w:rsidRDefault="003E1A35" w:rsidP="00A62B2A">
            <w:pPr>
              <w:spacing w:before="40" w:after="40" w:line="240" w:lineRule="auto"/>
              <w:rPr>
                <w:rFonts w:ascii="Arial" w:hAnsi="Arial" w:cs="Arial"/>
                <w:b/>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0DCCADB"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0EFB2E8"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763AA49" w14:textId="15FFEA67" w:rsidR="001356A9" w:rsidRPr="00A62B2A" w:rsidRDefault="001356A9" w:rsidP="00A62B2A">
            <w:pPr>
              <w:spacing w:before="40" w:after="40" w:line="240" w:lineRule="auto"/>
              <w:rPr>
                <w:rFonts w:ascii="Arial" w:hAnsi="Arial" w:cs="Arial"/>
                <w:sz w:val="20"/>
                <w:szCs w:val="20"/>
              </w:rPr>
            </w:pPr>
            <w:r w:rsidRPr="00A62B2A">
              <w:rPr>
                <w:rFonts w:ascii="Arial" w:hAnsi="Arial" w:cs="Arial"/>
                <w:b/>
                <w:sz w:val="20"/>
                <w:szCs w:val="20"/>
              </w:rPr>
              <w:t xml:space="preserve">Communications Tree </w:t>
            </w:r>
            <w:r w:rsidRPr="00A62B2A">
              <w:rPr>
                <w:rFonts w:ascii="Arial" w:hAnsi="Arial" w:cs="Arial"/>
                <w:sz w:val="20"/>
                <w:szCs w:val="20"/>
              </w:rPr>
              <w:t>detailing process for contacting emergency services, staff and parents included.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58891FB" w14:textId="5E74C7CE" w:rsidR="001356A9" w:rsidRPr="00A62B2A" w:rsidRDefault="003E1A35" w:rsidP="00A62B2A">
            <w:pPr>
              <w:spacing w:before="40" w:after="40" w:line="240" w:lineRule="auto"/>
              <w:rPr>
                <w:rFonts w:ascii="Arial" w:hAnsi="Arial" w:cs="Arial"/>
                <w:b/>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3550D66"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5184C53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36AF589C"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 xml:space="preserve">Incident management team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7FE7197B"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FC98874"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6CD08CB9"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56E4367"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 xml:space="preserve">An Incident Control structure has been identified, with appropriate persons assigned and contact details provided.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21CA19B" w14:textId="41222432"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F709353"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45D7D970"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EBCD739"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Responsibilities are clearly defined and back up names included for each position on the IMT.</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D997E6D" w14:textId="55D35D64"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493D178"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54F6FAAD"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4BD664C"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Evacuation, lockdown, lockout and shelter-in-place procedures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710A2575"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D4BEE05"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2E691F89"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1FB95EB" w14:textId="630BCCA8" w:rsidR="001356A9" w:rsidRPr="00A62B2A" w:rsidRDefault="001356A9" w:rsidP="006D28DE">
            <w:pPr>
              <w:spacing w:before="40" w:after="40" w:line="240" w:lineRule="auto"/>
              <w:rPr>
                <w:rFonts w:ascii="Arial" w:hAnsi="Arial" w:cs="Arial"/>
                <w:sz w:val="20"/>
                <w:szCs w:val="20"/>
              </w:rPr>
            </w:pPr>
            <w:r w:rsidRPr="00A62B2A">
              <w:rPr>
                <w:rFonts w:ascii="Arial" w:hAnsi="Arial" w:cs="Arial"/>
                <w:sz w:val="20"/>
                <w:szCs w:val="20"/>
              </w:rPr>
              <w:t xml:space="preserve">Procedures that are specific to the </w:t>
            </w:r>
            <w:r w:rsidR="006D28DE">
              <w:rPr>
                <w:rFonts w:ascii="Arial" w:hAnsi="Arial" w:cs="Arial"/>
                <w:sz w:val="20"/>
                <w:szCs w:val="20"/>
              </w:rPr>
              <w:t xml:space="preserve">early </w:t>
            </w:r>
            <w:r w:rsidR="009E5B2C" w:rsidRPr="00A62B2A">
              <w:rPr>
                <w:rFonts w:ascii="Arial" w:hAnsi="Arial" w:cs="Arial"/>
                <w:sz w:val="20"/>
                <w:szCs w:val="20"/>
              </w:rPr>
              <w:t>chi</w:t>
            </w:r>
            <w:r w:rsidRPr="00A62B2A">
              <w:rPr>
                <w:rFonts w:ascii="Arial" w:hAnsi="Arial" w:cs="Arial"/>
                <w:sz w:val="20"/>
                <w:szCs w:val="20"/>
              </w:rPr>
              <w:t>ld</w:t>
            </w:r>
            <w:r w:rsidR="006D28DE">
              <w:rPr>
                <w:rFonts w:ascii="Arial" w:hAnsi="Arial" w:cs="Arial"/>
                <w:sz w:val="20"/>
                <w:szCs w:val="20"/>
              </w:rPr>
              <w:t>hood</w:t>
            </w:r>
            <w:r w:rsidRPr="00A62B2A">
              <w:rPr>
                <w:rFonts w:ascii="Arial" w:hAnsi="Arial" w:cs="Arial"/>
                <w:sz w:val="20"/>
                <w:szCs w:val="20"/>
              </w:rPr>
              <w:t xml:space="preserve"> service</w:t>
            </w:r>
            <w:r w:rsidR="006D28DE">
              <w:rPr>
                <w:rFonts w:ascii="Arial" w:hAnsi="Arial" w:cs="Arial"/>
                <w:sz w:val="20"/>
                <w:szCs w:val="20"/>
              </w:rPr>
              <w:t>’s</w:t>
            </w:r>
            <w:r w:rsidRPr="00A62B2A">
              <w:rPr>
                <w:rFonts w:ascii="Arial" w:hAnsi="Arial" w:cs="Arial"/>
                <w:sz w:val="20"/>
                <w:szCs w:val="20"/>
              </w:rPr>
              <w:t xml:space="preserve"> processes have been completed for:</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tcPr>
          <w:p w14:paraId="4BB30E65" w14:textId="28B2AD41"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F3C111C"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66E05A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1EBA5BC" w14:textId="75AC2A72" w:rsidR="001356A9" w:rsidRPr="004B731B" w:rsidRDefault="001356A9" w:rsidP="00080559">
            <w:pPr>
              <w:pStyle w:val="ListParagraph"/>
              <w:numPr>
                <w:ilvl w:val="0"/>
                <w:numId w:val="18"/>
              </w:numPr>
              <w:spacing w:before="40" w:after="40" w:line="240" w:lineRule="auto"/>
              <w:rPr>
                <w:rFonts w:ascii="Arial" w:hAnsi="Arial" w:cs="Arial"/>
                <w:sz w:val="20"/>
                <w:szCs w:val="20"/>
              </w:rPr>
            </w:pPr>
            <w:r w:rsidRPr="004B731B">
              <w:rPr>
                <w:rFonts w:ascii="Arial" w:hAnsi="Arial" w:cs="Arial"/>
                <w:sz w:val="20"/>
                <w:szCs w:val="20"/>
              </w:rPr>
              <w:t xml:space="preserve">Evacuation </w:t>
            </w:r>
            <w:r w:rsidR="009C40A6">
              <w:rPr>
                <w:rFonts w:ascii="Arial" w:hAnsi="Arial" w:cs="Arial"/>
                <w:sz w:val="20"/>
                <w:szCs w:val="20"/>
              </w:rPr>
              <w:t>on-site</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841E468" w14:textId="69AD6DFA"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2E42BB8"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39FED3EC"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5DD1497" w14:textId="487ABBCF" w:rsidR="001356A9" w:rsidRPr="004B731B" w:rsidRDefault="001356A9" w:rsidP="00080559">
            <w:pPr>
              <w:pStyle w:val="ListParagraph"/>
              <w:numPr>
                <w:ilvl w:val="0"/>
                <w:numId w:val="18"/>
              </w:numPr>
              <w:spacing w:before="40" w:after="40" w:line="240" w:lineRule="auto"/>
              <w:rPr>
                <w:rFonts w:ascii="Arial" w:hAnsi="Arial" w:cs="Arial"/>
                <w:sz w:val="20"/>
                <w:szCs w:val="20"/>
              </w:rPr>
            </w:pPr>
            <w:r w:rsidRPr="004B731B">
              <w:rPr>
                <w:rFonts w:ascii="Arial" w:hAnsi="Arial" w:cs="Arial"/>
                <w:sz w:val="20"/>
                <w:szCs w:val="20"/>
              </w:rPr>
              <w:t>Evacuation offsite</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D6BD506" w14:textId="3D610815"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CD81DDF"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F514634"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014CB65" w14:textId="4CD4C058" w:rsidR="001356A9" w:rsidRPr="004B731B" w:rsidRDefault="001356A9" w:rsidP="00080559">
            <w:pPr>
              <w:pStyle w:val="ListParagraph"/>
              <w:numPr>
                <w:ilvl w:val="0"/>
                <w:numId w:val="18"/>
              </w:numPr>
              <w:spacing w:before="40" w:after="40" w:line="240" w:lineRule="auto"/>
              <w:rPr>
                <w:rFonts w:ascii="Arial" w:hAnsi="Arial" w:cs="Arial"/>
                <w:sz w:val="20"/>
                <w:szCs w:val="20"/>
              </w:rPr>
            </w:pPr>
            <w:r w:rsidRPr="004B731B">
              <w:rPr>
                <w:rFonts w:ascii="Arial" w:hAnsi="Arial" w:cs="Arial"/>
                <w:sz w:val="20"/>
                <w:szCs w:val="20"/>
              </w:rPr>
              <w:t>Lockdown</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8CBA02F" w14:textId="4E7FD58F" w:rsidR="001356A9" w:rsidRPr="00A62B2A" w:rsidRDefault="003E1A35" w:rsidP="00A62B2A">
            <w:pPr>
              <w:spacing w:before="40" w:after="40" w:line="240" w:lineRule="auto"/>
              <w:rPr>
                <w:rFonts w:ascii="Arial" w:hAnsi="Arial" w:cs="Arial"/>
                <w:b/>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6CCF148"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4781FD4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BFEF3B5" w14:textId="61ED2E30" w:rsidR="001356A9" w:rsidRPr="004B731B" w:rsidRDefault="001356A9" w:rsidP="00080559">
            <w:pPr>
              <w:pStyle w:val="ListParagraph"/>
              <w:numPr>
                <w:ilvl w:val="0"/>
                <w:numId w:val="18"/>
              </w:numPr>
              <w:spacing w:before="40" w:after="40" w:line="240" w:lineRule="auto"/>
              <w:rPr>
                <w:rFonts w:ascii="Arial" w:hAnsi="Arial" w:cs="Arial"/>
                <w:sz w:val="20"/>
                <w:szCs w:val="20"/>
              </w:rPr>
            </w:pPr>
            <w:r w:rsidRPr="004B731B">
              <w:rPr>
                <w:rFonts w:ascii="Arial" w:hAnsi="Arial" w:cs="Arial"/>
                <w:sz w:val="20"/>
                <w:szCs w:val="20"/>
              </w:rPr>
              <w:t>Lockout</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ED85725" w14:textId="1930B72D"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C9411F7"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09CAC5A9"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0DF8B9A" w14:textId="325F705E" w:rsidR="001356A9" w:rsidRPr="004B731B" w:rsidRDefault="001356A9" w:rsidP="00080559">
            <w:pPr>
              <w:pStyle w:val="ListParagraph"/>
              <w:numPr>
                <w:ilvl w:val="0"/>
                <w:numId w:val="18"/>
              </w:numPr>
              <w:spacing w:before="40" w:after="40" w:line="240" w:lineRule="auto"/>
              <w:rPr>
                <w:rFonts w:ascii="Arial" w:hAnsi="Arial" w:cs="Arial"/>
                <w:sz w:val="20"/>
                <w:szCs w:val="20"/>
              </w:rPr>
            </w:pPr>
            <w:r w:rsidRPr="004B731B">
              <w:rPr>
                <w:rFonts w:ascii="Arial" w:hAnsi="Arial" w:cs="Arial"/>
                <w:sz w:val="20"/>
                <w:szCs w:val="20"/>
              </w:rPr>
              <w:t>Shelter-in-place</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AFB6CDB" w14:textId="7CF00638"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A8C0C91"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8E68F66"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430D9399"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Emergency response procedures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7AE43F0D"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153DA33"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7BEDF314"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01810BA"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 xml:space="preserve">Localised emergency response procedures have been developed for specific emergencies in-line with the hazards/threat identified in the risk assessment.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6466CCA" w14:textId="1F2BA07C"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6C84437" w14:textId="77777777" w:rsidR="001356A9" w:rsidRPr="00A62B2A" w:rsidRDefault="001356A9" w:rsidP="00A62B2A">
            <w:pPr>
              <w:spacing w:before="40" w:after="40" w:line="240" w:lineRule="auto"/>
              <w:rPr>
                <w:rFonts w:ascii="Arial" w:hAnsi="Arial" w:cs="Arial"/>
                <w:sz w:val="20"/>
                <w:szCs w:val="20"/>
              </w:rPr>
            </w:pPr>
          </w:p>
        </w:tc>
      </w:tr>
      <w:tr w:rsidR="001356A9" w:rsidRPr="009E5B2C" w14:paraId="1087A277"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72934544" w14:textId="2F6B44DD"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Staff trained in first aid</w:t>
            </w:r>
            <w:r w:rsidR="009E5B2C" w:rsidRPr="00A62B2A">
              <w:rPr>
                <w:rFonts w:ascii="Arial" w:hAnsi="Arial" w:cs="Arial"/>
                <w:b/>
                <w:sz w:val="20"/>
                <w:szCs w:val="20"/>
              </w:rPr>
              <w:t xml:space="preserve">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16D53D6A"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DA1BACA"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3944319E"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E7062DB" w14:textId="4EA2D673" w:rsidR="001C511C" w:rsidRPr="00A62B2A" w:rsidRDefault="001356A9" w:rsidP="003E1A35">
            <w:pPr>
              <w:spacing w:before="40" w:after="40" w:line="240" w:lineRule="auto"/>
              <w:rPr>
                <w:rFonts w:ascii="Arial" w:hAnsi="Arial" w:cs="Arial"/>
                <w:sz w:val="20"/>
                <w:szCs w:val="20"/>
              </w:rPr>
            </w:pPr>
            <w:r w:rsidRPr="00A62B2A">
              <w:rPr>
                <w:rFonts w:ascii="Arial" w:hAnsi="Arial" w:cs="Arial"/>
                <w:sz w:val="20"/>
                <w:szCs w:val="20"/>
              </w:rPr>
              <w:t>Staff traine</w:t>
            </w:r>
            <w:r w:rsidR="003E1A35">
              <w:rPr>
                <w:rFonts w:ascii="Arial" w:hAnsi="Arial" w:cs="Arial"/>
                <w:sz w:val="20"/>
                <w:szCs w:val="20"/>
              </w:rPr>
              <w:t xml:space="preserve">d in first aid list is included.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88D4B2A" w14:textId="5D2C6D62"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4F"/>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8BD70DD" w14:textId="77777777" w:rsidR="003E1A35" w:rsidRPr="003E1A35" w:rsidRDefault="003E1A35" w:rsidP="00A62B2A">
            <w:pPr>
              <w:spacing w:before="40" w:after="40" w:line="240" w:lineRule="auto"/>
              <w:rPr>
                <w:rFonts w:ascii="Arial" w:hAnsi="Arial" w:cs="Arial"/>
                <w:sz w:val="18"/>
                <w:szCs w:val="20"/>
              </w:rPr>
            </w:pPr>
            <w:r w:rsidRPr="003E1A35">
              <w:rPr>
                <w:rFonts w:ascii="Arial" w:hAnsi="Arial" w:cs="Arial"/>
                <w:sz w:val="18"/>
                <w:szCs w:val="20"/>
              </w:rPr>
              <w:t>This register held separately – avail from co-ordinator if required.</w:t>
            </w:r>
          </w:p>
          <w:p w14:paraId="44CB3344" w14:textId="77777777" w:rsidR="003E1A35" w:rsidRDefault="003E1A35" w:rsidP="00A62B2A">
            <w:pPr>
              <w:spacing w:before="40" w:after="40" w:line="240" w:lineRule="auto"/>
              <w:rPr>
                <w:rFonts w:ascii="Arial" w:hAnsi="Arial" w:cs="Arial"/>
                <w:sz w:val="16"/>
                <w:szCs w:val="20"/>
              </w:rPr>
            </w:pPr>
          </w:p>
          <w:p w14:paraId="5F8981C4" w14:textId="569FA008" w:rsidR="001356A9" w:rsidRPr="00A62B2A" w:rsidRDefault="003E1A35" w:rsidP="00A62B2A">
            <w:pPr>
              <w:spacing w:before="40" w:after="40" w:line="240" w:lineRule="auto"/>
              <w:rPr>
                <w:rFonts w:ascii="Arial" w:hAnsi="Arial" w:cs="Arial"/>
                <w:sz w:val="20"/>
                <w:szCs w:val="20"/>
              </w:rPr>
            </w:pPr>
            <w:r w:rsidRPr="003E1A35">
              <w:rPr>
                <w:rFonts w:ascii="Arial" w:hAnsi="Arial" w:cs="Arial"/>
                <w:sz w:val="16"/>
                <w:szCs w:val="20"/>
              </w:rPr>
              <w:t xml:space="preserve"> </w:t>
            </w:r>
          </w:p>
        </w:tc>
      </w:tr>
      <w:tr w:rsidR="001356A9" w:rsidRPr="00F640D4" w14:paraId="10496E35"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B228F00"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Area map and evacuation diagram</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47D4B89C"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46BB08B2"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05DCEF6A" w14:textId="77777777" w:rsidTr="004B731B">
        <w:trPr>
          <w:trHeight w:val="79"/>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C159D0D"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lastRenderedPageBreak/>
              <w:t>The area map is clear and easy to follow.</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436E599" w14:textId="5D7694F8"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912EB63"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00866FEC"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7D95CB3"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The area map has:</w:t>
            </w:r>
          </w:p>
          <w:p w14:paraId="38C5F26E" w14:textId="33A0AF30" w:rsidR="001356A9" w:rsidRPr="004B731B" w:rsidRDefault="001356A9" w:rsidP="00080559">
            <w:pPr>
              <w:pStyle w:val="ListParagraph"/>
              <w:numPr>
                <w:ilvl w:val="0"/>
                <w:numId w:val="26"/>
              </w:numPr>
              <w:spacing w:before="40" w:after="40" w:line="240" w:lineRule="auto"/>
              <w:ind w:left="709"/>
              <w:rPr>
                <w:rFonts w:ascii="Arial" w:hAnsi="Arial" w:cs="Arial"/>
                <w:sz w:val="20"/>
                <w:szCs w:val="20"/>
              </w:rPr>
            </w:pPr>
            <w:r w:rsidRPr="004B731B">
              <w:rPr>
                <w:rFonts w:ascii="Arial" w:hAnsi="Arial" w:cs="Arial"/>
                <w:sz w:val="20"/>
                <w:szCs w:val="20"/>
              </w:rPr>
              <w:t xml:space="preserve">two evacuation assembly areas </w:t>
            </w:r>
            <w:r w:rsidR="009C40A6">
              <w:rPr>
                <w:rFonts w:ascii="Arial" w:hAnsi="Arial" w:cs="Arial"/>
                <w:sz w:val="20"/>
                <w:szCs w:val="20"/>
              </w:rPr>
              <w:t>on-site</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tcPr>
          <w:p w14:paraId="1CF230AB" w14:textId="2D944E3A"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241C745"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382B0047"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08059A5" w14:textId="1815B4F4" w:rsidR="001356A9" w:rsidRPr="004B731B" w:rsidRDefault="001356A9" w:rsidP="00080559">
            <w:pPr>
              <w:pStyle w:val="ListParagraph"/>
              <w:numPr>
                <w:ilvl w:val="0"/>
                <w:numId w:val="23"/>
              </w:numPr>
              <w:spacing w:before="40" w:after="40" w:line="240" w:lineRule="auto"/>
              <w:rPr>
                <w:rFonts w:ascii="Arial" w:hAnsi="Arial" w:cs="Arial"/>
                <w:sz w:val="20"/>
                <w:szCs w:val="20"/>
              </w:rPr>
            </w:pPr>
            <w:r w:rsidRPr="004B731B">
              <w:rPr>
                <w:rFonts w:ascii="Arial" w:hAnsi="Arial" w:cs="Arial"/>
                <w:sz w:val="20"/>
                <w:szCs w:val="20"/>
              </w:rPr>
              <w:t>external evacuation routes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6FBEF87" w14:textId="2D89DE97"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A20D227"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1E0CE5C"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4B68306" w14:textId="54491810" w:rsidR="001356A9" w:rsidRPr="004B731B" w:rsidRDefault="001356A9" w:rsidP="00080559">
            <w:pPr>
              <w:pStyle w:val="ListParagraph"/>
              <w:numPr>
                <w:ilvl w:val="0"/>
                <w:numId w:val="23"/>
              </w:numPr>
              <w:spacing w:before="40" w:after="40" w:line="240" w:lineRule="auto"/>
              <w:rPr>
                <w:rFonts w:ascii="Arial" w:hAnsi="Arial" w:cs="Arial"/>
                <w:sz w:val="20"/>
                <w:szCs w:val="20"/>
              </w:rPr>
            </w:pPr>
            <w:r w:rsidRPr="004B731B">
              <w:rPr>
                <w:rFonts w:ascii="Arial" w:hAnsi="Arial" w:cs="Arial"/>
                <w:sz w:val="20"/>
                <w:szCs w:val="20"/>
              </w:rPr>
              <w:t>surrounding streets and safe  exit points marked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8CD7836" w14:textId="1D2D0054"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D899333"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3B5C860D"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859A086" w14:textId="1FD9C4FF" w:rsidR="001356A9" w:rsidRPr="004B731B" w:rsidRDefault="001356A9" w:rsidP="00080559">
            <w:pPr>
              <w:pStyle w:val="ListParagraph"/>
              <w:numPr>
                <w:ilvl w:val="0"/>
                <w:numId w:val="23"/>
              </w:numPr>
              <w:spacing w:before="40" w:after="40" w:line="240" w:lineRule="auto"/>
              <w:rPr>
                <w:rFonts w:ascii="Arial" w:hAnsi="Arial" w:cs="Arial"/>
                <w:sz w:val="20"/>
                <w:szCs w:val="20"/>
              </w:rPr>
            </w:pPr>
            <w:r w:rsidRPr="004B731B">
              <w:rPr>
                <w:rFonts w:ascii="Arial" w:hAnsi="Arial" w:cs="Arial"/>
                <w:sz w:val="20"/>
                <w:szCs w:val="20"/>
              </w:rPr>
              <w:t>emergency services access points marked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1700D53" w14:textId="62725634"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2BBD80F"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9F96FCA"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678F746A"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Evacuation diagram</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5720298" w14:textId="77777777"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1DA2CE8"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AF343F6"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1425201"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The evacuation diagram is clear and easy to follow</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850D4FE" w14:textId="5761F1DD"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007EBF0"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5DC81499"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182EBD0" w14:textId="11E7A1AB"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 xml:space="preserve">The </w:t>
            </w:r>
            <w:r w:rsidR="00111DAD" w:rsidRPr="00A62B2A">
              <w:rPr>
                <w:rFonts w:ascii="Arial" w:hAnsi="Arial" w:cs="Arial"/>
                <w:sz w:val="20"/>
                <w:szCs w:val="20"/>
              </w:rPr>
              <w:t>evacuation diagram</w:t>
            </w:r>
            <w:r w:rsidRPr="00A62B2A">
              <w:rPr>
                <w:rFonts w:ascii="Arial" w:hAnsi="Arial" w:cs="Arial"/>
                <w:sz w:val="20"/>
                <w:szCs w:val="20"/>
              </w:rPr>
              <w:t xml:space="preserve"> has:</w:t>
            </w:r>
          </w:p>
          <w:p w14:paraId="269D744A" w14:textId="0A706EEA" w:rsidR="001356A9" w:rsidRPr="004B731B" w:rsidRDefault="001356A9" w:rsidP="00080559">
            <w:pPr>
              <w:pStyle w:val="ListParagraph"/>
              <w:numPr>
                <w:ilvl w:val="0"/>
                <w:numId w:val="25"/>
              </w:numPr>
              <w:spacing w:before="40" w:after="40" w:line="240" w:lineRule="auto"/>
              <w:ind w:left="709"/>
              <w:rPr>
                <w:rFonts w:ascii="Arial" w:hAnsi="Arial" w:cs="Arial"/>
                <w:sz w:val="20"/>
                <w:szCs w:val="20"/>
              </w:rPr>
            </w:pPr>
            <w:r w:rsidRPr="004B731B">
              <w:rPr>
                <w:rFonts w:ascii="Arial" w:hAnsi="Arial" w:cs="Arial"/>
                <w:sz w:val="20"/>
                <w:szCs w:val="20"/>
              </w:rPr>
              <w:t xml:space="preserve">a pictorial diagram of the floor or area (at </w:t>
            </w:r>
            <w:r w:rsidR="00911CC0" w:rsidRPr="004B731B">
              <w:rPr>
                <w:rFonts w:ascii="Arial" w:hAnsi="Arial" w:cs="Arial"/>
                <w:sz w:val="20"/>
                <w:szCs w:val="20"/>
              </w:rPr>
              <w:tab/>
            </w:r>
            <w:r w:rsidRPr="004B731B">
              <w:rPr>
                <w:rFonts w:ascii="Arial" w:hAnsi="Arial" w:cs="Arial"/>
                <w:sz w:val="20"/>
                <w:szCs w:val="20"/>
              </w:rPr>
              <w:t>least 200mm</w:t>
            </w:r>
            <w:r w:rsidR="00A62B2A" w:rsidRPr="004B731B">
              <w:rPr>
                <w:rFonts w:ascii="Arial" w:hAnsi="Arial" w:cs="Arial"/>
                <w:sz w:val="20"/>
                <w:szCs w:val="20"/>
              </w:rPr>
              <w:t xml:space="preserve"> x</w:t>
            </w:r>
            <w:r w:rsidRPr="004B731B">
              <w:rPr>
                <w:rFonts w:ascii="Arial" w:hAnsi="Arial" w:cs="Arial"/>
                <w:sz w:val="20"/>
                <w:szCs w:val="20"/>
              </w:rPr>
              <w:t xml:space="preserve"> 150mm in size, A3)</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182F9AD" w14:textId="6388977B"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8B11D91"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63B5B29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FCB1D84" w14:textId="68246A5A" w:rsidR="001356A9" w:rsidRPr="004B731B" w:rsidRDefault="001356A9" w:rsidP="00080559">
            <w:pPr>
              <w:pStyle w:val="ListParagraph"/>
              <w:numPr>
                <w:ilvl w:val="0"/>
                <w:numId w:val="24"/>
              </w:numPr>
              <w:spacing w:before="40" w:after="40" w:line="240" w:lineRule="auto"/>
              <w:rPr>
                <w:rFonts w:ascii="Arial" w:hAnsi="Arial" w:cs="Arial"/>
                <w:sz w:val="20"/>
                <w:szCs w:val="20"/>
              </w:rPr>
            </w:pPr>
            <w:r w:rsidRPr="004B731B">
              <w:rPr>
                <w:rFonts w:ascii="Arial" w:hAnsi="Arial" w:cs="Arial"/>
                <w:sz w:val="20"/>
                <w:szCs w:val="20"/>
              </w:rPr>
              <w:t>a title</w:t>
            </w:r>
            <w:r w:rsidR="002F426F">
              <w:rPr>
                <w:rFonts w:ascii="Arial" w:hAnsi="Arial" w:cs="Arial"/>
                <w:sz w:val="20"/>
                <w:szCs w:val="20"/>
              </w:rPr>
              <w:t xml:space="preserve">, for example </w:t>
            </w:r>
            <w:r w:rsidRPr="004B731B">
              <w:rPr>
                <w:rFonts w:ascii="Arial" w:hAnsi="Arial" w:cs="Arial"/>
                <w:sz w:val="20"/>
                <w:szCs w:val="20"/>
              </w:rPr>
              <w:t>EVACUATION DIAGRAM</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E3830B7" w14:textId="0A282E9E"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CB19534"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CF27246"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C926995" w14:textId="73EBD6A6" w:rsidR="001356A9" w:rsidRPr="004B731B" w:rsidRDefault="001356A9" w:rsidP="00080559">
            <w:pPr>
              <w:pStyle w:val="ListParagraph"/>
              <w:numPr>
                <w:ilvl w:val="0"/>
                <w:numId w:val="24"/>
              </w:numPr>
              <w:spacing w:before="40" w:after="40" w:line="240" w:lineRule="auto"/>
              <w:rPr>
                <w:rFonts w:ascii="Arial" w:hAnsi="Arial" w:cs="Arial"/>
                <w:sz w:val="20"/>
                <w:szCs w:val="20"/>
              </w:rPr>
            </w:pPr>
            <w:r w:rsidRPr="004B731B">
              <w:rPr>
                <w:rFonts w:ascii="Arial" w:hAnsi="Arial" w:cs="Arial"/>
                <w:sz w:val="20"/>
                <w:szCs w:val="20"/>
              </w:rPr>
              <w:t>the ‘YOU ARE HERE’ location</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7E96195" w14:textId="42910A36"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F514C8C"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0AC0096"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C16B1FB" w14:textId="46BA74E4" w:rsidR="001356A9" w:rsidRPr="004B731B" w:rsidRDefault="001356A9" w:rsidP="00080559">
            <w:pPr>
              <w:pStyle w:val="ListParagraph"/>
              <w:numPr>
                <w:ilvl w:val="0"/>
                <w:numId w:val="24"/>
              </w:numPr>
              <w:spacing w:before="40" w:after="40" w:line="240" w:lineRule="auto"/>
              <w:rPr>
                <w:rFonts w:ascii="Arial" w:hAnsi="Arial" w:cs="Arial"/>
                <w:sz w:val="20"/>
                <w:szCs w:val="20"/>
              </w:rPr>
            </w:pPr>
            <w:r w:rsidRPr="004B731B">
              <w:rPr>
                <w:rFonts w:ascii="Arial" w:hAnsi="Arial" w:cs="Arial"/>
                <w:sz w:val="20"/>
                <w:szCs w:val="20"/>
              </w:rPr>
              <w:t>the designated exits, which shall be in green</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DB6E01F" w14:textId="514196E7"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BC0DB5B"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1C749238"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19F3BC2" w14:textId="77D17093" w:rsidR="001356A9" w:rsidRPr="004B731B" w:rsidRDefault="001356A9" w:rsidP="00080559">
            <w:pPr>
              <w:pStyle w:val="ListParagraph"/>
              <w:numPr>
                <w:ilvl w:val="0"/>
                <w:numId w:val="24"/>
              </w:numPr>
              <w:spacing w:before="40" w:after="40" w:line="240" w:lineRule="auto"/>
              <w:rPr>
                <w:rFonts w:ascii="Arial" w:hAnsi="Arial" w:cs="Arial"/>
                <w:sz w:val="20"/>
                <w:szCs w:val="20"/>
              </w:rPr>
            </w:pPr>
            <w:r w:rsidRPr="004B731B">
              <w:rPr>
                <w:rFonts w:ascii="Arial" w:hAnsi="Arial" w:cs="Arial"/>
                <w:sz w:val="20"/>
                <w:szCs w:val="20"/>
              </w:rPr>
              <w:t>hose reels, marked in red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4C43CF8" w14:textId="5C46FB3A"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763D87B"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38937C0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F1A3646" w14:textId="3061ED2F" w:rsidR="001356A9" w:rsidRPr="004B731B" w:rsidRDefault="001356A9" w:rsidP="00080559">
            <w:pPr>
              <w:pStyle w:val="ListParagraph"/>
              <w:numPr>
                <w:ilvl w:val="0"/>
                <w:numId w:val="24"/>
              </w:numPr>
              <w:spacing w:before="40" w:after="40" w:line="240" w:lineRule="auto"/>
              <w:rPr>
                <w:rFonts w:ascii="Arial" w:hAnsi="Arial" w:cs="Arial"/>
                <w:sz w:val="20"/>
                <w:szCs w:val="20"/>
              </w:rPr>
            </w:pPr>
            <w:r w:rsidRPr="004B731B">
              <w:rPr>
                <w:rFonts w:ascii="Arial" w:hAnsi="Arial" w:cs="Arial"/>
                <w:sz w:val="20"/>
                <w:szCs w:val="20"/>
              </w:rPr>
              <w:t>hydrants, marked in red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BA103A7" w14:textId="2A20BBB6"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B1610E9"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E3C29A4"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D0B14E2" w14:textId="4DA8CB1C" w:rsidR="001356A9" w:rsidRPr="004B731B" w:rsidRDefault="001356A9" w:rsidP="00080559">
            <w:pPr>
              <w:pStyle w:val="ListParagraph"/>
              <w:numPr>
                <w:ilvl w:val="0"/>
                <w:numId w:val="24"/>
              </w:numPr>
              <w:spacing w:before="40" w:after="40" w:line="240" w:lineRule="auto"/>
              <w:rPr>
                <w:rFonts w:ascii="Arial" w:hAnsi="Arial" w:cs="Arial"/>
                <w:sz w:val="20"/>
                <w:szCs w:val="20"/>
              </w:rPr>
            </w:pPr>
            <w:r w:rsidRPr="004B731B">
              <w:rPr>
                <w:rFonts w:ascii="Arial" w:hAnsi="Arial" w:cs="Arial"/>
                <w:sz w:val="20"/>
                <w:szCs w:val="20"/>
              </w:rPr>
              <w:t>extinguishers, marked in red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D2CD5E0" w14:textId="44CDEE36"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C15DFEC"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4F32452"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516484D" w14:textId="0C97F4D4" w:rsidR="001356A9" w:rsidRPr="004B731B" w:rsidRDefault="001356A9" w:rsidP="00080559">
            <w:pPr>
              <w:pStyle w:val="ListParagraph"/>
              <w:numPr>
                <w:ilvl w:val="0"/>
                <w:numId w:val="24"/>
              </w:numPr>
              <w:spacing w:before="40" w:after="40" w:line="240" w:lineRule="auto"/>
              <w:rPr>
                <w:rFonts w:ascii="Arial" w:hAnsi="Arial" w:cs="Arial"/>
                <w:sz w:val="20"/>
                <w:szCs w:val="20"/>
              </w:rPr>
            </w:pPr>
            <w:r w:rsidRPr="004B731B">
              <w:rPr>
                <w:rFonts w:ascii="Arial" w:hAnsi="Arial" w:cs="Arial"/>
                <w:sz w:val="20"/>
                <w:szCs w:val="20"/>
              </w:rPr>
              <w:t>designated shelter-in-place location</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2E09600" w14:textId="2B387731"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CE76AA6"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B6FC490"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EC5123E" w14:textId="70024999" w:rsidR="001356A9" w:rsidRPr="004B731B" w:rsidRDefault="001356A9" w:rsidP="00080559">
            <w:pPr>
              <w:pStyle w:val="ListParagraph"/>
              <w:numPr>
                <w:ilvl w:val="0"/>
                <w:numId w:val="24"/>
              </w:numPr>
              <w:spacing w:before="40" w:after="40" w:line="240" w:lineRule="auto"/>
              <w:rPr>
                <w:rFonts w:ascii="Arial" w:hAnsi="Arial" w:cs="Arial"/>
                <w:sz w:val="20"/>
                <w:szCs w:val="20"/>
              </w:rPr>
            </w:pPr>
            <w:r w:rsidRPr="004B731B">
              <w:rPr>
                <w:rFonts w:ascii="Arial" w:hAnsi="Arial" w:cs="Arial"/>
                <w:sz w:val="20"/>
                <w:szCs w:val="20"/>
              </w:rPr>
              <w:t>date plan was validated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9598DB3" w14:textId="30416A05"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B9DAFD8"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063A5BFD"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9D4B304" w14:textId="132D01D8" w:rsidR="001356A9" w:rsidRPr="004B731B" w:rsidRDefault="001356A9" w:rsidP="00080559">
            <w:pPr>
              <w:pStyle w:val="ListParagraph"/>
              <w:numPr>
                <w:ilvl w:val="0"/>
                <w:numId w:val="24"/>
              </w:numPr>
              <w:spacing w:before="40" w:after="40" w:line="240" w:lineRule="auto"/>
              <w:rPr>
                <w:rFonts w:ascii="Arial" w:hAnsi="Arial" w:cs="Arial"/>
                <w:sz w:val="20"/>
                <w:szCs w:val="20"/>
              </w:rPr>
            </w:pPr>
            <w:r w:rsidRPr="004B731B">
              <w:rPr>
                <w:rFonts w:ascii="Arial" w:hAnsi="Arial" w:cs="Arial"/>
                <w:sz w:val="20"/>
                <w:szCs w:val="20"/>
              </w:rPr>
              <w:t>location of primary and secondary assembly areas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FE446BE" w14:textId="588D05C6"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37AB9E5"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11B27F4E" w14:textId="77777777" w:rsidTr="004B731B">
        <w:trPr>
          <w:trHeight w:val="279"/>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7E7AB91" w14:textId="09E1D04C" w:rsidR="001356A9" w:rsidRPr="004B731B" w:rsidRDefault="001356A9" w:rsidP="00080559">
            <w:pPr>
              <w:pStyle w:val="ListParagraph"/>
              <w:numPr>
                <w:ilvl w:val="0"/>
                <w:numId w:val="24"/>
              </w:numPr>
              <w:spacing w:before="40" w:after="40" w:line="240" w:lineRule="auto"/>
              <w:rPr>
                <w:rFonts w:ascii="Arial" w:hAnsi="Arial" w:cs="Arial"/>
                <w:sz w:val="20"/>
                <w:szCs w:val="20"/>
              </w:rPr>
            </w:pPr>
            <w:r w:rsidRPr="004B731B">
              <w:rPr>
                <w:rFonts w:ascii="Arial" w:hAnsi="Arial" w:cs="Arial"/>
                <w:sz w:val="20"/>
                <w:szCs w:val="20"/>
              </w:rPr>
              <w:t>a legend.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tcPr>
          <w:p w14:paraId="5DAD850F" w14:textId="35237378"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4D670CE" w14:textId="77777777" w:rsidR="001356A9" w:rsidRPr="00A62B2A" w:rsidRDefault="001356A9" w:rsidP="00A62B2A">
            <w:pPr>
              <w:spacing w:before="40" w:after="40" w:line="240" w:lineRule="auto"/>
              <w:rPr>
                <w:rFonts w:ascii="Arial" w:hAnsi="Arial" w:cs="Arial"/>
                <w:sz w:val="20"/>
                <w:szCs w:val="20"/>
              </w:rPr>
            </w:pPr>
          </w:p>
        </w:tc>
      </w:tr>
      <w:tr w:rsidR="001356A9" w:rsidRPr="009E5B2C" w14:paraId="50F77060"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7CA9F78"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Parent contact information</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35460B1"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70E0C37"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20D0D66C" w14:textId="77777777" w:rsidTr="004B731B">
        <w:trPr>
          <w:trHeight w:val="287"/>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F9EEDEA" w14:textId="770B68E7" w:rsidR="001356A9" w:rsidRPr="00A62B2A" w:rsidRDefault="001356A9" w:rsidP="00A62B2A">
            <w:pPr>
              <w:spacing w:before="40" w:after="40" w:line="240" w:lineRule="auto"/>
              <w:rPr>
                <w:rFonts w:ascii="Arial" w:hAnsi="Arial" w:cs="Arial"/>
                <w:bCs/>
                <w:iCs/>
                <w:sz w:val="20"/>
                <w:szCs w:val="20"/>
                <w:highlight w:val="yellow"/>
              </w:rPr>
            </w:pPr>
            <w:r w:rsidRPr="00A62B2A">
              <w:rPr>
                <w:rFonts w:ascii="Arial" w:hAnsi="Arial" w:cs="Arial"/>
                <w:sz w:val="20"/>
                <w:szCs w:val="20"/>
              </w:rPr>
              <w:t xml:space="preserve">Parent contact information has been obtained and is </w:t>
            </w:r>
            <w:r w:rsidR="009C40A6">
              <w:rPr>
                <w:rFonts w:ascii="Arial" w:hAnsi="Arial" w:cs="Arial"/>
                <w:sz w:val="20"/>
                <w:szCs w:val="20"/>
              </w:rPr>
              <w:t>up to date</w:t>
            </w:r>
            <w:r w:rsidRPr="00A62B2A">
              <w:rPr>
                <w:rFonts w:ascii="Arial" w:hAnsi="Arial" w:cs="Arial"/>
                <w:sz w:val="20"/>
                <w:szCs w:val="20"/>
              </w:rPr>
              <w:t>.</w:t>
            </w:r>
            <w:r w:rsidRPr="00A62B2A">
              <w:rPr>
                <w:rFonts w:ascii="Arial" w:hAnsi="Arial" w:cs="Arial"/>
                <w:b/>
                <w:sz w:val="20"/>
                <w:szCs w:val="20"/>
              </w:rPr>
              <w:t xml:space="preserve">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tcPr>
          <w:p w14:paraId="4F19F815" w14:textId="2C1183B5" w:rsidR="001356A9" w:rsidRPr="00A62B2A" w:rsidRDefault="003E1A35" w:rsidP="00A62B2A">
            <w:pPr>
              <w:spacing w:before="40" w:after="40" w:line="240" w:lineRule="auto"/>
              <w:rPr>
                <w:rFonts w:ascii="Arial" w:hAnsi="Arial" w:cs="Arial"/>
                <w:b/>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24F21CF"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880E02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6BEA702" w14:textId="77CBBE7E" w:rsidR="001356A9" w:rsidRPr="00A62B2A" w:rsidRDefault="009E5B2C" w:rsidP="00A62B2A">
            <w:pPr>
              <w:spacing w:before="40" w:after="40" w:line="240" w:lineRule="auto"/>
              <w:rPr>
                <w:rFonts w:ascii="Arial" w:hAnsi="Arial" w:cs="Arial"/>
                <w:b/>
                <w:sz w:val="20"/>
                <w:szCs w:val="20"/>
              </w:rPr>
            </w:pPr>
            <w:r w:rsidRPr="00A62B2A">
              <w:rPr>
                <w:rFonts w:ascii="Arial" w:hAnsi="Arial" w:cs="Arial"/>
                <w:b/>
                <w:sz w:val="20"/>
                <w:szCs w:val="20"/>
              </w:rPr>
              <w:t>C</w:t>
            </w:r>
            <w:r w:rsidR="001356A9" w:rsidRPr="00A62B2A">
              <w:rPr>
                <w:rFonts w:ascii="Arial" w:hAnsi="Arial" w:cs="Arial"/>
                <w:b/>
                <w:sz w:val="20"/>
                <w:szCs w:val="20"/>
              </w:rPr>
              <w:t>hildren and staff with special needs list</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5B19ACED"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30BD898"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1BC15751"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3256849" w14:textId="177FE546" w:rsidR="001356A9" w:rsidRPr="00A62B2A" w:rsidRDefault="009E5B2C" w:rsidP="00A62B2A">
            <w:pPr>
              <w:spacing w:before="40" w:after="40" w:line="240" w:lineRule="auto"/>
              <w:rPr>
                <w:rFonts w:ascii="Arial" w:hAnsi="Arial" w:cs="Arial"/>
                <w:sz w:val="20"/>
                <w:szCs w:val="20"/>
              </w:rPr>
            </w:pPr>
            <w:r w:rsidRPr="00A62B2A">
              <w:rPr>
                <w:rFonts w:ascii="Arial" w:hAnsi="Arial" w:cs="Arial"/>
                <w:sz w:val="20"/>
                <w:szCs w:val="20"/>
              </w:rPr>
              <w:t>C</w:t>
            </w:r>
            <w:r w:rsidR="001356A9" w:rsidRPr="00A62B2A">
              <w:rPr>
                <w:rFonts w:ascii="Arial" w:hAnsi="Arial" w:cs="Arial"/>
                <w:sz w:val="20"/>
                <w:szCs w:val="20"/>
              </w:rPr>
              <w:t xml:space="preserve">hildren and staff with special needs have been identified and strategies put in place for these persons where they require assistance in the event of an emergency.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D1E70A4" w14:textId="36F68AAD"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3D41F4B"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CEE9401"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633F7472"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 xml:space="preserve">Profile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14633832"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3D6F9687"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6B262FA1"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7B0D7D5" w14:textId="7FA6EA1A"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Profile has been populated and reflects the service</w:t>
            </w:r>
            <w:r w:rsidR="009E5B2C" w:rsidRPr="00A62B2A">
              <w:rPr>
                <w:rFonts w:ascii="Arial" w:hAnsi="Arial" w:cs="Arial"/>
                <w:sz w:val="20"/>
                <w:szCs w:val="20"/>
              </w:rPr>
              <w:t>’</w:t>
            </w:r>
            <w:r w:rsidRPr="00A62B2A">
              <w:rPr>
                <w:rFonts w:ascii="Arial" w:hAnsi="Arial" w:cs="Arial"/>
                <w:sz w:val="20"/>
                <w:szCs w:val="20"/>
              </w:rPr>
              <w:t>s buildings, utilities etc.</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654EEC2" w14:textId="2B32D31C"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3583CEE"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6471DCF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5F8E516"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Risk assessment</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38792C6C"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1BAA0440"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7F049B7E"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F3802FE" w14:textId="67C726D7" w:rsidR="001356A9" w:rsidRPr="00A62B2A" w:rsidRDefault="001356A9" w:rsidP="002C444F">
            <w:pPr>
              <w:spacing w:before="40" w:after="40" w:line="240" w:lineRule="auto"/>
              <w:rPr>
                <w:rFonts w:ascii="Arial" w:hAnsi="Arial" w:cs="Arial"/>
                <w:sz w:val="20"/>
                <w:szCs w:val="20"/>
              </w:rPr>
            </w:pPr>
            <w:r w:rsidRPr="00A62B2A">
              <w:rPr>
                <w:rFonts w:ascii="Arial" w:hAnsi="Arial" w:cs="Arial"/>
                <w:sz w:val="20"/>
                <w:szCs w:val="20"/>
              </w:rPr>
              <w:t>Potential local hazards have been identified.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2D7BABE" w14:textId="57D99EDB"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923D73A"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1074DA78"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ECE1F4A"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Risks have been rated and risk assessments included.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4935716" w14:textId="52B00E8D"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380D4E9"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30A2A85D"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DEDEFAE"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Local mitigations/controls have been specified.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C10C7FE" w14:textId="472B0CA4" w:rsidR="001356A9" w:rsidRPr="00A62B2A" w:rsidRDefault="003E1A35" w:rsidP="00A62B2A">
            <w:pPr>
              <w:spacing w:before="40" w:after="40" w:line="240" w:lineRule="auto"/>
              <w:rPr>
                <w:rFonts w:ascii="Arial" w:hAnsi="Arial" w:cs="Arial"/>
                <w:b/>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AD536C4"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73F2CCC"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6B21C33C"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Emergency drill schedule</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94BD1A2"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3CB5D87E"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37A50E4C"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DA64B7A"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Drills have been scheduled once per term (quarterly) for different types of emergencies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FAA5818" w14:textId="5990CC1D" w:rsidR="001356A9" w:rsidRPr="00A62B2A" w:rsidRDefault="003E1A35" w:rsidP="00A62B2A">
            <w:pPr>
              <w:spacing w:before="40" w:after="40" w:line="240" w:lineRule="auto"/>
              <w:rPr>
                <w:rFonts w:ascii="Arial" w:hAnsi="Arial" w:cs="Arial"/>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5026337" w14:textId="77777777" w:rsidR="001356A9" w:rsidRPr="00A62B2A" w:rsidRDefault="001356A9" w:rsidP="00A62B2A">
            <w:pPr>
              <w:spacing w:before="40" w:after="40" w:line="240" w:lineRule="auto"/>
              <w:rPr>
                <w:rFonts w:ascii="Arial" w:hAnsi="Arial" w:cs="Arial"/>
                <w:sz w:val="20"/>
                <w:szCs w:val="20"/>
              </w:rPr>
            </w:pPr>
          </w:p>
        </w:tc>
      </w:tr>
      <w:tr w:rsidR="001356A9" w:rsidRPr="001356A9" w14:paraId="3BE60290"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522240DE"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Emergency kit checklist</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71F5487"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7FA6448"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1BD214EA" w14:textId="77777777" w:rsidTr="004B731B">
        <w:trPr>
          <w:trHeight w:val="560"/>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1FD1114" w14:textId="5A242147" w:rsidR="001356A9" w:rsidRPr="00A62B2A" w:rsidRDefault="001356A9" w:rsidP="006D28DE">
            <w:pPr>
              <w:spacing w:before="40" w:after="40" w:line="240" w:lineRule="auto"/>
              <w:rPr>
                <w:rFonts w:ascii="Arial" w:hAnsi="Arial" w:cs="Arial"/>
                <w:bCs/>
                <w:iCs/>
                <w:sz w:val="20"/>
                <w:szCs w:val="20"/>
              </w:rPr>
            </w:pPr>
            <w:r w:rsidRPr="00A62B2A">
              <w:rPr>
                <w:rFonts w:ascii="Arial" w:hAnsi="Arial" w:cs="Arial"/>
                <w:sz w:val="20"/>
                <w:szCs w:val="20"/>
              </w:rPr>
              <w:t xml:space="preserve">Emergency Kit Checklist has been developed with </w:t>
            </w:r>
            <w:r w:rsidR="006D28DE">
              <w:rPr>
                <w:rFonts w:ascii="Arial" w:hAnsi="Arial" w:cs="Arial"/>
                <w:sz w:val="20"/>
                <w:szCs w:val="20"/>
              </w:rPr>
              <w:t xml:space="preserve">early </w:t>
            </w:r>
            <w:r w:rsidRPr="00A62B2A">
              <w:rPr>
                <w:rFonts w:ascii="Arial" w:hAnsi="Arial" w:cs="Arial"/>
                <w:sz w:val="20"/>
                <w:szCs w:val="20"/>
              </w:rPr>
              <w:t>child</w:t>
            </w:r>
            <w:r w:rsidR="006D28DE">
              <w:rPr>
                <w:rFonts w:ascii="Arial" w:hAnsi="Arial" w:cs="Arial"/>
                <w:sz w:val="20"/>
                <w:szCs w:val="20"/>
              </w:rPr>
              <w:t>hood</w:t>
            </w:r>
            <w:r w:rsidRPr="00A62B2A">
              <w:rPr>
                <w:rFonts w:ascii="Arial" w:hAnsi="Arial" w:cs="Arial"/>
                <w:sz w:val="20"/>
                <w:szCs w:val="20"/>
              </w:rPr>
              <w:t xml:space="preserve"> service</w:t>
            </w:r>
            <w:r w:rsidR="006D28DE">
              <w:rPr>
                <w:rFonts w:ascii="Arial" w:hAnsi="Arial" w:cs="Arial"/>
                <w:sz w:val="20"/>
                <w:szCs w:val="20"/>
              </w:rPr>
              <w:t>’s</w:t>
            </w:r>
            <w:r w:rsidRPr="00A62B2A">
              <w:rPr>
                <w:rFonts w:ascii="Arial" w:hAnsi="Arial" w:cs="Arial"/>
                <w:sz w:val="20"/>
                <w:szCs w:val="20"/>
              </w:rPr>
              <w:t xml:space="preserve"> requirements.</w:t>
            </w:r>
            <w:r w:rsidRPr="00A62B2A">
              <w:rPr>
                <w:rFonts w:ascii="Arial" w:hAnsi="Arial" w:cs="Arial"/>
                <w:sz w:val="20"/>
                <w:szCs w:val="20"/>
              </w:rPr>
              <w:tab/>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tcPr>
          <w:p w14:paraId="6484D9AC" w14:textId="22F35AE4" w:rsidR="001356A9" w:rsidRPr="00A62B2A" w:rsidRDefault="003E1A35" w:rsidP="00A62B2A">
            <w:pPr>
              <w:spacing w:before="40" w:after="40" w:line="240" w:lineRule="auto"/>
              <w:rPr>
                <w:rFonts w:ascii="Arial" w:hAnsi="Arial" w:cs="Arial"/>
                <w:b/>
                <w:sz w:val="20"/>
                <w:szCs w:val="20"/>
              </w:rPr>
            </w:pPr>
            <w:r w:rsidRPr="00A62B2A">
              <w:rPr>
                <w:rFonts w:ascii="Arial" w:hAnsi="Arial" w:cs="Arial"/>
                <w:b/>
                <w:sz w:val="24"/>
                <w:szCs w:val="24"/>
              </w:rPr>
              <w:sym w:font="Wingdings 2" w:char="F050"/>
            </w: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79F782C" w14:textId="77777777" w:rsidR="001356A9" w:rsidRPr="00A62B2A" w:rsidRDefault="001356A9" w:rsidP="00A62B2A">
            <w:pPr>
              <w:spacing w:before="40" w:after="40" w:line="240" w:lineRule="auto"/>
              <w:rPr>
                <w:rFonts w:ascii="Arial" w:hAnsi="Arial" w:cs="Arial"/>
                <w:sz w:val="20"/>
                <w:szCs w:val="20"/>
              </w:rPr>
            </w:pPr>
          </w:p>
        </w:tc>
      </w:tr>
    </w:tbl>
    <w:p w14:paraId="611B7E13" w14:textId="77777777" w:rsidR="001356A9" w:rsidRDefault="001356A9" w:rsidP="00044E0B">
      <w:pPr>
        <w:spacing w:after="0" w:line="240" w:lineRule="auto"/>
        <w:ind w:left="-284"/>
        <w:rPr>
          <w:rFonts w:ascii="Arial" w:hAnsi="Arial" w:cs="Arial"/>
          <w:b/>
        </w:rPr>
      </w:pPr>
    </w:p>
    <w:p w14:paraId="5BC04B8C" w14:textId="77777777" w:rsidR="001356A9" w:rsidRDefault="001356A9" w:rsidP="00044E0B">
      <w:pPr>
        <w:spacing w:after="0" w:line="240" w:lineRule="auto"/>
        <w:ind w:left="-284"/>
        <w:rPr>
          <w:rFonts w:ascii="Arial" w:hAnsi="Arial" w:cs="Arial"/>
          <w:b/>
        </w:rPr>
      </w:pPr>
    </w:p>
    <w:sectPr w:rsidR="001356A9" w:rsidSect="001C511C">
      <w:headerReference w:type="default" r:id="rId55"/>
      <w:footerReference w:type="default" r:id="rId56"/>
      <w:footerReference w:type="first" r:id="rId57"/>
      <w:pgSz w:w="11906" w:h="16838"/>
      <w:pgMar w:top="1151" w:right="566" w:bottom="992" w:left="1440" w:header="709" w:footer="4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EBA92" w14:textId="77777777" w:rsidR="003023CF" w:rsidRDefault="003023CF">
      <w:r>
        <w:separator/>
      </w:r>
    </w:p>
  </w:endnote>
  <w:endnote w:type="continuationSeparator" w:id="0">
    <w:p w14:paraId="464EBA93" w14:textId="77777777" w:rsidR="003023CF" w:rsidRDefault="00302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penSymbol">
    <w:altName w:val="Arial Unicode MS"/>
    <w:charset w:val="8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etaBook-Roman">
    <w:altName w:val="Cambria"/>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8B72C" w14:textId="292158C1" w:rsidR="003023CF" w:rsidRPr="001C511C" w:rsidRDefault="003023CF" w:rsidP="0096734A">
    <w:pPr>
      <w:pStyle w:val="Footer"/>
      <w:spacing w:after="0" w:line="240" w:lineRule="auto"/>
      <w:rPr>
        <w:sz w:val="16"/>
      </w:rPr>
    </w:pPr>
    <w:r w:rsidRPr="001C511C">
      <w:rPr>
        <w:sz w:val="16"/>
      </w:rPr>
      <w:t>H</w:t>
    </w:r>
    <w:r>
      <w:rPr>
        <w:sz w:val="16"/>
      </w:rPr>
      <w:t>SH</w:t>
    </w:r>
    <w:r w:rsidRPr="001C511C">
      <w:rPr>
        <w:sz w:val="16"/>
      </w:rPr>
      <w:t>017</w:t>
    </w:r>
    <w:r w:rsidRPr="001C511C">
      <w:rPr>
        <w:sz w:val="16"/>
      </w:rPr>
      <w:tab/>
      <w:t>Emergency Management Plan</w:t>
    </w:r>
    <w:r w:rsidRPr="001C511C">
      <w:rPr>
        <w:sz w:val="16"/>
      </w:rPr>
      <w:tab/>
      <w:t xml:space="preserve">Date of Issue: </w:t>
    </w:r>
    <w:r>
      <w:rPr>
        <w:sz w:val="16"/>
      </w:rPr>
      <w:t>26/10/2016</w:t>
    </w:r>
  </w:p>
  <w:p w14:paraId="46D7E5C8" w14:textId="20869371" w:rsidR="003023CF" w:rsidRPr="001C511C" w:rsidRDefault="003023CF" w:rsidP="0096734A">
    <w:pPr>
      <w:pStyle w:val="Footer"/>
      <w:spacing w:after="0" w:line="240" w:lineRule="auto"/>
      <w:rPr>
        <w:sz w:val="16"/>
      </w:rPr>
    </w:pPr>
    <w:r w:rsidRPr="001C511C">
      <w:rPr>
        <w:sz w:val="16"/>
      </w:rPr>
      <w:tab/>
    </w:r>
    <w:r w:rsidR="009253CB">
      <w:rPr>
        <w:sz w:val="16"/>
      </w:rPr>
      <w:t>Version 6</w:t>
    </w:r>
    <w:r w:rsidRPr="001C511C">
      <w:rPr>
        <w:sz w:val="16"/>
      </w:rPr>
      <w:tab/>
      <w:t>Date</w:t>
    </w:r>
    <w:r w:rsidR="000B3DF6">
      <w:rPr>
        <w:sz w:val="16"/>
      </w:rPr>
      <w:t xml:space="preserve"> of Review: July 2017</w:t>
    </w:r>
    <w:r w:rsidRPr="001C511C">
      <w:rPr>
        <w:sz w:val="16"/>
      </w:rPr>
      <w:tab/>
    </w:r>
  </w:p>
  <w:p w14:paraId="02EFFCE8" w14:textId="31C763D2" w:rsidR="003023CF" w:rsidRPr="0096734A" w:rsidRDefault="003023CF" w:rsidP="0096734A">
    <w:pPr>
      <w:pStyle w:val="Footer"/>
      <w:spacing w:after="0" w:line="240" w:lineRule="auto"/>
      <w:rPr>
        <w:sz w:val="16"/>
      </w:rPr>
    </w:pPr>
    <w:r w:rsidRPr="001C511C">
      <w:rPr>
        <w:sz w:val="16"/>
      </w:rPr>
      <w:tab/>
    </w:r>
    <w:sdt>
      <w:sdtPr>
        <w:rPr>
          <w:sz w:val="16"/>
        </w:rPr>
        <w:id w:val="1193192332"/>
        <w:docPartObj>
          <w:docPartGallery w:val="Page Numbers (Bottom of Page)"/>
          <w:docPartUnique/>
        </w:docPartObj>
      </w:sdtPr>
      <w:sdtEndPr>
        <w:rPr>
          <w:noProof/>
        </w:rPr>
      </w:sdtEndPr>
      <w:sdtContent>
        <w:r w:rsidRPr="001C511C">
          <w:rPr>
            <w:sz w:val="16"/>
          </w:rPr>
          <w:fldChar w:fldCharType="begin"/>
        </w:r>
        <w:r w:rsidRPr="001C511C">
          <w:rPr>
            <w:sz w:val="16"/>
          </w:rPr>
          <w:instrText xml:space="preserve"> PAGE   \* MERGEFORMAT </w:instrText>
        </w:r>
        <w:r w:rsidRPr="001C511C">
          <w:rPr>
            <w:sz w:val="16"/>
          </w:rPr>
          <w:fldChar w:fldCharType="separate"/>
        </w:r>
        <w:r w:rsidR="000B3DF6">
          <w:rPr>
            <w:noProof/>
            <w:sz w:val="16"/>
          </w:rPr>
          <w:t>3</w:t>
        </w:r>
        <w:r w:rsidRPr="001C511C">
          <w:rPr>
            <w:noProof/>
            <w:sz w:val="16"/>
          </w:rPr>
          <w:fldChar w:fldCharType="end"/>
        </w:r>
      </w:sdtContent>
    </w:sdt>
  </w:p>
  <w:p w14:paraId="63F4B0EE" w14:textId="4D074D9C" w:rsidR="003023CF" w:rsidRDefault="003023CF">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CD911" w14:textId="77777777" w:rsidR="003023CF" w:rsidRPr="001C511C" w:rsidRDefault="003023CF" w:rsidP="006A7D74">
    <w:pPr>
      <w:pStyle w:val="Footer"/>
      <w:spacing w:after="0" w:line="240" w:lineRule="auto"/>
      <w:rPr>
        <w:sz w:val="16"/>
      </w:rPr>
    </w:pPr>
    <w:r w:rsidRPr="001C511C">
      <w:rPr>
        <w:sz w:val="16"/>
      </w:rPr>
      <w:t>H</w:t>
    </w:r>
    <w:r>
      <w:rPr>
        <w:sz w:val="16"/>
      </w:rPr>
      <w:t>SH</w:t>
    </w:r>
    <w:r w:rsidRPr="001C511C">
      <w:rPr>
        <w:sz w:val="16"/>
      </w:rPr>
      <w:t>017</w:t>
    </w:r>
    <w:r w:rsidRPr="001C511C">
      <w:rPr>
        <w:sz w:val="16"/>
      </w:rPr>
      <w:tab/>
      <w:t>Emergency Management Plan</w:t>
    </w:r>
    <w:r w:rsidRPr="001C511C">
      <w:rPr>
        <w:sz w:val="16"/>
      </w:rPr>
      <w:tab/>
      <w:t>Date of Issue: 28/10/2015</w:t>
    </w:r>
  </w:p>
  <w:p w14:paraId="68402369" w14:textId="77777777" w:rsidR="003023CF" w:rsidRPr="001C511C" w:rsidRDefault="003023CF" w:rsidP="006A7D74">
    <w:pPr>
      <w:pStyle w:val="Footer"/>
      <w:spacing w:after="0" w:line="240" w:lineRule="auto"/>
      <w:rPr>
        <w:sz w:val="16"/>
      </w:rPr>
    </w:pPr>
    <w:r w:rsidRPr="001C511C">
      <w:rPr>
        <w:sz w:val="16"/>
      </w:rPr>
      <w:tab/>
    </w:r>
    <w:r w:rsidRPr="001C511C">
      <w:rPr>
        <w:sz w:val="16"/>
      </w:rPr>
      <w:tab/>
      <w:t>Date of Review: 30/10/2016</w:t>
    </w:r>
    <w:r w:rsidRPr="001C511C">
      <w:rPr>
        <w:sz w:val="16"/>
      </w:rPr>
      <w:tab/>
    </w:r>
  </w:p>
  <w:p w14:paraId="30798741" w14:textId="072C8B76" w:rsidR="003023CF" w:rsidRPr="006A7D74" w:rsidRDefault="003023CF" w:rsidP="006A7D74">
    <w:pPr>
      <w:pStyle w:val="Footer"/>
      <w:spacing w:after="0" w:line="240" w:lineRule="auto"/>
      <w:rPr>
        <w:sz w:val="16"/>
      </w:rPr>
    </w:pPr>
    <w:r w:rsidRPr="001C511C">
      <w:rPr>
        <w:sz w:val="16"/>
      </w:rPr>
      <w:tab/>
    </w:r>
    <w:sdt>
      <w:sdtPr>
        <w:rPr>
          <w:sz w:val="16"/>
        </w:rPr>
        <w:id w:val="1890535978"/>
        <w:docPartObj>
          <w:docPartGallery w:val="Page Numbers (Bottom of Page)"/>
          <w:docPartUnique/>
        </w:docPartObj>
      </w:sdtPr>
      <w:sdtEndPr>
        <w:rPr>
          <w:noProof/>
        </w:rPr>
      </w:sdtEndPr>
      <w:sdtContent>
        <w:r w:rsidRPr="001C511C">
          <w:rPr>
            <w:sz w:val="16"/>
          </w:rPr>
          <w:fldChar w:fldCharType="begin"/>
        </w:r>
        <w:r w:rsidRPr="001C511C">
          <w:rPr>
            <w:sz w:val="16"/>
          </w:rPr>
          <w:instrText xml:space="preserve"> PAGE   \* MERGEFORMAT </w:instrText>
        </w:r>
        <w:r w:rsidRPr="001C511C">
          <w:rPr>
            <w:sz w:val="16"/>
          </w:rPr>
          <w:fldChar w:fldCharType="separate"/>
        </w:r>
        <w:r w:rsidR="000B3DF6">
          <w:rPr>
            <w:noProof/>
            <w:sz w:val="16"/>
          </w:rPr>
          <w:t>37</w:t>
        </w:r>
        <w:r w:rsidRPr="001C511C">
          <w:rPr>
            <w:noProof/>
            <w:sz w:val="1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E2F67" w14:textId="6248AB6B" w:rsidR="003023CF" w:rsidRDefault="003023CF" w:rsidP="006A7D74">
    <w:pPr>
      <w:pStyle w:val="Footer"/>
      <w:spacing w:after="0" w:line="240" w:lineRule="auto"/>
      <w:jc w:val="center"/>
      <w:rPr>
        <w:sz w:val="16"/>
      </w:rPr>
    </w:pPr>
    <w:r w:rsidRPr="001C511C">
      <w:rPr>
        <w:sz w:val="16"/>
      </w:rPr>
      <w:t>H</w:t>
    </w:r>
    <w:r>
      <w:rPr>
        <w:sz w:val="16"/>
      </w:rPr>
      <w:t>SH</w:t>
    </w:r>
    <w:r w:rsidRPr="001C511C">
      <w:rPr>
        <w:sz w:val="16"/>
      </w:rPr>
      <w:t>017</w:t>
    </w:r>
    <w:r w:rsidRPr="001C511C">
      <w:rPr>
        <w:sz w:val="16"/>
      </w:rPr>
      <w:tab/>
    </w:r>
    <w:r>
      <w:rPr>
        <w:sz w:val="16"/>
      </w:rPr>
      <w:t>Emergency Management Plan</w:t>
    </w:r>
    <w:r>
      <w:rPr>
        <w:sz w:val="16"/>
      </w:rPr>
      <w:tab/>
      <w:t xml:space="preserve">  </w:t>
    </w:r>
    <w:r w:rsidRPr="001C511C">
      <w:rPr>
        <w:sz w:val="16"/>
      </w:rPr>
      <w:t>Date of Issue: 28/10/2015</w:t>
    </w:r>
  </w:p>
  <w:p w14:paraId="5CBD3075" w14:textId="5E94B171" w:rsidR="003023CF" w:rsidRPr="001C511C" w:rsidRDefault="003023CF" w:rsidP="006A7D74">
    <w:pPr>
      <w:pStyle w:val="Footer"/>
      <w:spacing w:after="0" w:line="240" w:lineRule="auto"/>
      <w:jc w:val="center"/>
      <w:rPr>
        <w:sz w:val="16"/>
      </w:rPr>
    </w:pPr>
    <w:r>
      <w:rPr>
        <w:sz w:val="16"/>
      </w:rPr>
      <w:tab/>
    </w:r>
    <w:r>
      <w:rPr>
        <w:sz w:val="16"/>
      </w:rPr>
      <w:tab/>
    </w:r>
    <w:r w:rsidRPr="001C511C">
      <w:rPr>
        <w:sz w:val="16"/>
      </w:rPr>
      <w:t>Date of Review: 30/10/2016</w:t>
    </w:r>
  </w:p>
  <w:p w14:paraId="464EBA95" w14:textId="0A760AF7" w:rsidR="003023CF" w:rsidRPr="006A7D74" w:rsidRDefault="000B3DF6" w:rsidP="006A7D74">
    <w:pPr>
      <w:pStyle w:val="Footer"/>
      <w:spacing w:after="0" w:line="240" w:lineRule="auto"/>
      <w:jc w:val="center"/>
      <w:rPr>
        <w:sz w:val="16"/>
      </w:rPr>
    </w:pPr>
    <w:sdt>
      <w:sdtPr>
        <w:rPr>
          <w:sz w:val="16"/>
        </w:rPr>
        <w:id w:val="-1019160005"/>
        <w:docPartObj>
          <w:docPartGallery w:val="Page Numbers (Bottom of Page)"/>
          <w:docPartUnique/>
        </w:docPartObj>
      </w:sdtPr>
      <w:sdtEndPr>
        <w:rPr>
          <w:noProof/>
        </w:rPr>
      </w:sdtEndPr>
      <w:sdtContent>
        <w:r w:rsidR="003023CF" w:rsidRPr="001C511C">
          <w:rPr>
            <w:sz w:val="16"/>
          </w:rPr>
          <w:fldChar w:fldCharType="begin"/>
        </w:r>
        <w:r w:rsidR="003023CF" w:rsidRPr="001C511C">
          <w:rPr>
            <w:sz w:val="16"/>
          </w:rPr>
          <w:instrText xml:space="preserve"> PAGE   \* MERGEFORMAT </w:instrText>
        </w:r>
        <w:r w:rsidR="003023CF" w:rsidRPr="001C511C">
          <w:rPr>
            <w:sz w:val="16"/>
          </w:rPr>
          <w:fldChar w:fldCharType="separate"/>
        </w:r>
        <w:r>
          <w:rPr>
            <w:noProof/>
            <w:sz w:val="16"/>
          </w:rPr>
          <w:t>45</w:t>
        </w:r>
        <w:r w:rsidR="003023CF" w:rsidRPr="001C511C">
          <w:rPr>
            <w:noProof/>
            <w:sz w:val="16"/>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ECD34" w14:textId="48AE7DE8" w:rsidR="003023CF" w:rsidRPr="001C511C" w:rsidRDefault="003023CF" w:rsidP="001C511C">
    <w:pPr>
      <w:pStyle w:val="Footer"/>
      <w:spacing w:after="0" w:line="240" w:lineRule="auto"/>
      <w:rPr>
        <w:sz w:val="16"/>
      </w:rPr>
    </w:pPr>
    <w:r w:rsidRPr="001C511C">
      <w:rPr>
        <w:sz w:val="16"/>
      </w:rPr>
      <w:t>HSE 017</w:t>
    </w:r>
    <w:r w:rsidRPr="001C511C">
      <w:rPr>
        <w:sz w:val="16"/>
      </w:rPr>
      <w:tab/>
      <w:t>Emergency M</w:t>
    </w:r>
    <w:r>
      <w:rPr>
        <w:sz w:val="16"/>
      </w:rPr>
      <w:t>anagement Plan</w:t>
    </w:r>
    <w:r>
      <w:rPr>
        <w:sz w:val="16"/>
      </w:rPr>
      <w:tab/>
      <w:t>Date of Issue: 12/10/2016</w:t>
    </w:r>
  </w:p>
  <w:p w14:paraId="1B165512" w14:textId="52FCEE7D" w:rsidR="003023CF" w:rsidRPr="001C511C" w:rsidRDefault="003023CF" w:rsidP="001C511C">
    <w:pPr>
      <w:pStyle w:val="Footer"/>
      <w:spacing w:after="0" w:line="240" w:lineRule="auto"/>
      <w:rPr>
        <w:sz w:val="16"/>
      </w:rPr>
    </w:pPr>
    <w:r>
      <w:rPr>
        <w:sz w:val="16"/>
      </w:rPr>
      <w:tab/>
    </w:r>
    <w:r>
      <w:rPr>
        <w:sz w:val="16"/>
      </w:rPr>
      <w:tab/>
      <w:t>Date of Review: 15/01/2017</w:t>
    </w:r>
    <w:r w:rsidRPr="001C511C">
      <w:rPr>
        <w:sz w:val="16"/>
      </w:rPr>
      <w:tab/>
    </w:r>
  </w:p>
  <w:p w14:paraId="464EBAA5" w14:textId="40E4563E" w:rsidR="003023CF" w:rsidRPr="001C511C" w:rsidRDefault="003023CF" w:rsidP="001C511C">
    <w:pPr>
      <w:pStyle w:val="Footer"/>
      <w:spacing w:after="0" w:line="240" w:lineRule="auto"/>
      <w:rPr>
        <w:sz w:val="16"/>
      </w:rPr>
    </w:pPr>
    <w:r w:rsidRPr="001C511C">
      <w:rPr>
        <w:sz w:val="16"/>
      </w:rPr>
      <w:tab/>
    </w:r>
    <w:sdt>
      <w:sdtPr>
        <w:rPr>
          <w:sz w:val="16"/>
        </w:rPr>
        <w:id w:val="1145859861"/>
        <w:docPartObj>
          <w:docPartGallery w:val="Page Numbers (Bottom of Page)"/>
          <w:docPartUnique/>
        </w:docPartObj>
      </w:sdtPr>
      <w:sdtEndPr>
        <w:rPr>
          <w:noProof/>
        </w:rPr>
      </w:sdtEndPr>
      <w:sdtContent>
        <w:r w:rsidRPr="001C511C">
          <w:rPr>
            <w:sz w:val="16"/>
          </w:rPr>
          <w:fldChar w:fldCharType="begin"/>
        </w:r>
        <w:r w:rsidRPr="001C511C">
          <w:rPr>
            <w:sz w:val="16"/>
          </w:rPr>
          <w:instrText xml:space="preserve"> PAGE   \* MERGEFORMAT </w:instrText>
        </w:r>
        <w:r w:rsidRPr="001C511C">
          <w:rPr>
            <w:sz w:val="16"/>
          </w:rPr>
          <w:fldChar w:fldCharType="separate"/>
        </w:r>
        <w:r w:rsidR="000B3DF6">
          <w:rPr>
            <w:noProof/>
            <w:sz w:val="16"/>
          </w:rPr>
          <w:t>51</w:t>
        </w:r>
        <w:r w:rsidRPr="001C511C">
          <w:rPr>
            <w:noProof/>
            <w:sz w:val="16"/>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7844C" w14:textId="77777777" w:rsidR="003023CF" w:rsidRPr="001C511C" w:rsidRDefault="003023CF" w:rsidP="006A7D74">
    <w:pPr>
      <w:pStyle w:val="Footer"/>
      <w:spacing w:after="0" w:line="240" w:lineRule="auto"/>
      <w:rPr>
        <w:sz w:val="16"/>
      </w:rPr>
    </w:pPr>
    <w:r w:rsidRPr="001C511C">
      <w:rPr>
        <w:sz w:val="16"/>
      </w:rPr>
      <w:t>H</w:t>
    </w:r>
    <w:r>
      <w:rPr>
        <w:sz w:val="16"/>
      </w:rPr>
      <w:t>SH</w:t>
    </w:r>
    <w:r w:rsidRPr="001C511C">
      <w:rPr>
        <w:sz w:val="16"/>
      </w:rPr>
      <w:t>017</w:t>
    </w:r>
    <w:r w:rsidRPr="001C511C">
      <w:rPr>
        <w:sz w:val="16"/>
      </w:rPr>
      <w:tab/>
      <w:t>Emergency Management Plan</w:t>
    </w:r>
    <w:r w:rsidRPr="001C511C">
      <w:rPr>
        <w:sz w:val="16"/>
      </w:rPr>
      <w:tab/>
      <w:t>Date of Issue: 28/10/2015</w:t>
    </w:r>
  </w:p>
  <w:p w14:paraId="775B1C77" w14:textId="77777777" w:rsidR="003023CF" w:rsidRPr="001C511C" w:rsidRDefault="003023CF" w:rsidP="006A7D74">
    <w:pPr>
      <w:pStyle w:val="Footer"/>
      <w:spacing w:after="0" w:line="240" w:lineRule="auto"/>
      <w:rPr>
        <w:sz w:val="16"/>
      </w:rPr>
    </w:pPr>
    <w:r w:rsidRPr="001C511C">
      <w:rPr>
        <w:sz w:val="16"/>
      </w:rPr>
      <w:tab/>
    </w:r>
    <w:r w:rsidRPr="001C511C">
      <w:rPr>
        <w:sz w:val="16"/>
      </w:rPr>
      <w:tab/>
      <w:t>Date of Review: 30/10/2016</w:t>
    </w:r>
    <w:r w:rsidRPr="001C511C">
      <w:rPr>
        <w:sz w:val="16"/>
      </w:rPr>
      <w:tab/>
    </w:r>
  </w:p>
  <w:p w14:paraId="464EBAA6" w14:textId="66B975EE" w:rsidR="003023CF" w:rsidRPr="006A7D74" w:rsidRDefault="003023CF" w:rsidP="006A7D74">
    <w:pPr>
      <w:pStyle w:val="Footer"/>
      <w:spacing w:after="0" w:line="240" w:lineRule="auto"/>
      <w:rPr>
        <w:sz w:val="16"/>
      </w:rPr>
    </w:pPr>
    <w:r w:rsidRPr="001C511C">
      <w:rPr>
        <w:sz w:val="16"/>
      </w:rPr>
      <w:tab/>
    </w:r>
    <w:sdt>
      <w:sdtPr>
        <w:rPr>
          <w:sz w:val="16"/>
        </w:rPr>
        <w:id w:val="-1284194151"/>
        <w:docPartObj>
          <w:docPartGallery w:val="Page Numbers (Bottom of Page)"/>
          <w:docPartUnique/>
        </w:docPartObj>
      </w:sdtPr>
      <w:sdtEndPr>
        <w:rPr>
          <w:noProof/>
        </w:rPr>
      </w:sdtEndPr>
      <w:sdtContent>
        <w:r w:rsidRPr="001C511C">
          <w:rPr>
            <w:sz w:val="16"/>
          </w:rPr>
          <w:fldChar w:fldCharType="begin"/>
        </w:r>
        <w:r w:rsidRPr="001C511C">
          <w:rPr>
            <w:sz w:val="16"/>
          </w:rPr>
          <w:instrText xml:space="preserve"> PAGE   \* MERGEFORMAT </w:instrText>
        </w:r>
        <w:r w:rsidRPr="001C511C">
          <w:rPr>
            <w:sz w:val="16"/>
          </w:rPr>
          <w:fldChar w:fldCharType="separate"/>
        </w:r>
        <w:r w:rsidR="000B3DF6">
          <w:rPr>
            <w:noProof/>
            <w:sz w:val="16"/>
          </w:rPr>
          <w:t>46</w:t>
        </w:r>
        <w:r w:rsidRPr="001C511C">
          <w:rPr>
            <w:noProof/>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EBA90" w14:textId="77777777" w:rsidR="003023CF" w:rsidRDefault="003023CF">
      <w:r>
        <w:separator/>
      </w:r>
    </w:p>
  </w:footnote>
  <w:footnote w:type="continuationSeparator" w:id="0">
    <w:p w14:paraId="464EBA91" w14:textId="77777777" w:rsidR="003023CF" w:rsidRDefault="003023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10083" w14:textId="156783CA" w:rsidR="003023CF" w:rsidRDefault="003023CF" w:rsidP="00EB1E42">
    <w:pPr>
      <w:pStyle w:val="Header"/>
      <w:ind w:left="-113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EAC40" w14:textId="0D3488DE" w:rsidR="003023CF" w:rsidRPr="00EB1E42" w:rsidRDefault="003023CF" w:rsidP="00EB1E42">
    <w:pPr>
      <w:pStyle w:val="Header"/>
      <w:ind w:left="-11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EBAA3" w14:textId="77777777" w:rsidR="003023CF" w:rsidRDefault="003023CF" w:rsidP="00D366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80296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9"/>
    <w:multiLevelType w:val="singleLevel"/>
    <w:tmpl w:val="00000009"/>
    <w:name w:val="WW8Num10"/>
    <w:lvl w:ilvl="0">
      <w:start w:val="1"/>
      <w:numFmt w:val="decimal"/>
      <w:lvlText w:val="%1."/>
      <w:lvlJc w:val="left"/>
      <w:pPr>
        <w:tabs>
          <w:tab w:val="num" w:pos="0"/>
        </w:tabs>
        <w:ind w:left="720" w:hanging="360"/>
      </w:pPr>
      <w:rPr>
        <w:rFonts w:ascii="Symbol" w:hAnsi="Symbol"/>
      </w:rPr>
    </w:lvl>
  </w:abstractNum>
  <w:abstractNum w:abstractNumId="4" w15:restartNumberingAfterBreak="0">
    <w:nsid w:val="0000000B"/>
    <w:multiLevelType w:val="singleLevel"/>
    <w:tmpl w:val="0000000B"/>
    <w:name w:val="WW8Num12"/>
    <w:lvl w:ilvl="0">
      <w:start w:val="1"/>
      <w:numFmt w:val="bullet"/>
      <w:lvlText w:val=""/>
      <w:lvlJc w:val="left"/>
      <w:pPr>
        <w:tabs>
          <w:tab w:val="num" w:pos="0"/>
        </w:tabs>
        <w:ind w:left="1440" w:hanging="360"/>
      </w:pPr>
      <w:rPr>
        <w:rFonts w:ascii="Symbol" w:hAnsi="Symbol"/>
      </w:rPr>
    </w:lvl>
  </w:abstractNum>
  <w:abstractNum w:abstractNumId="5" w15:restartNumberingAfterBreak="0">
    <w:nsid w:val="0000000C"/>
    <w:multiLevelType w:val="singleLevel"/>
    <w:tmpl w:val="0000000C"/>
    <w:name w:val="WW8Num13"/>
    <w:lvl w:ilvl="0">
      <w:start w:val="1"/>
      <w:numFmt w:val="bullet"/>
      <w:lvlText w:val=""/>
      <w:lvlJc w:val="left"/>
      <w:pPr>
        <w:tabs>
          <w:tab w:val="num" w:pos="0"/>
        </w:tabs>
        <w:ind w:left="1440" w:hanging="360"/>
      </w:pPr>
      <w:rPr>
        <w:rFonts w:ascii="Symbol" w:hAnsi="Symbol"/>
        <w:b/>
      </w:rPr>
    </w:lvl>
  </w:abstractNum>
  <w:abstractNum w:abstractNumId="6" w15:restartNumberingAfterBreak="0">
    <w:nsid w:val="0000000D"/>
    <w:multiLevelType w:val="singleLevel"/>
    <w:tmpl w:val="0000000D"/>
    <w:name w:val="WW8Num14"/>
    <w:lvl w:ilvl="0">
      <w:start w:val="1"/>
      <w:numFmt w:val="bullet"/>
      <w:lvlText w:val=""/>
      <w:lvlJc w:val="left"/>
      <w:pPr>
        <w:tabs>
          <w:tab w:val="num" w:pos="0"/>
        </w:tabs>
        <w:ind w:left="1440" w:hanging="360"/>
      </w:pPr>
      <w:rPr>
        <w:rFonts w:ascii="Symbol" w:hAnsi="Symbol"/>
      </w:rPr>
    </w:lvl>
  </w:abstractNum>
  <w:abstractNum w:abstractNumId="7" w15:restartNumberingAfterBreak="0">
    <w:nsid w:val="0000001D"/>
    <w:multiLevelType w:val="singleLevel"/>
    <w:tmpl w:val="0000001D"/>
    <w:name w:val="WW8Num32"/>
    <w:lvl w:ilvl="0">
      <w:start w:val="1"/>
      <w:numFmt w:val="decimal"/>
      <w:lvlText w:val="%1."/>
      <w:lvlJc w:val="left"/>
      <w:pPr>
        <w:tabs>
          <w:tab w:val="num" w:pos="720"/>
        </w:tabs>
        <w:ind w:left="720" w:hanging="360"/>
      </w:pPr>
    </w:lvl>
  </w:abstractNum>
  <w:abstractNum w:abstractNumId="8" w15:restartNumberingAfterBreak="0">
    <w:nsid w:val="02621D47"/>
    <w:multiLevelType w:val="hybridMultilevel"/>
    <w:tmpl w:val="A3600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9C3FDB"/>
    <w:multiLevelType w:val="hybridMultilevel"/>
    <w:tmpl w:val="F048C4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AF1F2B"/>
    <w:multiLevelType w:val="hybridMultilevel"/>
    <w:tmpl w:val="4044F1FE"/>
    <w:lvl w:ilvl="0" w:tplc="0C090001">
      <w:start w:val="1"/>
      <w:numFmt w:val="bullet"/>
      <w:lvlText w:val=""/>
      <w:lvlJc w:val="left"/>
      <w:pPr>
        <w:ind w:left="1374" w:hanging="360"/>
      </w:pPr>
      <w:rPr>
        <w:rFonts w:ascii="Symbol" w:hAnsi="Symbol" w:hint="default"/>
      </w:rPr>
    </w:lvl>
    <w:lvl w:ilvl="1" w:tplc="0C090003">
      <w:start w:val="1"/>
      <w:numFmt w:val="bullet"/>
      <w:lvlText w:val="o"/>
      <w:lvlJc w:val="left"/>
      <w:pPr>
        <w:ind w:left="2094" w:hanging="360"/>
      </w:pPr>
      <w:rPr>
        <w:rFonts w:ascii="Courier New" w:hAnsi="Courier New" w:cs="Courier New" w:hint="default"/>
      </w:rPr>
    </w:lvl>
    <w:lvl w:ilvl="2" w:tplc="0C090005" w:tentative="1">
      <w:start w:val="1"/>
      <w:numFmt w:val="bullet"/>
      <w:lvlText w:val=""/>
      <w:lvlJc w:val="left"/>
      <w:pPr>
        <w:ind w:left="2814" w:hanging="360"/>
      </w:pPr>
      <w:rPr>
        <w:rFonts w:ascii="Wingdings" w:hAnsi="Wingdings" w:hint="default"/>
      </w:rPr>
    </w:lvl>
    <w:lvl w:ilvl="3" w:tplc="0C090001" w:tentative="1">
      <w:start w:val="1"/>
      <w:numFmt w:val="bullet"/>
      <w:lvlText w:val=""/>
      <w:lvlJc w:val="left"/>
      <w:pPr>
        <w:ind w:left="3534" w:hanging="360"/>
      </w:pPr>
      <w:rPr>
        <w:rFonts w:ascii="Symbol" w:hAnsi="Symbol" w:hint="default"/>
      </w:rPr>
    </w:lvl>
    <w:lvl w:ilvl="4" w:tplc="0C090003" w:tentative="1">
      <w:start w:val="1"/>
      <w:numFmt w:val="bullet"/>
      <w:lvlText w:val="o"/>
      <w:lvlJc w:val="left"/>
      <w:pPr>
        <w:ind w:left="4254" w:hanging="360"/>
      </w:pPr>
      <w:rPr>
        <w:rFonts w:ascii="Courier New" w:hAnsi="Courier New" w:cs="Courier New" w:hint="default"/>
      </w:rPr>
    </w:lvl>
    <w:lvl w:ilvl="5" w:tplc="0C090005" w:tentative="1">
      <w:start w:val="1"/>
      <w:numFmt w:val="bullet"/>
      <w:lvlText w:val=""/>
      <w:lvlJc w:val="left"/>
      <w:pPr>
        <w:ind w:left="4974" w:hanging="360"/>
      </w:pPr>
      <w:rPr>
        <w:rFonts w:ascii="Wingdings" w:hAnsi="Wingdings" w:hint="default"/>
      </w:rPr>
    </w:lvl>
    <w:lvl w:ilvl="6" w:tplc="0C090001" w:tentative="1">
      <w:start w:val="1"/>
      <w:numFmt w:val="bullet"/>
      <w:lvlText w:val=""/>
      <w:lvlJc w:val="left"/>
      <w:pPr>
        <w:ind w:left="5694" w:hanging="360"/>
      </w:pPr>
      <w:rPr>
        <w:rFonts w:ascii="Symbol" w:hAnsi="Symbol" w:hint="default"/>
      </w:rPr>
    </w:lvl>
    <w:lvl w:ilvl="7" w:tplc="0C090003" w:tentative="1">
      <w:start w:val="1"/>
      <w:numFmt w:val="bullet"/>
      <w:lvlText w:val="o"/>
      <w:lvlJc w:val="left"/>
      <w:pPr>
        <w:ind w:left="6414" w:hanging="360"/>
      </w:pPr>
      <w:rPr>
        <w:rFonts w:ascii="Courier New" w:hAnsi="Courier New" w:cs="Courier New" w:hint="default"/>
      </w:rPr>
    </w:lvl>
    <w:lvl w:ilvl="8" w:tplc="0C090005" w:tentative="1">
      <w:start w:val="1"/>
      <w:numFmt w:val="bullet"/>
      <w:lvlText w:val=""/>
      <w:lvlJc w:val="left"/>
      <w:pPr>
        <w:ind w:left="7134" w:hanging="360"/>
      </w:pPr>
      <w:rPr>
        <w:rFonts w:ascii="Wingdings" w:hAnsi="Wingdings" w:hint="default"/>
      </w:rPr>
    </w:lvl>
  </w:abstractNum>
  <w:abstractNum w:abstractNumId="11" w15:restartNumberingAfterBreak="0">
    <w:nsid w:val="02C74237"/>
    <w:multiLevelType w:val="hybridMultilevel"/>
    <w:tmpl w:val="DE1A2986"/>
    <w:lvl w:ilvl="0" w:tplc="0C090003">
      <w:start w:val="1"/>
      <w:numFmt w:val="bullet"/>
      <w:lvlText w:val="o"/>
      <w:lvlJc w:val="left"/>
      <w:pPr>
        <w:ind w:left="426" w:hanging="360"/>
      </w:pPr>
      <w:rPr>
        <w:rFonts w:ascii="Courier New" w:hAnsi="Courier New" w:cs="Courier New" w:hint="default"/>
      </w:rPr>
    </w:lvl>
    <w:lvl w:ilvl="1" w:tplc="361A0EE6">
      <w:start w:val="1"/>
      <w:numFmt w:val="bullet"/>
      <w:lvlText w:val=""/>
      <w:lvlJc w:val="left"/>
      <w:pPr>
        <w:ind w:left="1146" w:hanging="360"/>
      </w:pPr>
      <w:rPr>
        <w:rFonts w:ascii="Symbol" w:hAnsi="Symbol" w:hint="default"/>
        <w:sz w:val="22"/>
      </w:rPr>
    </w:lvl>
    <w:lvl w:ilvl="2" w:tplc="0C090003">
      <w:start w:val="1"/>
      <w:numFmt w:val="bullet"/>
      <w:lvlText w:val="o"/>
      <w:lvlJc w:val="left"/>
      <w:pPr>
        <w:ind w:left="1866" w:hanging="360"/>
      </w:pPr>
      <w:rPr>
        <w:rFonts w:ascii="Courier New" w:hAnsi="Courier New" w:cs="Courier New"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12" w15:restartNumberingAfterBreak="0">
    <w:nsid w:val="04486EB2"/>
    <w:multiLevelType w:val="hybridMultilevel"/>
    <w:tmpl w:val="025AB2E8"/>
    <w:lvl w:ilvl="0" w:tplc="0826E4B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BD6EA4"/>
    <w:multiLevelType w:val="hybridMultilevel"/>
    <w:tmpl w:val="E850DA7C"/>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14" w15:restartNumberingAfterBreak="0">
    <w:nsid w:val="07A86353"/>
    <w:multiLevelType w:val="multilevel"/>
    <w:tmpl w:val="450A11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0CD61696"/>
    <w:multiLevelType w:val="hybridMultilevel"/>
    <w:tmpl w:val="642E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0A7678"/>
    <w:multiLevelType w:val="hybridMultilevel"/>
    <w:tmpl w:val="68CE067A"/>
    <w:lvl w:ilvl="0" w:tplc="6CB867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9F386A"/>
    <w:multiLevelType w:val="hybridMultilevel"/>
    <w:tmpl w:val="0AAA898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190631"/>
    <w:multiLevelType w:val="hybridMultilevel"/>
    <w:tmpl w:val="57166570"/>
    <w:lvl w:ilvl="0" w:tplc="CD107F48">
      <w:start w:val="1"/>
      <w:numFmt w:val="decimal"/>
      <w:lvlText w:val="%1."/>
      <w:lvlJc w:val="left"/>
      <w:pPr>
        <w:ind w:left="1848" w:hanging="1848"/>
      </w:pPr>
      <w:rPr>
        <w:rFonts w:hint="default"/>
      </w:rPr>
    </w:lvl>
    <w:lvl w:ilvl="1" w:tplc="0C090003">
      <w:start w:val="1"/>
      <w:numFmt w:val="bullet"/>
      <w:lvlText w:val="o"/>
      <w:lvlJc w:val="left"/>
      <w:pPr>
        <w:ind w:left="2568" w:hanging="360"/>
      </w:pPr>
      <w:rPr>
        <w:rFonts w:ascii="Courier New" w:hAnsi="Courier New" w:cs="Courier New" w:hint="default"/>
      </w:rPr>
    </w:lvl>
    <w:lvl w:ilvl="2" w:tplc="0C090005" w:tentative="1">
      <w:start w:val="1"/>
      <w:numFmt w:val="bullet"/>
      <w:lvlText w:val=""/>
      <w:lvlJc w:val="left"/>
      <w:pPr>
        <w:ind w:left="3288" w:hanging="360"/>
      </w:pPr>
      <w:rPr>
        <w:rFonts w:ascii="Wingdings" w:hAnsi="Wingdings" w:hint="default"/>
      </w:rPr>
    </w:lvl>
    <w:lvl w:ilvl="3" w:tplc="0C090001" w:tentative="1">
      <w:start w:val="1"/>
      <w:numFmt w:val="bullet"/>
      <w:lvlText w:val=""/>
      <w:lvlJc w:val="left"/>
      <w:pPr>
        <w:ind w:left="4008" w:hanging="360"/>
      </w:pPr>
      <w:rPr>
        <w:rFonts w:ascii="Symbol" w:hAnsi="Symbol" w:hint="default"/>
      </w:rPr>
    </w:lvl>
    <w:lvl w:ilvl="4" w:tplc="0C090003" w:tentative="1">
      <w:start w:val="1"/>
      <w:numFmt w:val="bullet"/>
      <w:lvlText w:val="o"/>
      <w:lvlJc w:val="left"/>
      <w:pPr>
        <w:ind w:left="4728" w:hanging="360"/>
      </w:pPr>
      <w:rPr>
        <w:rFonts w:ascii="Courier New" w:hAnsi="Courier New" w:cs="Courier New" w:hint="default"/>
      </w:rPr>
    </w:lvl>
    <w:lvl w:ilvl="5" w:tplc="0C090005" w:tentative="1">
      <w:start w:val="1"/>
      <w:numFmt w:val="bullet"/>
      <w:lvlText w:val=""/>
      <w:lvlJc w:val="left"/>
      <w:pPr>
        <w:ind w:left="5448" w:hanging="360"/>
      </w:pPr>
      <w:rPr>
        <w:rFonts w:ascii="Wingdings" w:hAnsi="Wingdings" w:hint="default"/>
      </w:rPr>
    </w:lvl>
    <w:lvl w:ilvl="6" w:tplc="0C090001" w:tentative="1">
      <w:start w:val="1"/>
      <w:numFmt w:val="bullet"/>
      <w:lvlText w:val=""/>
      <w:lvlJc w:val="left"/>
      <w:pPr>
        <w:ind w:left="6168" w:hanging="360"/>
      </w:pPr>
      <w:rPr>
        <w:rFonts w:ascii="Symbol" w:hAnsi="Symbol" w:hint="default"/>
      </w:rPr>
    </w:lvl>
    <w:lvl w:ilvl="7" w:tplc="0C090003" w:tentative="1">
      <w:start w:val="1"/>
      <w:numFmt w:val="bullet"/>
      <w:lvlText w:val="o"/>
      <w:lvlJc w:val="left"/>
      <w:pPr>
        <w:ind w:left="6888" w:hanging="360"/>
      </w:pPr>
      <w:rPr>
        <w:rFonts w:ascii="Courier New" w:hAnsi="Courier New" w:cs="Courier New" w:hint="default"/>
      </w:rPr>
    </w:lvl>
    <w:lvl w:ilvl="8" w:tplc="0C090005" w:tentative="1">
      <w:start w:val="1"/>
      <w:numFmt w:val="bullet"/>
      <w:lvlText w:val=""/>
      <w:lvlJc w:val="left"/>
      <w:pPr>
        <w:ind w:left="7608" w:hanging="360"/>
      </w:pPr>
      <w:rPr>
        <w:rFonts w:ascii="Wingdings" w:hAnsi="Wingdings" w:hint="default"/>
      </w:rPr>
    </w:lvl>
  </w:abstractNum>
  <w:abstractNum w:abstractNumId="19" w15:restartNumberingAfterBreak="0">
    <w:nsid w:val="13014675"/>
    <w:multiLevelType w:val="hybridMultilevel"/>
    <w:tmpl w:val="8C58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6A0A34"/>
    <w:multiLevelType w:val="hybridMultilevel"/>
    <w:tmpl w:val="2168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D4632B"/>
    <w:multiLevelType w:val="hybridMultilevel"/>
    <w:tmpl w:val="3E2EECD2"/>
    <w:lvl w:ilvl="0" w:tplc="CD107F48">
      <w:start w:val="1"/>
      <w:numFmt w:val="decimal"/>
      <w:lvlText w:val="%1."/>
      <w:lvlJc w:val="left"/>
      <w:pPr>
        <w:ind w:left="1848" w:hanging="360"/>
      </w:pPr>
      <w:rPr>
        <w:rFonts w:hint="default"/>
      </w:r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22" w15:restartNumberingAfterBreak="0">
    <w:nsid w:val="14A4114D"/>
    <w:multiLevelType w:val="hybridMultilevel"/>
    <w:tmpl w:val="F85A6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1A734C"/>
    <w:multiLevelType w:val="multilevel"/>
    <w:tmpl w:val="FD52BA1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4" w15:restartNumberingAfterBreak="0">
    <w:nsid w:val="1BC452B4"/>
    <w:multiLevelType w:val="hybridMultilevel"/>
    <w:tmpl w:val="F190D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C9418CB"/>
    <w:multiLevelType w:val="hybridMultilevel"/>
    <w:tmpl w:val="2844083C"/>
    <w:lvl w:ilvl="0" w:tplc="0C090001">
      <w:start w:val="1"/>
      <w:numFmt w:val="bullet"/>
      <w:lvlText w:val=""/>
      <w:lvlJc w:val="left"/>
      <w:pPr>
        <w:ind w:left="720" w:hanging="360"/>
      </w:pPr>
      <w:rPr>
        <w:rFonts w:ascii="Symbol" w:hAnsi="Symbol"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FE37795"/>
    <w:multiLevelType w:val="hybridMultilevel"/>
    <w:tmpl w:val="C720B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3C2A2F"/>
    <w:multiLevelType w:val="hybridMultilevel"/>
    <w:tmpl w:val="19728224"/>
    <w:lvl w:ilvl="0" w:tplc="0C090001">
      <w:start w:val="1"/>
      <w:numFmt w:val="bullet"/>
      <w:lvlText w:val=""/>
      <w:lvlJc w:val="left"/>
      <w:pPr>
        <w:ind w:left="360" w:hanging="360"/>
      </w:pPr>
      <w:rPr>
        <w:rFonts w:ascii="Symbol" w:hAnsi="Symbol"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ADD1D2C"/>
    <w:multiLevelType w:val="hybridMultilevel"/>
    <w:tmpl w:val="929E35E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2B0D5014"/>
    <w:multiLevelType w:val="hybridMultilevel"/>
    <w:tmpl w:val="CFE2AA8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3308C4"/>
    <w:multiLevelType w:val="hybridMultilevel"/>
    <w:tmpl w:val="D58A89D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1" w15:restartNumberingAfterBreak="0">
    <w:nsid w:val="304E4AAD"/>
    <w:multiLevelType w:val="hybridMultilevel"/>
    <w:tmpl w:val="94785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9E79CB"/>
    <w:multiLevelType w:val="hybridMultilevel"/>
    <w:tmpl w:val="4F8C3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41D727F"/>
    <w:multiLevelType w:val="hybridMultilevel"/>
    <w:tmpl w:val="71589B5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4" w15:restartNumberingAfterBreak="0">
    <w:nsid w:val="36121E82"/>
    <w:multiLevelType w:val="hybridMultilevel"/>
    <w:tmpl w:val="0C50D79C"/>
    <w:lvl w:ilvl="0" w:tplc="0C090003">
      <w:start w:val="1"/>
      <w:numFmt w:val="bullet"/>
      <w:lvlText w:val="o"/>
      <w:lvlJc w:val="left"/>
      <w:pPr>
        <w:ind w:left="1866" w:hanging="360"/>
      </w:pPr>
      <w:rPr>
        <w:rFonts w:ascii="Courier New" w:hAnsi="Courier New" w:cs="Courier New" w:hint="default"/>
      </w:rPr>
    </w:lvl>
    <w:lvl w:ilvl="1" w:tplc="0C090003">
      <w:start w:val="1"/>
      <w:numFmt w:val="bullet"/>
      <w:lvlText w:val="o"/>
      <w:lvlJc w:val="left"/>
      <w:pPr>
        <w:ind w:left="2586" w:hanging="360"/>
      </w:pPr>
      <w:rPr>
        <w:rFonts w:ascii="Courier New" w:hAnsi="Courier New" w:cs="Courier New" w:hint="default"/>
      </w:rPr>
    </w:lvl>
    <w:lvl w:ilvl="2" w:tplc="0C090003">
      <w:start w:val="1"/>
      <w:numFmt w:val="bullet"/>
      <w:lvlText w:val="o"/>
      <w:lvlJc w:val="left"/>
      <w:pPr>
        <w:ind w:left="3306" w:hanging="360"/>
      </w:pPr>
      <w:rPr>
        <w:rFonts w:ascii="Courier New" w:hAnsi="Courier New" w:cs="Courier New" w:hint="default"/>
      </w:rPr>
    </w:lvl>
    <w:lvl w:ilvl="3" w:tplc="0C090001" w:tentative="1">
      <w:start w:val="1"/>
      <w:numFmt w:val="bullet"/>
      <w:lvlText w:val=""/>
      <w:lvlJc w:val="left"/>
      <w:pPr>
        <w:ind w:left="4026" w:hanging="360"/>
      </w:pPr>
      <w:rPr>
        <w:rFonts w:ascii="Symbol" w:hAnsi="Symbol" w:hint="default"/>
      </w:rPr>
    </w:lvl>
    <w:lvl w:ilvl="4" w:tplc="0C090003" w:tentative="1">
      <w:start w:val="1"/>
      <w:numFmt w:val="bullet"/>
      <w:lvlText w:val="o"/>
      <w:lvlJc w:val="left"/>
      <w:pPr>
        <w:ind w:left="4746" w:hanging="360"/>
      </w:pPr>
      <w:rPr>
        <w:rFonts w:ascii="Courier New" w:hAnsi="Courier New" w:cs="Courier New" w:hint="default"/>
      </w:rPr>
    </w:lvl>
    <w:lvl w:ilvl="5" w:tplc="0C090005" w:tentative="1">
      <w:start w:val="1"/>
      <w:numFmt w:val="bullet"/>
      <w:lvlText w:val=""/>
      <w:lvlJc w:val="left"/>
      <w:pPr>
        <w:ind w:left="5466" w:hanging="360"/>
      </w:pPr>
      <w:rPr>
        <w:rFonts w:ascii="Wingdings" w:hAnsi="Wingdings" w:hint="default"/>
      </w:rPr>
    </w:lvl>
    <w:lvl w:ilvl="6" w:tplc="0C090001" w:tentative="1">
      <w:start w:val="1"/>
      <w:numFmt w:val="bullet"/>
      <w:lvlText w:val=""/>
      <w:lvlJc w:val="left"/>
      <w:pPr>
        <w:ind w:left="6186" w:hanging="360"/>
      </w:pPr>
      <w:rPr>
        <w:rFonts w:ascii="Symbol" w:hAnsi="Symbol" w:hint="default"/>
      </w:rPr>
    </w:lvl>
    <w:lvl w:ilvl="7" w:tplc="0C090003" w:tentative="1">
      <w:start w:val="1"/>
      <w:numFmt w:val="bullet"/>
      <w:lvlText w:val="o"/>
      <w:lvlJc w:val="left"/>
      <w:pPr>
        <w:ind w:left="6906" w:hanging="360"/>
      </w:pPr>
      <w:rPr>
        <w:rFonts w:ascii="Courier New" w:hAnsi="Courier New" w:cs="Courier New" w:hint="default"/>
      </w:rPr>
    </w:lvl>
    <w:lvl w:ilvl="8" w:tplc="0C090005" w:tentative="1">
      <w:start w:val="1"/>
      <w:numFmt w:val="bullet"/>
      <w:lvlText w:val=""/>
      <w:lvlJc w:val="left"/>
      <w:pPr>
        <w:ind w:left="7626" w:hanging="360"/>
      </w:pPr>
      <w:rPr>
        <w:rFonts w:ascii="Wingdings" w:hAnsi="Wingdings" w:hint="default"/>
      </w:rPr>
    </w:lvl>
  </w:abstractNum>
  <w:abstractNum w:abstractNumId="35" w15:restartNumberingAfterBreak="0">
    <w:nsid w:val="38392E47"/>
    <w:multiLevelType w:val="hybridMultilevel"/>
    <w:tmpl w:val="168679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3DD30AAB"/>
    <w:multiLevelType w:val="hybridMultilevel"/>
    <w:tmpl w:val="D0C234AC"/>
    <w:lvl w:ilvl="0" w:tplc="0C090003">
      <w:start w:val="1"/>
      <w:numFmt w:val="bullet"/>
      <w:lvlText w:val="o"/>
      <w:lvlJc w:val="left"/>
      <w:pPr>
        <w:ind w:left="808" w:hanging="360"/>
      </w:pPr>
      <w:rPr>
        <w:rFonts w:ascii="Courier New" w:hAnsi="Courier New" w:cs="Courier New" w:hint="default"/>
      </w:rPr>
    </w:lvl>
    <w:lvl w:ilvl="1" w:tplc="0C090003">
      <w:start w:val="1"/>
      <w:numFmt w:val="bullet"/>
      <w:lvlText w:val="o"/>
      <w:lvlJc w:val="left"/>
      <w:pPr>
        <w:ind w:left="1528" w:hanging="360"/>
      </w:pPr>
      <w:rPr>
        <w:rFonts w:ascii="Courier New" w:hAnsi="Courier New" w:cs="Courier New" w:hint="default"/>
      </w:rPr>
    </w:lvl>
    <w:lvl w:ilvl="2" w:tplc="0C090005">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37" w15:restartNumberingAfterBreak="0">
    <w:nsid w:val="40374174"/>
    <w:multiLevelType w:val="hybridMultilevel"/>
    <w:tmpl w:val="46FA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8674E9B"/>
    <w:multiLevelType w:val="hybridMultilevel"/>
    <w:tmpl w:val="8B50056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9" w15:restartNumberingAfterBreak="0">
    <w:nsid w:val="4A5C6CB9"/>
    <w:multiLevelType w:val="hybridMultilevel"/>
    <w:tmpl w:val="A9EC54F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0" w15:restartNumberingAfterBreak="0">
    <w:nsid w:val="4C3856E2"/>
    <w:multiLevelType w:val="hybridMultilevel"/>
    <w:tmpl w:val="B978DA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D4A4FC9"/>
    <w:multiLevelType w:val="hybridMultilevel"/>
    <w:tmpl w:val="8FB49280"/>
    <w:lvl w:ilvl="0" w:tplc="361A0EE6">
      <w:start w:val="1"/>
      <w:numFmt w:val="bullet"/>
      <w:lvlText w:val=""/>
      <w:lvlJc w:val="left"/>
      <w:pPr>
        <w:ind w:left="426" w:hanging="360"/>
      </w:pPr>
      <w:rPr>
        <w:rFonts w:ascii="Symbol" w:hAnsi="Symbol" w:hint="default"/>
        <w:sz w:val="22"/>
      </w:rPr>
    </w:lvl>
    <w:lvl w:ilvl="1" w:tplc="0C090003">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42" w15:restartNumberingAfterBreak="0">
    <w:nsid w:val="4D823970"/>
    <w:multiLevelType w:val="hybridMultilevel"/>
    <w:tmpl w:val="53FE8D82"/>
    <w:lvl w:ilvl="0" w:tplc="0C090003">
      <w:start w:val="1"/>
      <w:numFmt w:val="bullet"/>
      <w:lvlText w:val="o"/>
      <w:lvlJc w:val="left"/>
      <w:pPr>
        <w:ind w:left="426" w:hanging="360"/>
      </w:pPr>
      <w:rPr>
        <w:rFonts w:ascii="Courier New" w:hAnsi="Courier New" w:cs="Courier New" w:hint="default"/>
      </w:rPr>
    </w:lvl>
    <w:lvl w:ilvl="1" w:tplc="0C090003">
      <w:start w:val="1"/>
      <w:numFmt w:val="bullet"/>
      <w:lvlText w:val="o"/>
      <w:lvlJc w:val="left"/>
      <w:pPr>
        <w:ind w:left="1146" w:hanging="360"/>
      </w:pPr>
      <w:rPr>
        <w:rFonts w:ascii="Courier New" w:hAnsi="Courier New" w:cs="Courier New" w:hint="default"/>
      </w:rPr>
    </w:lvl>
    <w:lvl w:ilvl="2" w:tplc="0C090003">
      <w:start w:val="1"/>
      <w:numFmt w:val="bullet"/>
      <w:lvlText w:val="o"/>
      <w:lvlJc w:val="left"/>
      <w:pPr>
        <w:ind w:left="1866" w:hanging="360"/>
      </w:pPr>
      <w:rPr>
        <w:rFonts w:ascii="Courier New" w:hAnsi="Courier New" w:cs="Courier New"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43" w15:restartNumberingAfterBreak="0">
    <w:nsid w:val="52A005FB"/>
    <w:multiLevelType w:val="hybridMultilevel"/>
    <w:tmpl w:val="54D25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A8299C"/>
    <w:multiLevelType w:val="hybridMultilevel"/>
    <w:tmpl w:val="DDDA9086"/>
    <w:lvl w:ilvl="0" w:tplc="0C090001">
      <w:start w:val="1"/>
      <w:numFmt w:val="bullet"/>
      <w:lvlText w:val=""/>
      <w:lvlJc w:val="left"/>
      <w:pPr>
        <w:ind w:left="1496" w:hanging="360"/>
      </w:pPr>
      <w:rPr>
        <w:rFonts w:ascii="Symbol" w:hAnsi="Symbol" w:hint="default"/>
      </w:rPr>
    </w:lvl>
    <w:lvl w:ilvl="1" w:tplc="0C090003" w:tentative="1">
      <w:start w:val="1"/>
      <w:numFmt w:val="bullet"/>
      <w:lvlText w:val="o"/>
      <w:lvlJc w:val="left"/>
      <w:pPr>
        <w:ind w:left="2216" w:hanging="360"/>
      </w:pPr>
      <w:rPr>
        <w:rFonts w:ascii="Courier New" w:hAnsi="Courier New" w:cs="Courier New"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abstractNum w:abstractNumId="45" w15:restartNumberingAfterBreak="0">
    <w:nsid w:val="56EF5307"/>
    <w:multiLevelType w:val="hybridMultilevel"/>
    <w:tmpl w:val="EE502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04792B"/>
    <w:multiLevelType w:val="hybridMultilevel"/>
    <w:tmpl w:val="6B122C6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4C56DA"/>
    <w:multiLevelType w:val="hybridMultilevel"/>
    <w:tmpl w:val="B47C7D72"/>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8" w15:restartNumberingAfterBreak="0">
    <w:nsid w:val="5C3E7442"/>
    <w:multiLevelType w:val="hybridMultilevel"/>
    <w:tmpl w:val="97A29762"/>
    <w:lvl w:ilvl="0" w:tplc="0C090003">
      <w:start w:val="1"/>
      <w:numFmt w:val="bullet"/>
      <w:lvlText w:val="o"/>
      <w:lvlJc w:val="left"/>
      <w:pPr>
        <w:ind w:left="1866" w:hanging="360"/>
      </w:pPr>
      <w:rPr>
        <w:rFonts w:ascii="Courier New" w:hAnsi="Courier New" w:cs="Courier New" w:hint="default"/>
      </w:rPr>
    </w:lvl>
    <w:lvl w:ilvl="1" w:tplc="0C090003">
      <w:start w:val="1"/>
      <w:numFmt w:val="bullet"/>
      <w:lvlText w:val="o"/>
      <w:lvlJc w:val="left"/>
      <w:pPr>
        <w:ind w:left="2586" w:hanging="360"/>
      </w:pPr>
      <w:rPr>
        <w:rFonts w:ascii="Courier New" w:hAnsi="Courier New" w:cs="Courier New" w:hint="default"/>
      </w:rPr>
    </w:lvl>
    <w:lvl w:ilvl="2" w:tplc="0C090005">
      <w:start w:val="1"/>
      <w:numFmt w:val="bullet"/>
      <w:lvlText w:val=""/>
      <w:lvlJc w:val="left"/>
      <w:pPr>
        <w:ind w:left="3306" w:hanging="360"/>
      </w:pPr>
      <w:rPr>
        <w:rFonts w:ascii="Wingdings" w:hAnsi="Wingdings" w:hint="default"/>
      </w:rPr>
    </w:lvl>
    <w:lvl w:ilvl="3" w:tplc="0C090001" w:tentative="1">
      <w:start w:val="1"/>
      <w:numFmt w:val="bullet"/>
      <w:lvlText w:val=""/>
      <w:lvlJc w:val="left"/>
      <w:pPr>
        <w:ind w:left="4026" w:hanging="360"/>
      </w:pPr>
      <w:rPr>
        <w:rFonts w:ascii="Symbol" w:hAnsi="Symbol" w:hint="default"/>
      </w:rPr>
    </w:lvl>
    <w:lvl w:ilvl="4" w:tplc="0C090003" w:tentative="1">
      <w:start w:val="1"/>
      <w:numFmt w:val="bullet"/>
      <w:lvlText w:val="o"/>
      <w:lvlJc w:val="left"/>
      <w:pPr>
        <w:ind w:left="4746" w:hanging="360"/>
      </w:pPr>
      <w:rPr>
        <w:rFonts w:ascii="Courier New" w:hAnsi="Courier New" w:cs="Courier New" w:hint="default"/>
      </w:rPr>
    </w:lvl>
    <w:lvl w:ilvl="5" w:tplc="0C090005" w:tentative="1">
      <w:start w:val="1"/>
      <w:numFmt w:val="bullet"/>
      <w:lvlText w:val=""/>
      <w:lvlJc w:val="left"/>
      <w:pPr>
        <w:ind w:left="5466" w:hanging="360"/>
      </w:pPr>
      <w:rPr>
        <w:rFonts w:ascii="Wingdings" w:hAnsi="Wingdings" w:hint="default"/>
      </w:rPr>
    </w:lvl>
    <w:lvl w:ilvl="6" w:tplc="0C090001" w:tentative="1">
      <w:start w:val="1"/>
      <w:numFmt w:val="bullet"/>
      <w:lvlText w:val=""/>
      <w:lvlJc w:val="left"/>
      <w:pPr>
        <w:ind w:left="6186" w:hanging="360"/>
      </w:pPr>
      <w:rPr>
        <w:rFonts w:ascii="Symbol" w:hAnsi="Symbol" w:hint="default"/>
      </w:rPr>
    </w:lvl>
    <w:lvl w:ilvl="7" w:tplc="0C090003" w:tentative="1">
      <w:start w:val="1"/>
      <w:numFmt w:val="bullet"/>
      <w:lvlText w:val="o"/>
      <w:lvlJc w:val="left"/>
      <w:pPr>
        <w:ind w:left="6906" w:hanging="360"/>
      </w:pPr>
      <w:rPr>
        <w:rFonts w:ascii="Courier New" w:hAnsi="Courier New" w:cs="Courier New" w:hint="default"/>
      </w:rPr>
    </w:lvl>
    <w:lvl w:ilvl="8" w:tplc="0C090005" w:tentative="1">
      <w:start w:val="1"/>
      <w:numFmt w:val="bullet"/>
      <w:lvlText w:val=""/>
      <w:lvlJc w:val="left"/>
      <w:pPr>
        <w:ind w:left="7626" w:hanging="360"/>
      </w:pPr>
      <w:rPr>
        <w:rFonts w:ascii="Wingdings" w:hAnsi="Wingdings" w:hint="default"/>
      </w:rPr>
    </w:lvl>
  </w:abstractNum>
  <w:abstractNum w:abstractNumId="49"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7746B7"/>
    <w:multiLevelType w:val="hybridMultilevel"/>
    <w:tmpl w:val="3CD2C006"/>
    <w:lvl w:ilvl="0" w:tplc="361A0EE6">
      <w:start w:val="1"/>
      <w:numFmt w:val="bullet"/>
      <w:lvlText w:val=""/>
      <w:lvlJc w:val="left"/>
      <w:pPr>
        <w:ind w:left="426" w:hanging="360"/>
      </w:pPr>
      <w:rPr>
        <w:rFonts w:ascii="Symbol" w:hAnsi="Symbol" w:hint="default"/>
        <w:sz w:val="22"/>
      </w:rPr>
    </w:lvl>
    <w:lvl w:ilvl="1" w:tplc="0C090001">
      <w:start w:val="1"/>
      <w:numFmt w:val="bullet"/>
      <w:lvlText w:val=""/>
      <w:lvlJc w:val="left"/>
      <w:pPr>
        <w:ind w:left="1146" w:hanging="360"/>
      </w:pPr>
      <w:rPr>
        <w:rFonts w:ascii="Symbol" w:hAnsi="Symbol"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51" w15:restartNumberingAfterBreak="0">
    <w:nsid w:val="5EF655EF"/>
    <w:multiLevelType w:val="hybridMultilevel"/>
    <w:tmpl w:val="FA1218AA"/>
    <w:lvl w:ilvl="0" w:tplc="04090003">
      <w:start w:val="1"/>
      <w:numFmt w:val="bullet"/>
      <w:lvlText w:val="o"/>
      <w:lvlJc w:val="left"/>
      <w:pPr>
        <w:ind w:left="720" w:hanging="360"/>
      </w:pPr>
      <w:rPr>
        <w:rFonts w:ascii="Courier New" w:hAnsi="Courier New"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F76B51"/>
    <w:multiLevelType w:val="hybridMultilevel"/>
    <w:tmpl w:val="BB66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6C01686"/>
    <w:multiLevelType w:val="hybridMultilevel"/>
    <w:tmpl w:val="968E3FBE"/>
    <w:lvl w:ilvl="0" w:tplc="0826E4B2">
      <w:numFmt w:val="bullet"/>
      <w:lvlText w:val="•"/>
      <w:lvlJc w:val="left"/>
      <w:pPr>
        <w:ind w:left="1069" w:hanging="720"/>
      </w:pPr>
      <w:rPr>
        <w:rFonts w:ascii="Arial" w:eastAsia="Times New Roman" w:hAnsi="Arial" w:cs="Arial" w:hint="default"/>
      </w:rPr>
    </w:lvl>
    <w:lvl w:ilvl="1" w:tplc="0C090003">
      <w:start w:val="1"/>
      <w:numFmt w:val="bullet"/>
      <w:lvlText w:val="o"/>
      <w:lvlJc w:val="left"/>
      <w:pPr>
        <w:ind w:left="1429" w:hanging="360"/>
      </w:pPr>
      <w:rPr>
        <w:rFonts w:ascii="Courier New" w:hAnsi="Courier New" w:cs="Courier New" w:hint="default"/>
      </w:rPr>
    </w:lvl>
    <w:lvl w:ilvl="2" w:tplc="0C090005">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54" w15:restartNumberingAfterBreak="0">
    <w:nsid w:val="6A0627F5"/>
    <w:multiLevelType w:val="hybridMultilevel"/>
    <w:tmpl w:val="4DDA0430"/>
    <w:lvl w:ilvl="0" w:tplc="361A0EE6">
      <w:start w:val="1"/>
      <w:numFmt w:val="bullet"/>
      <w:lvlText w:val=""/>
      <w:lvlJc w:val="left"/>
      <w:pPr>
        <w:ind w:left="426" w:hanging="360"/>
      </w:pPr>
      <w:rPr>
        <w:rFonts w:ascii="Symbol" w:hAnsi="Symbol" w:hint="default"/>
        <w:sz w:val="22"/>
      </w:rPr>
    </w:lvl>
    <w:lvl w:ilvl="1" w:tplc="0C090003">
      <w:start w:val="1"/>
      <w:numFmt w:val="bullet"/>
      <w:lvlText w:val="o"/>
      <w:lvlJc w:val="left"/>
      <w:pPr>
        <w:ind w:left="1146" w:hanging="360"/>
      </w:pPr>
      <w:rPr>
        <w:rFonts w:ascii="Courier New" w:hAnsi="Courier New" w:cs="Courier New" w:hint="default"/>
      </w:rPr>
    </w:lvl>
    <w:lvl w:ilvl="2" w:tplc="0C090005">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55" w15:restartNumberingAfterBreak="0">
    <w:nsid w:val="6AD24B45"/>
    <w:multiLevelType w:val="hybridMultilevel"/>
    <w:tmpl w:val="D77A0D3C"/>
    <w:lvl w:ilvl="0" w:tplc="CD9A1A44">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F1E1FBE"/>
    <w:multiLevelType w:val="hybridMultilevel"/>
    <w:tmpl w:val="1AC459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sz w:val="24"/>
        <w:szCs w:val="24"/>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F7D4F75"/>
    <w:multiLevelType w:val="multilevel"/>
    <w:tmpl w:val="2C948CF0"/>
    <w:lvl w:ilvl="0">
      <w:start w:val="6"/>
      <w:numFmt w:val="decimal"/>
      <w:lvlText w:val="%1"/>
      <w:lvlJc w:val="left"/>
      <w:pPr>
        <w:ind w:left="360" w:hanging="360"/>
      </w:pPr>
      <w:rPr>
        <w:rFonts w:eastAsiaTheme="minorEastAsia" w:hint="default"/>
        <w:b w:val="0"/>
        <w:sz w:val="22"/>
      </w:rPr>
    </w:lvl>
    <w:lvl w:ilvl="1">
      <w:start w:val="2"/>
      <w:numFmt w:val="decimal"/>
      <w:lvlText w:val="%1.%2"/>
      <w:lvlJc w:val="left"/>
      <w:pPr>
        <w:ind w:left="360" w:hanging="360"/>
      </w:pPr>
      <w:rPr>
        <w:rFonts w:eastAsiaTheme="minorEastAsia" w:hint="default"/>
        <w:b/>
        <w:sz w:val="24"/>
      </w:rPr>
    </w:lvl>
    <w:lvl w:ilvl="2">
      <w:start w:val="1"/>
      <w:numFmt w:val="decimal"/>
      <w:lvlText w:val="%1.%2.%3"/>
      <w:lvlJc w:val="left"/>
      <w:pPr>
        <w:ind w:left="720" w:hanging="720"/>
      </w:pPr>
      <w:rPr>
        <w:rFonts w:eastAsiaTheme="minorEastAsia" w:hint="default"/>
        <w:b w:val="0"/>
        <w:sz w:val="22"/>
      </w:rPr>
    </w:lvl>
    <w:lvl w:ilvl="3">
      <w:start w:val="1"/>
      <w:numFmt w:val="decimal"/>
      <w:lvlText w:val="%1.%2.%3.%4"/>
      <w:lvlJc w:val="left"/>
      <w:pPr>
        <w:ind w:left="1080" w:hanging="1080"/>
      </w:pPr>
      <w:rPr>
        <w:rFonts w:eastAsiaTheme="minorEastAsia" w:hint="default"/>
        <w:b w:val="0"/>
        <w:sz w:val="22"/>
      </w:rPr>
    </w:lvl>
    <w:lvl w:ilvl="4">
      <w:start w:val="1"/>
      <w:numFmt w:val="decimal"/>
      <w:lvlText w:val="%1.%2.%3.%4.%5"/>
      <w:lvlJc w:val="left"/>
      <w:pPr>
        <w:ind w:left="1080" w:hanging="1080"/>
      </w:pPr>
      <w:rPr>
        <w:rFonts w:eastAsiaTheme="minorEastAsia" w:hint="default"/>
        <w:b w:val="0"/>
        <w:sz w:val="22"/>
      </w:rPr>
    </w:lvl>
    <w:lvl w:ilvl="5">
      <w:start w:val="1"/>
      <w:numFmt w:val="decimal"/>
      <w:lvlText w:val="%1.%2.%3.%4.%5.%6"/>
      <w:lvlJc w:val="left"/>
      <w:pPr>
        <w:ind w:left="1440" w:hanging="1440"/>
      </w:pPr>
      <w:rPr>
        <w:rFonts w:eastAsiaTheme="minorEastAsia" w:hint="default"/>
        <w:b w:val="0"/>
        <w:sz w:val="22"/>
      </w:rPr>
    </w:lvl>
    <w:lvl w:ilvl="6">
      <w:start w:val="1"/>
      <w:numFmt w:val="decimal"/>
      <w:lvlText w:val="%1.%2.%3.%4.%5.%6.%7"/>
      <w:lvlJc w:val="left"/>
      <w:pPr>
        <w:ind w:left="1440" w:hanging="1440"/>
      </w:pPr>
      <w:rPr>
        <w:rFonts w:eastAsiaTheme="minorEastAsia" w:hint="default"/>
        <w:b w:val="0"/>
        <w:sz w:val="22"/>
      </w:rPr>
    </w:lvl>
    <w:lvl w:ilvl="7">
      <w:start w:val="1"/>
      <w:numFmt w:val="decimal"/>
      <w:lvlText w:val="%1.%2.%3.%4.%5.%6.%7.%8"/>
      <w:lvlJc w:val="left"/>
      <w:pPr>
        <w:ind w:left="1800" w:hanging="1800"/>
      </w:pPr>
      <w:rPr>
        <w:rFonts w:eastAsiaTheme="minorEastAsia" w:hint="default"/>
        <w:b w:val="0"/>
        <w:sz w:val="22"/>
      </w:rPr>
    </w:lvl>
    <w:lvl w:ilvl="8">
      <w:start w:val="1"/>
      <w:numFmt w:val="decimal"/>
      <w:lvlText w:val="%1.%2.%3.%4.%5.%6.%7.%8.%9"/>
      <w:lvlJc w:val="left"/>
      <w:pPr>
        <w:ind w:left="1800" w:hanging="1800"/>
      </w:pPr>
      <w:rPr>
        <w:rFonts w:eastAsiaTheme="minorEastAsia" w:hint="default"/>
        <w:b w:val="0"/>
        <w:sz w:val="22"/>
      </w:rPr>
    </w:lvl>
  </w:abstractNum>
  <w:abstractNum w:abstractNumId="58" w15:restartNumberingAfterBreak="0">
    <w:nsid w:val="74DD1BDF"/>
    <w:multiLevelType w:val="hybridMultilevel"/>
    <w:tmpl w:val="2A824388"/>
    <w:lvl w:ilvl="0" w:tplc="0826E4B2">
      <w:numFmt w:val="bullet"/>
      <w:lvlText w:val="•"/>
      <w:lvlJc w:val="left"/>
      <w:pPr>
        <w:ind w:left="1375" w:hanging="720"/>
      </w:pPr>
      <w:rPr>
        <w:rFonts w:ascii="Arial" w:eastAsia="Times New Roman" w:hAnsi="Arial" w:cs="Arial" w:hint="default"/>
      </w:rPr>
    </w:lvl>
    <w:lvl w:ilvl="1" w:tplc="0C090003" w:tentative="1">
      <w:start w:val="1"/>
      <w:numFmt w:val="bullet"/>
      <w:lvlText w:val="o"/>
      <w:lvlJc w:val="left"/>
      <w:pPr>
        <w:ind w:left="1735" w:hanging="360"/>
      </w:pPr>
      <w:rPr>
        <w:rFonts w:ascii="Courier New" w:hAnsi="Courier New" w:cs="Courier New" w:hint="default"/>
      </w:rPr>
    </w:lvl>
    <w:lvl w:ilvl="2" w:tplc="0C090005" w:tentative="1">
      <w:start w:val="1"/>
      <w:numFmt w:val="bullet"/>
      <w:lvlText w:val=""/>
      <w:lvlJc w:val="left"/>
      <w:pPr>
        <w:ind w:left="2455" w:hanging="360"/>
      </w:pPr>
      <w:rPr>
        <w:rFonts w:ascii="Wingdings" w:hAnsi="Wingdings" w:hint="default"/>
      </w:rPr>
    </w:lvl>
    <w:lvl w:ilvl="3" w:tplc="0C090001" w:tentative="1">
      <w:start w:val="1"/>
      <w:numFmt w:val="bullet"/>
      <w:lvlText w:val=""/>
      <w:lvlJc w:val="left"/>
      <w:pPr>
        <w:ind w:left="3175" w:hanging="360"/>
      </w:pPr>
      <w:rPr>
        <w:rFonts w:ascii="Symbol" w:hAnsi="Symbol" w:hint="default"/>
      </w:rPr>
    </w:lvl>
    <w:lvl w:ilvl="4" w:tplc="0C090003" w:tentative="1">
      <w:start w:val="1"/>
      <w:numFmt w:val="bullet"/>
      <w:lvlText w:val="o"/>
      <w:lvlJc w:val="left"/>
      <w:pPr>
        <w:ind w:left="3895" w:hanging="360"/>
      </w:pPr>
      <w:rPr>
        <w:rFonts w:ascii="Courier New" w:hAnsi="Courier New" w:cs="Courier New" w:hint="default"/>
      </w:rPr>
    </w:lvl>
    <w:lvl w:ilvl="5" w:tplc="0C090005" w:tentative="1">
      <w:start w:val="1"/>
      <w:numFmt w:val="bullet"/>
      <w:lvlText w:val=""/>
      <w:lvlJc w:val="left"/>
      <w:pPr>
        <w:ind w:left="4615" w:hanging="360"/>
      </w:pPr>
      <w:rPr>
        <w:rFonts w:ascii="Wingdings" w:hAnsi="Wingdings" w:hint="default"/>
      </w:rPr>
    </w:lvl>
    <w:lvl w:ilvl="6" w:tplc="0C090001" w:tentative="1">
      <w:start w:val="1"/>
      <w:numFmt w:val="bullet"/>
      <w:lvlText w:val=""/>
      <w:lvlJc w:val="left"/>
      <w:pPr>
        <w:ind w:left="5335" w:hanging="360"/>
      </w:pPr>
      <w:rPr>
        <w:rFonts w:ascii="Symbol" w:hAnsi="Symbol" w:hint="default"/>
      </w:rPr>
    </w:lvl>
    <w:lvl w:ilvl="7" w:tplc="0C090003" w:tentative="1">
      <w:start w:val="1"/>
      <w:numFmt w:val="bullet"/>
      <w:lvlText w:val="o"/>
      <w:lvlJc w:val="left"/>
      <w:pPr>
        <w:ind w:left="6055" w:hanging="360"/>
      </w:pPr>
      <w:rPr>
        <w:rFonts w:ascii="Courier New" w:hAnsi="Courier New" w:cs="Courier New" w:hint="default"/>
      </w:rPr>
    </w:lvl>
    <w:lvl w:ilvl="8" w:tplc="0C090005" w:tentative="1">
      <w:start w:val="1"/>
      <w:numFmt w:val="bullet"/>
      <w:lvlText w:val=""/>
      <w:lvlJc w:val="left"/>
      <w:pPr>
        <w:ind w:left="6775" w:hanging="360"/>
      </w:pPr>
      <w:rPr>
        <w:rFonts w:ascii="Wingdings" w:hAnsi="Wingdings" w:hint="default"/>
      </w:rPr>
    </w:lvl>
  </w:abstractNum>
  <w:abstractNum w:abstractNumId="59" w15:restartNumberingAfterBreak="0">
    <w:nsid w:val="77457614"/>
    <w:multiLevelType w:val="multilevel"/>
    <w:tmpl w:val="9124902A"/>
    <w:lvl w:ilvl="0">
      <w:start w:val="11"/>
      <w:numFmt w:val="decimal"/>
      <w:lvlText w:val="%1"/>
      <w:lvlJc w:val="left"/>
      <w:pPr>
        <w:ind w:left="460" w:hanging="460"/>
      </w:pPr>
      <w:rPr>
        <w:rFonts w:hint="default"/>
      </w:rPr>
    </w:lvl>
    <w:lvl w:ilvl="1">
      <w:start w:val="5"/>
      <w:numFmt w:val="decimal"/>
      <w:lvlText w:val="%1.%2"/>
      <w:lvlJc w:val="left"/>
      <w:pPr>
        <w:ind w:left="460" w:hanging="4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8570668"/>
    <w:multiLevelType w:val="hybridMultilevel"/>
    <w:tmpl w:val="C58AD6A2"/>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5"/>
  </w:num>
  <w:num w:numId="2">
    <w:abstractNumId w:val="0"/>
  </w:num>
  <w:num w:numId="3">
    <w:abstractNumId w:val="35"/>
  </w:num>
  <w:num w:numId="4">
    <w:abstractNumId w:val="44"/>
  </w:num>
  <w:num w:numId="5">
    <w:abstractNumId w:val="10"/>
  </w:num>
  <w:num w:numId="6">
    <w:abstractNumId w:val="36"/>
  </w:num>
  <w:num w:numId="7">
    <w:abstractNumId w:val="25"/>
  </w:num>
  <w:num w:numId="8">
    <w:abstractNumId w:val="37"/>
  </w:num>
  <w:num w:numId="9">
    <w:abstractNumId w:val="26"/>
  </w:num>
  <w:num w:numId="10">
    <w:abstractNumId w:val="8"/>
  </w:num>
  <w:num w:numId="11">
    <w:abstractNumId w:val="19"/>
  </w:num>
  <w:num w:numId="12">
    <w:abstractNumId w:val="12"/>
  </w:num>
  <w:num w:numId="13">
    <w:abstractNumId w:val="53"/>
  </w:num>
  <w:num w:numId="14">
    <w:abstractNumId w:val="58"/>
  </w:num>
  <w:num w:numId="15">
    <w:abstractNumId w:val="13"/>
  </w:num>
  <w:num w:numId="16">
    <w:abstractNumId w:val="40"/>
  </w:num>
  <w:num w:numId="17">
    <w:abstractNumId w:val="49"/>
  </w:num>
  <w:num w:numId="18">
    <w:abstractNumId w:val="32"/>
  </w:num>
  <w:num w:numId="19">
    <w:abstractNumId w:val="30"/>
  </w:num>
  <w:num w:numId="20">
    <w:abstractNumId w:val="9"/>
  </w:num>
  <w:num w:numId="21">
    <w:abstractNumId w:val="28"/>
  </w:num>
  <w:num w:numId="22">
    <w:abstractNumId w:val="33"/>
  </w:num>
  <w:num w:numId="23">
    <w:abstractNumId w:val="39"/>
  </w:num>
  <w:num w:numId="24">
    <w:abstractNumId w:val="27"/>
  </w:num>
  <w:num w:numId="25">
    <w:abstractNumId w:val="56"/>
  </w:num>
  <w:num w:numId="26">
    <w:abstractNumId w:val="20"/>
  </w:num>
  <w:num w:numId="27">
    <w:abstractNumId w:val="23"/>
  </w:num>
  <w:num w:numId="28">
    <w:abstractNumId w:val="38"/>
  </w:num>
  <w:num w:numId="29">
    <w:abstractNumId w:val="15"/>
  </w:num>
  <w:num w:numId="30">
    <w:abstractNumId w:val="43"/>
  </w:num>
  <w:num w:numId="31">
    <w:abstractNumId w:val="31"/>
  </w:num>
  <w:num w:numId="32">
    <w:abstractNumId w:val="45"/>
  </w:num>
  <w:num w:numId="33">
    <w:abstractNumId w:val="18"/>
  </w:num>
  <w:num w:numId="34">
    <w:abstractNumId w:val="21"/>
  </w:num>
  <w:num w:numId="35">
    <w:abstractNumId w:val="14"/>
  </w:num>
  <w:num w:numId="36">
    <w:abstractNumId w:val="57"/>
  </w:num>
  <w:num w:numId="37">
    <w:abstractNumId w:val="52"/>
  </w:num>
  <w:num w:numId="38">
    <w:abstractNumId w:val="24"/>
  </w:num>
  <w:num w:numId="39">
    <w:abstractNumId w:val="54"/>
  </w:num>
  <w:num w:numId="40">
    <w:abstractNumId w:val="42"/>
  </w:num>
  <w:num w:numId="41">
    <w:abstractNumId w:val="11"/>
  </w:num>
  <w:num w:numId="42">
    <w:abstractNumId w:val="48"/>
  </w:num>
  <w:num w:numId="43">
    <w:abstractNumId w:val="41"/>
  </w:num>
  <w:num w:numId="44">
    <w:abstractNumId w:val="47"/>
  </w:num>
  <w:num w:numId="45">
    <w:abstractNumId w:val="50"/>
  </w:num>
  <w:num w:numId="46">
    <w:abstractNumId w:val="34"/>
  </w:num>
  <w:num w:numId="47">
    <w:abstractNumId w:val="22"/>
  </w:num>
  <w:num w:numId="48">
    <w:abstractNumId w:val="59"/>
  </w:num>
  <w:num w:numId="49">
    <w:abstractNumId w:val="60"/>
  </w:num>
  <w:num w:numId="50">
    <w:abstractNumId w:val="51"/>
  </w:num>
  <w:num w:numId="51">
    <w:abstractNumId w:val="3"/>
  </w:num>
  <w:num w:numId="52">
    <w:abstractNumId w:val="4"/>
  </w:num>
  <w:num w:numId="53">
    <w:abstractNumId w:val="5"/>
  </w:num>
  <w:num w:numId="54">
    <w:abstractNumId w:val="6"/>
  </w:num>
  <w:num w:numId="55">
    <w:abstractNumId w:val="16"/>
  </w:num>
  <w:num w:numId="56">
    <w:abstractNumId w:val="29"/>
  </w:num>
  <w:num w:numId="57">
    <w:abstractNumId w:val="17"/>
  </w:num>
  <w:num w:numId="58">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134"/>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EBA"/>
    <w:rsid w:val="000000D2"/>
    <w:rsid w:val="000001CE"/>
    <w:rsid w:val="000016DA"/>
    <w:rsid w:val="000017F7"/>
    <w:rsid w:val="000035A4"/>
    <w:rsid w:val="000049F6"/>
    <w:rsid w:val="000061F1"/>
    <w:rsid w:val="00006689"/>
    <w:rsid w:val="00013C94"/>
    <w:rsid w:val="00014831"/>
    <w:rsid w:val="000148B6"/>
    <w:rsid w:val="00014BF8"/>
    <w:rsid w:val="00015EC0"/>
    <w:rsid w:val="000160BD"/>
    <w:rsid w:val="00021069"/>
    <w:rsid w:val="00021D77"/>
    <w:rsid w:val="00022E39"/>
    <w:rsid w:val="000232D4"/>
    <w:rsid w:val="00023810"/>
    <w:rsid w:val="00024A79"/>
    <w:rsid w:val="00025755"/>
    <w:rsid w:val="00033C3C"/>
    <w:rsid w:val="00033E7A"/>
    <w:rsid w:val="00034217"/>
    <w:rsid w:val="00034D17"/>
    <w:rsid w:val="00036E63"/>
    <w:rsid w:val="00037B66"/>
    <w:rsid w:val="00041246"/>
    <w:rsid w:val="0004175C"/>
    <w:rsid w:val="00041A9A"/>
    <w:rsid w:val="0004242C"/>
    <w:rsid w:val="0004322B"/>
    <w:rsid w:val="00043759"/>
    <w:rsid w:val="00044E0B"/>
    <w:rsid w:val="00045AB8"/>
    <w:rsid w:val="00045BF8"/>
    <w:rsid w:val="00046FD4"/>
    <w:rsid w:val="00047352"/>
    <w:rsid w:val="0004763A"/>
    <w:rsid w:val="00054A0F"/>
    <w:rsid w:val="0006173F"/>
    <w:rsid w:val="00061DF5"/>
    <w:rsid w:val="00064035"/>
    <w:rsid w:val="00065DD9"/>
    <w:rsid w:val="00065EE7"/>
    <w:rsid w:val="000664A9"/>
    <w:rsid w:val="0006672F"/>
    <w:rsid w:val="000710D8"/>
    <w:rsid w:val="0007232F"/>
    <w:rsid w:val="00073F9B"/>
    <w:rsid w:val="000752DE"/>
    <w:rsid w:val="000774F9"/>
    <w:rsid w:val="00080203"/>
    <w:rsid w:val="0008027F"/>
    <w:rsid w:val="00080559"/>
    <w:rsid w:val="00081267"/>
    <w:rsid w:val="000821BC"/>
    <w:rsid w:val="0008225C"/>
    <w:rsid w:val="000830F3"/>
    <w:rsid w:val="00085929"/>
    <w:rsid w:val="00087C4B"/>
    <w:rsid w:val="00091231"/>
    <w:rsid w:val="00091B64"/>
    <w:rsid w:val="00092E1D"/>
    <w:rsid w:val="00093081"/>
    <w:rsid w:val="00093E8E"/>
    <w:rsid w:val="000940DF"/>
    <w:rsid w:val="000946AF"/>
    <w:rsid w:val="00095065"/>
    <w:rsid w:val="00097325"/>
    <w:rsid w:val="000A3D39"/>
    <w:rsid w:val="000A4F59"/>
    <w:rsid w:val="000A51AD"/>
    <w:rsid w:val="000A6235"/>
    <w:rsid w:val="000A64DB"/>
    <w:rsid w:val="000A6D95"/>
    <w:rsid w:val="000A769C"/>
    <w:rsid w:val="000B048E"/>
    <w:rsid w:val="000B1068"/>
    <w:rsid w:val="000B1DB1"/>
    <w:rsid w:val="000B2478"/>
    <w:rsid w:val="000B3DF6"/>
    <w:rsid w:val="000B4564"/>
    <w:rsid w:val="000B4D0F"/>
    <w:rsid w:val="000B555A"/>
    <w:rsid w:val="000B6711"/>
    <w:rsid w:val="000B6B9E"/>
    <w:rsid w:val="000C0F1B"/>
    <w:rsid w:val="000C1100"/>
    <w:rsid w:val="000C1FA6"/>
    <w:rsid w:val="000C2772"/>
    <w:rsid w:val="000C3550"/>
    <w:rsid w:val="000C3B42"/>
    <w:rsid w:val="000C3BF5"/>
    <w:rsid w:val="000C3FD3"/>
    <w:rsid w:val="000C4576"/>
    <w:rsid w:val="000C6187"/>
    <w:rsid w:val="000C6F94"/>
    <w:rsid w:val="000D0426"/>
    <w:rsid w:val="000D1056"/>
    <w:rsid w:val="000D1B93"/>
    <w:rsid w:val="000D2350"/>
    <w:rsid w:val="000D2A9D"/>
    <w:rsid w:val="000D4480"/>
    <w:rsid w:val="000D4A19"/>
    <w:rsid w:val="000D4CC8"/>
    <w:rsid w:val="000D706C"/>
    <w:rsid w:val="000E1E52"/>
    <w:rsid w:val="000E2418"/>
    <w:rsid w:val="000E3B41"/>
    <w:rsid w:val="000E4A75"/>
    <w:rsid w:val="000E566D"/>
    <w:rsid w:val="000E584E"/>
    <w:rsid w:val="000E5DC9"/>
    <w:rsid w:val="000E7208"/>
    <w:rsid w:val="000E78D8"/>
    <w:rsid w:val="000E7BDE"/>
    <w:rsid w:val="000F15AF"/>
    <w:rsid w:val="000F1733"/>
    <w:rsid w:val="000F19E5"/>
    <w:rsid w:val="000F1F73"/>
    <w:rsid w:val="000F2EAE"/>
    <w:rsid w:val="000F42F9"/>
    <w:rsid w:val="000F4579"/>
    <w:rsid w:val="000F4712"/>
    <w:rsid w:val="000F4A68"/>
    <w:rsid w:val="000F5727"/>
    <w:rsid w:val="000F5B64"/>
    <w:rsid w:val="000F6557"/>
    <w:rsid w:val="000F7E87"/>
    <w:rsid w:val="001005D5"/>
    <w:rsid w:val="00101676"/>
    <w:rsid w:val="00103338"/>
    <w:rsid w:val="00103421"/>
    <w:rsid w:val="00104A6E"/>
    <w:rsid w:val="001052C4"/>
    <w:rsid w:val="0010584E"/>
    <w:rsid w:val="00106E05"/>
    <w:rsid w:val="00111DAD"/>
    <w:rsid w:val="0011232A"/>
    <w:rsid w:val="00112631"/>
    <w:rsid w:val="0011283E"/>
    <w:rsid w:val="00112E57"/>
    <w:rsid w:val="00113379"/>
    <w:rsid w:val="00113CE0"/>
    <w:rsid w:val="00114456"/>
    <w:rsid w:val="0011468C"/>
    <w:rsid w:val="00115717"/>
    <w:rsid w:val="00116342"/>
    <w:rsid w:val="00116709"/>
    <w:rsid w:val="00117A4B"/>
    <w:rsid w:val="00120C13"/>
    <w:rsid w:val="00122D64"/>
    <w:rsid w:val="001236A8"/>
    <w:rsid w:val="00124334"/>
    <w:rsid w:val="00124ADC"/>
    <w:rsid w:val="00125585"/>
    <w:rsid w:val="001263FB"/>
    <w:rsid w:val="001265A4"/>
    <w:rsid w:val="00126D0D"/>
    <w:rsid w:val="001301B0"/>
    <w:rsid w:val="001319E9"/>
    <w:rsid w:val="0013244B"/>
    <w:rsid w:val="001325CB"/>
    <w:rsid w:val="00132A08"/>
    <w:rsid w:val="00134C7C"/>
    <w:rsid w:val="001356A9"/>
    <w:rsid w:val="00135D70"/>
    <w:rsid w:val="00135E6E"/>
    <w:rsid w:val="0013702E"/>
    <w:rsid w:val="0013741D"/>
    <w:rsid w:val="0014027A"/>
    <w:rsid w:val="00140A03"/>
    <w:rsid w:val="00141E52"/>
    <w:rsid w:val="001424E3"/>
    <w:rsid w:val="00143A5A"/>
    <w:rsid w:val="00143F77"/>
    <w:rsid w:val="001441FB"/>
    <w:rsid w:val="00144745"/>
    <w:rsid w:val="001449CD"/>
    <w:rsid w:val="001457A2"/>
    <w:rsid w:val="00146629"/>
    <w:rsid w:val="00146956"/>
    <w:rsid w:val="00146F0E"/>
    <w:rsid w:val="0014730F"/>
    <w:rsid w:val="00147FFD"/>
    <w:rsid w:val="00150DB0"/>
    <w:rsid w:val="001523F0"/>
    <w:rsid w:val="001528DE"/>
    <w:rsid w:val="00152B27"/>
    <w:rsid w:val="001537D4"/>
    <w:rsid w:val="00156096"/>
    <w:rsid w:val="00156191"/>
    <w:rsid w:val="00156336"/>
    <w:rsid w:val="00157BB1"/>
    <w:rsid w:val="001648B9"/>
    <w:rsid w:val="001653DB"/>
    <w:rsid w:val="00167123"/>
    <w:rsid w:val="00170199"/>
    <w:rsid w:val="001722D9"/>
    <w:rsid w:val="00172A60"/>
    <w:rsid w:val="0017370C"/>
    <w:rsid w:val="001746B3"/>
    <w:rsid w:val="001757AE"/>
    <w:rsid w:val="00177A0F"/>
    <w:rsid w:val="00180547"/>
    <w:rsid w:val="00181A19"/>
    <w:rsid w:val="0018208C"/>
    <w:rsid w:val="00183EBA"/>
    <w:rsid w:val="0018425B"/>
    <w:rsid w:val="00184838"/>
    <w:rsid w:val="00185CE9"/>
    <w:rsid w:val="0018756A"/>
    <w:rsid w:val="0019023B"/>
    <w:rsid w:val="001904EB"/>
    <w:rsid w:val="0019421B"/>
    <w:rsid w:val="00197B53"/>
    <w:rsid w:val="00197DE3"/>
    <w:rsid w:val="001A0E17"/>
    <w:rsid w:val="001A250A"/>
    <w:rsid w:val="001A3316"/>
    <w:rsid w:val="001A5209"/>
    <w:rsid w:val="001A725E"/>
    <w:rsid w:val="001A76F5"/>
    <w:rsid w:val="001A7DBD"/>
    <w:rsid w:val="001A7E2C"/>
    <w:rsid w:val="001B0178"/>
    <w:rsid w:val="001B064A"/>
    <w:rsid w:val="001B1705"/>
    <w:rsid w:val="001B2DB3"/>
    <w:rsid w:val="001B3662"/>
    <w:rsid w:val="001B3CD1"/>
    <w:rsid w:val="001B47B5"/>
    <w:rsid w:val="001B5C15"/>
    <w:rsid w:val="001B6827"/>
    <w:rsid w:val="001B7FDF"/>
    <w:rsid w:val="001C017E"/>
    <w:rsid w:val="001C1D7E"/>
    <w:rsid w:val="001C206C"/>
    <w:rsid w:val="001C3358"/>
    <w:rsid w:val="001C454E"/>
    <w:rsid w:val="001C511C"/>
    <w:rsid w:val="001C5B33"/>
    <w:rsid w:val="001C6E45"/>
    <w:rsid w:val="001C7C2D"/>
    <w:rsid w:val="001D2625"/>
    <w:rsid w:val="001D4712"/>
    <w:rsid w:val="001D4C6E"/>
    <w:rsid w:val="001D667E"/>
    <w:rsid w:val="001E2DCD"/>
    <w:rsid w:val="001E3409"/>
    <w:rsid w:val="001E3419"/>
    <w:rsid w:val="001E3578"/>
    <w:rsid w:val="001E3A6E"/>
    <w:rsid w:val="001E4F49"/>
    <w:rsid w:val="001E69C7"/>
    <w:rsid w:val="001E7036"/>
    <w:rsid w:val="001F0C57"/>
    <w:rsid w:val="001F15DC"/>
    <w:rsid w:val="001F289A"/>
    <w:rsid w:val="001F46D5"/>
    <w:rsid w:val="001F630F"/>
    <w:rsid w:val="001F6787"/>
    <w:rsid w:val="001F6CD2"/>
    <w:rsid w:val="001F798B"/>
    <w:rsid w:val="001F7CA5"/>
    <w:rsid w:val="001F7ED3"/>
    <w:rsid w:val="002007BC"/>
    <w:rsid w:val="00201FE9"/>
    <w:rsid w:val="00204262"/>
    <w:rsid w:val="002065CC"/>
    <w:rsid w:val="002067C0"/>
    <w:rsid w:val="00206BB8"/>
    <w:rsid w:val="0020705C"/>
    <w:rsid w:val="002078A3"/>
    <w:rsid w:val="00207D95"/>
    <w:rsid w:val="002105BC"/>
    <w:rsid w:val="00212A5E"/>
    <w:rsid w:val="0021317B"/>
    <w:rsid w:val="002147ED"/>
    <w:rsid w:val="00214F55"/>
    <w:rsid w:val="0021692A"/>
    <w:rsid w:val="00216E5E"/>
    <w:rsid w:val="00220F34"/>
    <w:rsid w:val="00221197"/>
    <w:rsid w:val="002220A6"/>
    <w:rsid w:val="002228BB"/>
    <w:rsid w:val="00222BE1"/>
    <w:rsid w:val="0022362C"/>
    <w:rsid w:val="00223750"/>
    <w:rsid w:val="00223A16"/>
    <w:rsid w:val="00223A4D"/>
    <w:rsid w:val="00224A60"/>
    <w:rsid w:val="00227AEA"/>
    <w:rsid w:val="00227C4A"/>
    <w:rsid w:val="0023176E"/>
    <w:rsid w:val="00232C4D"/>
    <w:rsid w:val="00234213"/>
    <w:rsid w:val="00234F18"/>
    <w:rsid w:val="0023540C"/>
    <w:rsid w:val="00240D1E"/>
    <w:rsid w:val="00240F77"/>
    <w:rsid w:val="002414AC"/>
    <w:rsid w:val="00241996"/>
    <w:rsid w:val="00242522"/>
    <w:rsid w:val="00242864"/>
    <w:rsid w:val="00243269"/>
    <w:rsid w:val="00244B10"/>
    <w:rsid w:val="002452B3"/>
    <w:rsid w:val="0024532D"/>
    <w:rsid w:val="0024540E"/>
    <w:rsid w:val="002465B2"/>
    <w:rsid w:val="00246A31"/>
    <w:rsid w:val="00246C7F"/>
    <w:rsid w:val="00247260"/>
    <w:rsid w:val="00250FAA"/>
    <w:rsid w:val="002510D6"/>
    <w:rsid w:val="002545B8"/>
    <w:rsid w:val="00256660"/>
    <w:rsid w:val="00256CC3"/>
    <w:rsid w:val="002573B2"/>
    <w:rsid w:val="00261177"/>
    <w:rsid w:val="00263618"/>
    <w:rsid w:val="002658EC"/>
    <w:rsid w:val="00265FF5"/>
    <w:rsid w:val="0026649B"/>
    <w:rsid w:val="00266E04"/>
    <w:rsid w:val="00270CF7"/>
    <w:rsid w:val="002710DF"/>
    <w:rsid w:val="00272057"/>
    <w:rsid w:val="00272FBC"/>
    <w:rsid w:val="00274195"/>
    <w:rsid w:val="00274B24"/>
    <w:rsid w:val="00275750"/>
    <w:rsid w:val="00275ABF"/>
    <w:rsid w:val="002809B9"/>
    <w:rsid w:val="002812C7"/>
    <w:rsid w:val="0028296B"/>
    <w:rsid w:val="00283591"/>
    <w:rsid w:val="002864D5"/>
    <w:rsid w:val="00290E2A"/>
    <w:rsid w:val="00292075"/>
    <w:rsid w:val="00292A57"/>
    <w:rsid w:val="00293C2B"/>
    <w:rsid w:val="002944E6"/>
    <w:rsid w:val="00294C55"/>
    <w:rsid w:val="00294E76"/>
    <w:rsid w:val="00294F2C"/>
    <w:rsid w:val="0029736F"/>
    <w:rsid w:val="00297A73"/>
    <w:rsid w:val="002A0173"/>
    <w:rsid w:val="002A02E8"/>
    <w:rsid w:val="002A16F7"/>
    <w:rsid w:val="002A1B32"/>
    <w:rsid w:val="002A3271"/>
    <w:rsid w:val="002A32DF"/>
    <w:rsid w:val="002A3365"/>
    <w:rsid w:val="002A3FE3"/>
    <w:rsid w:val="002A555E"/>
    <w:rsid w:val="002A6853"/>
    <w:rsid w:val="002B1896"/>
    <w:rsid w:val="002B2CE4"/>
    <w:rsid w:val="002B2D8E"/>
    <w:rsid w:val="002B408F"/>
    <w:rsid w:val="002B40ED"/>
    <w:rsid w:val="002B51D5"/>
    <w:rsid w:val="002B5DE1"/>
    <w:rsid w:val="002B63E4"/>
    <w:rsid w:val="002B7B99"/>
    <w:rsid w:val="002B7E1B"/>
    <w:rsid w:val="002C20BC"/>
    <w:rsid w:val="002C444F"/>
    <w:rsid w:val="002C4D63"/>
    <w:rsid w:val="002C5C20"/>
    <w:rsid w:val="002C6740"/>
    <w:rsid w:val="002C6DF9"/>
    <w:rsid w:val="002C7F9C"/>
    <w:rsid w:val="002D1E66"/>
    <w:rsid w:val="002D26F1"/>
    <w:rsid w:val="002D2750"/>
    <w:rsid w:val="002D766A"/>
    <w:rsid w:val="002E0F7F"/>
    <w:rsid w:val="002E1696"/>
    <w:rsid w:val="002E189A"/>
    <w:rsid w:val="002E52EC"/>
    <w:rsid w:val="002E5DBF"/>
    <w:rsid w:val="002F3323"/>
    <w:rsid w:val="002F36FF"/>
    <w:rsid w:val="002F3C28"/>
    <w:rsid w:val="002F426F"/>
    <w:rsid w:val="002F4AE6"/>
    <w:rsid w:val="002F4F69"/>
    <w:rsid w:val="002F65CB"/>
    <w:rsid w:val="002F6F0A"/>
    <w:rsid w:val="002F742F"/>
    <w:rsid w:val="00301666"/>
    <w:rsid w:val="00301F6A"/>
    <w:rsid w:val="003023CF"/>
    <w:rsid w:val="003029E4"/>
    <w:rsid w:val="00302FDC"/>
    <w:rsid w:val="00303503"/>
    <w:rsid w:val="003041AB"/>
    <w:rsid w:val="00304FAF"/>
    <w:rsid w:val="00305AD2"/>
    <w:rsid w:val="003062E7"/>
    <w:rsid w:val="003070F8"/>
    <w:rsid w:val="00310406"/>
    <w:rsid w:val="003106B7"/>
    <w:rsid w:val="00312136"/>
    <w:rsid w:val="00313C3B"/>
    <w:rsid w:val="00313F51"/>
    <w:rsid w:val="00316DD5"/>
    <w:rsid w:val="0031756D"/>
    <w:rsid w:val="003207DF"/>
    <w:rsid w:val="00320D44"/>
    <w:rsid w:val="00321BDB"/>
    <w:rsid w:val="00321BF5"/>
    <w:rsid w:val="003234F4"/>
    <w:rsid w:val="003261EC"/>
    <w:rsid w:val="00326451"/>
    <w:rsid w:val="00326CCF"/>
    <w:rsid w:val="00327206"/>
    <w:rsid w:val="00327233"/>
    <w:rsid w:val="00327CA1"/>
    <w:rsid w:val="00331558"/>
    <w:rsid w:val="00331C9C"/>
    <w:rsid w:val="00332387"/>
    <w:rsid w:val="00333BDF"/>
    <w:rsid w:val="00334123"/>
    <w:rsid w:val="00334EC4"/>
    <w:rsid w:val="00335AA5"/>
    <w:rsid w:val="00336D59"/>
    <w:rsid w:val="00342002"/>
    <w:rsid w:val="00342445"/>
    <w:rsid w:val="003424F6"/>
    <w:rsid w:val="003439E7"/>
    <w:rsid w:val="00345377"/>
    <w:rsid w:val="00345C52"/>
    <w:rsid w:val="003472B4"/>
    <w:rsid w:val="00347384"/>
    <w:rsid w:val="003501FC"/>
    <w:rsid w:val="00354FF8"/>
    <w:rsid w:val="003563F7"/>
    <w:rsid w:val="003567DA"/>
    <w:rsid w:val="003569E6"/>
    <w:rsid w:val="00357EFF"/>
    <w:rsid w:val="003603DB"/>
    <w:rsid w:val="00360936"/>
    <w:rsid w:val="0036102E"/>
    <w:rsid w:val="003610EC"/>
    <w:rsid w:val="00362B1D"/>
    <w:rsid w:val="00364E8E"/>
    <w:rsid w:val="003662D4"/>
    <w:rsid w:val="00370FD6"/>
    <w:rsid w:val="00375B0C"/>
    <w:rsid w:val="003764F5"/>
    <w:rsid w:val="003774FE"/>
    <w:rsid w:val="00377E84"/>
    <w:rsid w:val="00377FE4"/>
    <w:rsid w:val="00380149"/>
    <w:rsid w:val="0038643D"/>
    <w:rsid w:val="003872EF"/>
    <w:rsid w:val="0038747F"/>
    <w:rsid w:val="00390A8C"/>
    <w:rsid w:val="00391F84"/>
    <w:rsid w:val="00394EFB"/>
    <w:rsid w:val="003951E6"/>
    <w:rsid w:val="003954BD"/>
    <w:rsid w:val="00396439"/>
    <w:rsid w:val="003A12F4"/>
    <w:rsid w:val="003B154E"/>
    <w:rsid w:val="003B30E8"/>
    <w:rsid w:val="003B3DED"/>
    <w:rsid w:val="003B410C"/>
    <w:rsid w:val="003B4B3F"/>
    <w:rsid w:val="003B5709"/>
    <w:rsid w:val="003B57A7"/>
    <w:rsid w:val="003B5D35"/>
    <w:rsid w:val="003B7303"/>
    <w:rsid w:val="003B7B80"/>
    <w:rsid w:val="003C076C"/>
    <w:rsid w:val="003C31EA"/>
    <w:rsid w:val="003C3614"/>
    <w:rsid w:val="003C40F8"/>
    <w:rsid w:val="003C4C67"/>
    <w:rsid w:val="003C529C"/>
    <w:rsid w:val="003C687A"/>
    <w:rsid w:val="003C795F"/>
    <w:rsid w:val="003D01EF"/>
    <w:rsid w:val="003D0AAE"/>
    <w:rsid w:val="003D246F"/>
    <w:rsid w:val="003D2961"/>
    <w:rsid w:val="003D2CC3"/>
    <w:rsid w:val="003D3F33"/>
    <w:rsid w:val="003D6373"/>
    <w:rsid w:val="003D65CE"/>
    <w:rsid w:val="003D6EFE"/>
    <w:rsid w:val="003D751B"/>
    <w:rsid w:val="003E067A"/>
    <w:rsid w:val="003E102B"/>
    <w:rsid w:val="003E10AC"/>
    <w:rsid w:val="003E1A35"/>
    <w:rsid w:val="003E1C69"/>
    <w:rsid w:val="003E5FF3"/>
    <w:rsid w:val="003E7D0E"/>
    <w:rsid w:val="003E7EFD"/>
    <w:rsid w:val="003F01D5"/>
    <w:rsid w:val="003F0EA3"/>
    <w:rsid w:val="003F1BB9"/>
    <w:rsid w:val="003F2965"/>
    <w:rsid w:val="003F3271"/>
    <w:rsid w:val="003F3CDB"/>
    <w:rsid w:val="003F63C1"/>
    <w:rsid w:val="00400EFB"/>
    <w:rsid w:val="0040201F"/>
    <w:rsid w:val="004024CD"/>
    <w:rsid w:val="00402506"/>
    <w:rsid w:val="004053BE"/>
    <w:rsid w:val="004053F8"/>
    <w:rsid w:val="00405ADB"/>
    <w:rsid w:val="004066F5"/>
    <w:rsid w:val="004102ED"/>
    <w:rsid w:val="00410B47"/>
    <w:rsid w:val="00411C5A"/>
    <w:rsid w:val="004120C7"/>
    <w:rsid w:val="00414D99"/>
    <w:rsid w:val="00417382"/>
    <w:rsid w:val="00421CFD"/>
    <w:rsid w:val="004226BB"/>
    <w:rsid w:val="00423DA9"/>
    <w:rsid w:val="004276DD"/>
    <w:rsid w:val="004277EF"/>
    <w:rsid w:val="00427BCD"/>
    <w:rsid w:val="004301DE"/>
    <w:rsid w:val="0043034B"/>
    <w:rsid w:val="00430923"/>
    <w:rsid w:val="00432125"/>
    <w:rsid w:val="00432E2D"/>
    <w:rsid w:val="00434FCC"/>
    <w:rsid w:val="00436306"/>
    <w:rsid w:val="00436B8F"/>
    <w:rsid w:val="004416CE"/>
    <w:rsid w:val="00441709"/>
    <w:rsid w:val="00442898"/>
    <w:rsid w:val="00442CF0"/>
    <w:rsid w:val="00442D04"/>
    <w:rsid w:val="00443475"/>
    <w:rsid w:val="00445901"/>
    <w:rsid w:val="004460C7"/>
    <w:rsid w:val="00452EC5"/>
    <w:rsid w:val="00453D31"/>
    <w:rsid w:val="004554D1"/>
    <w:rsid w:val="00455E1A"/>
    <w:rsid w:val="0045622D"/>
    <w:rsid w:val="00460541"/>
    <w:rsid w:val="00463462"/>
    <w:rsid w:val="00464720"/>
    <w:rsid w:val="00464EEB"/>
    <w:rsid w:val="00465CFC"/>
    <w:rsid w:val="004702E4"/>
    <w:rsid w:val="0047088B"/>
    <w:rsid w:val="00472619"/>
    <w:rsid w:val="00473D85"/>
    <w:rsid w:val="00474FB5"/>
    <w:rsid w:val="00476B50"/>
    <w:rsid w:val="00476B9E"/>
    <w:rsid w:val="00477C19"/>
    <w:rsid w:val="00480F4E"/>
    <w:rsid w:val="004825FD"/>
    <w:rsid w:val="00483D85"/>
    <w:rsid w:val="00483E69"/>
    <w:rsid w:val="00484F6D"/>
    <w:rsid w:val="0048746C"/>
    <w:rsid w:val="00492869"/>
    <w:rsid w:val="004949FF"/>
    <w:rsid w:val="00494A2B"/>
    <w:rsid w:val="004964FB"/>
    <w:rsid w:val="004A1289"/>
    <w:rsid w:val="004A271D"/>
    <w:rsid w:val="004A36AC"/>
    <w:rsid w:val="004A3A9A"/>
    <w:rsid w:val="004A4C8B"/>
    <w:rsid w:val="004A4F5F"/>
    <w:rsid w:val="004B05E8"/>
    <w:rsid w:val="004B1071"/>
    <w:rsid w:val="004B1553"/>
    <w:rsid w:val="004B1D15"/>
    <w:rsid w:val="004B308B"/>
    <w:rsid w:val="004B32B7"/>
    <w:rsid w:val="004B37EB"/>
    <w:rsid w:val="004B3E62"/>
    <w:rsid w:val="004B4693"/>
    <w:rsid w:val="004B537C"/>
    <w:rsid w:val="004B6EBE"/>
    <w:rsid w:val="004B731B"/>
    <w:rsid w:val="004C1623"/>
    <w:rsid w:val="004C1AC5"/>
    <w:rsid w:val="004C1E13"/>
    <w:rsid w:val="004C2B54"/>
    <w:rsid w:val="004C3A37"/>
    <w:rsid w:val="004C4645"/>
    <w:rsid w:val="004C7738"/>
    <w:rsid w:val="004D0A88"/>
    <w:rsid w:val="004D15E2"/>
    <w:rsid w:val="004D191B"/>
    <w:rsid w:val="004D2945"/>
    <w:rsid w:val="004D313F"/>
    <w:rsid w:val="004D34E1"/>
    <w:rsid w:val="004D4F20"/>
    <w:rsid w:val="004D653E"/>
    <w:rsid w:val="004E14FC"/>
    <w:rsid w:val="004E195A"/>
    <w:rsid w:val="004E19B6"/>
    <w:rsid w:val="004E57C9"/>
    <w:rsid w:val="004F0098"/>
    <w:rsid w:val="004F2515"/>
    <w:rsid w:val="004F2D9E"/>
    <w:rsid w:val="004F3791"/>
    <w:rsid w:val="004F6B13"/>
    <w:rsid w:val="00500821"/>
    <w:rsid w:val="00503152"/>
    <w:rsid w:val="005032AB"/>
    <w:rsid w:val="00504810"/>
    <w:rsid w:val="00505639"/>
    <w:rsid w:val="0050649D"/>
    <w:rsid w:val="005077C6"/>
    <w:rsid w:val="00507C4D"/>
    <w:rsid w:val="0051009D"/>
    <w:rsid w:val="005113C3"/>
    <w:rsid w:val="00511810"/>
    <w:rsid w:val="005130AC"/>
    <w:rsid w:val="00513D0C"/>
    <w:rsid w:val="0051415B"/>
    <w:rsid w:val="00515027"/>
    <w:rsid w:val="00515EA2"/>
    <w:rsid w:val="00516010"/>
    <w:rsid w:val="0051747C"/>
    <w:rsid w:val="0051753E"/>
    <w:rsid w:val="00517C96"/>
    <w:rsid w:val="0052025C"/>
    <w:rsid w:val="00520AFE"/>
    <w:rsid w:val="0052104B"/>
    <w:rsid w:val="00522B2E"/>
    <w:rsid w:val="005234A3"/>
    <w:rsid w:val="00532128"/>
    <w:rsid w:val="005329A5"/>
    <w:rsid w:val="00532A2F"/>
    <w:rsid w:val="00532D95"/>
    <w:rsid w:val="00534B3E"/>
    <w:rsid w:val="005405D3"/>
    <w:rsid w:val="00540822"/>
    <w:rsid w:val="00540C3C"/>
    <w:rsid w:val="00541AC6"/>
    <w:rsid w:val="0054289A"/>
    <w:rsid w:val="00542D7C"/>
    <w:rsid w:val="005443E1"/>
    <w:rsid w:val="005454E0"/>
    <w:rsid w:val="00545778"/>
    <w:rsid w:val="0054693B"/>
    <w:rsid w:val="00546B42"/>
    <w:rsid w:val="0054718E"/>
    <w:rsid w:val="005472DB"/>
    <w:rsid w:val="00547D0E"/>
    <w:rsid w:val="0055007C"/>
    <w:rsid w:val="0055043A"/>
    <w:rsid w:val="00550AF9"/>
    <w:rsid w:val="00551532"/>
    <w:rsid w:val="005529F0"/>
    <w:rsid w:val="00555825"/>
    <w:rsid w:val="00556C80"/>
    <w:rsid w:val="00556F40"/>
    <w:rsid w:val="005571DD"/>
    <w:rsid w:val="00557DF6"/>
    <w:rsid w:val="005607DD"/>
    <w:rsid w:val="00561253"/>
    <w:rsid w:val="0056331C"/>
    <w:rsid w:val="00563E0A"/>
    <w:rsid w:val="0056480E"/>
    <w:rsid w:val="005648C5"/>
    <w:rsid w:val="00567123"/>
    <w:rsid w:val="005701AD"/>
    <w:rsid w:val="0057088F"/>
    <w:rsid w:val="005711C6"/>
    <w:rsid w:val="0057166F"/>
    <w:rsid w:val="00573153"/>
    <w:rsid w:val="0057356E"/>
    <w:rsid w:val="0057419E"/>
    <w:rsid w:val="005756BB"/>
    <w:rsid w:val="00576590"/>
    <w:rsid w:val="005778DF"/>
    <w:rsid w:val="00577BDF"/>
    <w:rsid w:val="00581C0A"/>
    <w:rsid w:val="005821B3"/>
    <w:rsid w:val="005842EC"/>
    <w:rsid w:val="005849F0"/>
    <w:rsid w:val="00584C1D"/>
    <w:rsid w:val="00587B94"/>
    <w:rsid w:val="00590FB6"/>
    <w:rsid w:val="005914F6"/>
    <w:rsid w:val="00591F9A"/>
    <w:rsid w:val="00594E35"/>
    <w:rsid w:val="00596565"/>
    <w:rsid w:val="005A103F"/>
    <w:rsid w:val="005A14FC"/>
    <w:rsid w:val="005A1A73"/>
    <w:rsid w:val="005A1FD4"/>
    <w:rsid w:val="005A38E4"/>
    <w:rsid w:val="005A3FC2"/>
    <w:rsid w:val="005A41C8"/>
    <w:rsid w:val="005A4EE9"/>
    <w:rsid w:val="005A5C79"/>
    <w:rsid w:val="005A791C"/>
    <w:rsid w:val="005A7C4E"/>
    <w:rsid w:val="005A7EAC"/>
    <w:rsid w:val="005B1780"/>
    <w:rsid w:val="005B1A72"/>
    <w:rsid w:val="005B32AC"/>
    <w:rsid w:val="005B3440"/>
    <w:rsid w:val="005B4CB6"/>
    <w:rsid w:val="005B6121"/>
    <w:rsid w:val="005B689A"/>
    <w:rsid w:val="005C3405"/>
    <w:rsid w:val="005C4C38"/>
    <w:rsid w:val="005C75BB"/>
    <w:rsid w:val="005D00AA"/>
    <w:rsid w:val="005D16F6"/>
    <w:rsid w:val="005D1781"/>
    <w:rsid w:val="005D3FB3"/>
    <w:rsid w:val="005D46E0"/>
    <w:rsid w:val="005D51D2"/>
    <w:rsid w:val="005D64AD"/>
    <w:rsid w:val="005D733E"/>
    <w:rsid w:val="005E1058"/>
    <w:rsid w:val="005E1224"/>
    <w:rsid w:val="005E1EDA"/>
    <w:rsid w:val="005E494E"/>
    <w:rsid w:val="005E6261"/>
    <w:rsid w:val="005E64B5"/>
    <w:rsid w:val="005E7280"/>
    <w:rsid w:val="005F0010"/>
    <w:rsid w:val="005F0386"/>
    <w:rsid w:val="005F05D6"/>
    <w:rsid w:val="005F0875"/>
    <w:rsid w:val="005F08F3"/>
    <w:rsid w:val="005F11A3"/>
    <w:rsid w:val="005F17B6"/>
    <w:rsid w:val="005F18D8"/>
    <w:rsid w:val="005F49B1"/>
    <w:rsid w:val="005F53E9"/>
    <w:rsid w:val="005F5869"/>
    <w:rsid w:val="005F587B"/>
    <w:rsid w:val="005F5CC0"/>
    <w:rsid w:val="005F7055"/>
    <w:rsid w:val="005F759F"/>
    <w:rsid w:val="00600450"/>
    <w:rsid w:val="00601DC0"/>
    <w:rsid w:val="006028B5"/>
    <w:rsid w:val="006028DF"/>
    <w:rsid w:val="00603185"/>
    <w:rsid w:val="00603191"/>
    <w:rsid w:val="0060398F"/>
    <w:rsid w:val="0060568D"/>
    <w:rsid w:val="00605F11"/>
    <w:rsid w:val="00606F46"/>
    <w:rsid w:val="00610379"/>
    <w:rsid w:val="006109A2"/>
    <w:rsid w:val="00612454"/>
    <w:rsid w:val="00613350"/>
    <w:rsid w:val="006213EA"/>
    <w:rsid w:val="006237F6"/>
    <w:rsid w:val="00623B6A"/>
    <w:rsid w:val="00625278"/>
    <w:rsid w:val="00626FFD"/>
    <w:rsid w:val="0062747D"/>
    <w:rsid w:val="0062770D"/>
    <w:rsid w:val="006302AA"/>
    <w:rsid w:val="00631415"/>
    <w:rsid w:val="00631573"/>
    <w:rsid w:val="006329C3"/>
    <w:rsid w:val="0063343A"/>
    <w:rsid w:val="00637F1C"/>
    <w:rsid w:val="00640395"/>
    <w:rsid w:val="006425A0"/>
    <w:rsid w:val="00643E75"/>
    <w:rsid w:val="00643F21"/>
    <w:rsid w:val="00645A2E"/>
    <w:rsid w:val="006468CD"/>
    <w:rsid w:val="00646DAC"/>
    <w:rsid w:val="00650F3C"/>
    <w:rsid w:val="006526E0"/>
    <w:rsid w:val="006535B7"/>
    <w:rsid w:val="00653CC2"/>
    <w:rsid w:val="00654977"/>
    <w:rsid w:val="00657810"/>
    <w:rsid w:val="006605CA"/>
    <w:rsid w:val="00660654"/>
    <w:rsid w:val="00661DE2"/>
    <w:rsid w:val="006622D7"/>
    <w:rsid w:val="0066396E"/>
    <w:rsid w:val="00663B8F"/>
    <w:rsid w:val="00664EF3"/>
    <w:rsid w:val="00665814"/>
    <w:rsid w:val="006659AC"/>
    <w:rsid w:val="00666277"/>
    <w:rsid w:val="0067068C"/>
    <w:rsid w:val="00670CF8"/>
    <w:rsid w:val="00674B76"/>
    <w:rsid w:val="00674D26"/>
    <w:rsid w:val="0067562F"/>
    <w:rsid w:val="006759EF"/>
    <w:rsid w:val="006766F2"/>
    <w:rsid w:val="00676E1F"/>
    <w:rsid w:val="00677F45"/>
    <w:rsid w:val="00677FA5"/>
    <w:rsid w:val="006817A7"/>
    <w:rsid w:val="00684CE0"/>
    <w:rsid w:val="006850A0"/>
    <w:rsid w:val="00685DC9"/>
    <w:rsid w:val="0068612C"/>
    <w:rsid w:val="0068656A"/>
    <w:rsid w:val="00686E4A"/>
    <w:rsid w:val="00690B23"/>
    <w:rsid w:val="00691B8C"/>
    <w:rsid w:val="00695854"/>
    <w:rsid w:val="006960DF"/>
    <w:rsid w:val="00696BA4"/>
    <w:rsid w:val="006970E5"/>
    <w:rsid w:val="006A0888"/>
    <w:rsid w:val="006A355D"/>
    <w:rsid w:val="006A40A5"/>
    <w:rsid w:val="006A56E4"/>
    <w:rsid w:val="006A6606"/>
    <w:rsid w:val="006A6F10"/>
    <w:rsid w:val="006A7D74"/>
    <w:rsid w:val="006A7E90"/>
    <w:rsid w:val="006B072A"/>
    <w:rsid w:val="006B1123"/>
    <w:rsid w:val="006B22E1"/>
    <w:rsid w:val="006B2EB5"/>
    <w:rsid w:val="006B3D2A"/>
    <w:rsid w:val="006B3E31"/>
    <w:rsid w:val="006B533C"/>
    <w:rsid w:val="006B5F3B"/>
    <w:rsid w:val="006B6403"/>
    <w:rsid w:val="006C0663"/>
    <w:rsid w:val="006C7023"/>
    <w:rsid w:val="006D0D1A"/>
    <w:rsid w:val="006D124C"/>
    <w:rsid w:val="006D177A"/>
    <w:rsid w:val="006D2175"/>
    <w:rsid w:val="006D28DE"/>
    <w:rsid w:val="006D4A64"/>
    <w:rsid w:val="006D731D"/>
    <w:rsid w:val="006D76E5"/>
    <w:rsid w:val="006D798F"/>
    <w:rsid w:val="006E1FBD"/>
    <w:rsid w:val="006E25B9"/>
    <w:rsid w:val="006E6EAA"/>
    <w:rsid w:val="006E74E5"/>
    <w:rsid w:val="006F1387"/>
    <w:rsid w:val="006F2109"/>
    <w:rsid w:val="006F3A38"/>
    <w:rsid w:val="006F3D77"/>
    <w:rsid w:val="006F5F18"/>
    <w:rsid w:val="006F647A"/>
    <w:rsid w:val="006F68EF"/>
    <w:rsid w:val="006F7F97"/>
    <w:rsid w:val="007005C5"/>
    <w:rsid w:val="00701A14"/>
    <w:rsid w:val="007020B6"/>
    <w:rsid w:val="00703C7E"/>
    <w:rsid w:val="00704437"/>
    <w:rsid w:val="00706ABD"/>
    <w:rsid w:val="00707E09"/>
    <w:rsid w:val="0071075C"/>
    <w:rsid w:val="0071094A"/>
    <w:rsid w:val="0071229F"/>
    <w:rsid w:val="0071271B"/>
    <w:rsid w:val="00713170"/>
    <w:rsid w:val="00713494"/>
    <w:rsid w:val="00713FCF"/>
    <w:rsid w:val="007160CC"/>
    <w:rsid w:val="00716C8A"/>
    <w:rsid w:val="00716E39"/>
    <w:rsid w:val="00716EB1"/>
    <w:rsid w:val="00720271"/>
    <w:rsid w:val="00720832"/>
    <w:rsid w:val="007216BD"/>
    <w:rsid w:val="00722E3E"/>
    <w:rsid w:val="007254DE"/>
    <w:rsid w:val="007312F3"/>
    <w:rsid w:val="00732119"/>
    <w:rsid w:val="00733806"/>
    <w:rsid w:val="0073696F"/>
    <w:rsid w:val="00736E89"/>
    <w:rsid w:val="0074050D"/>
    <w:rsid w:val="00741EFB"/>
    <w:rsid w:val="00743CE6"/>
    <w:rsid w:val="00744E61"/>
    <w:rsid w:val="00745D0B"/>
    <w:rsid w:val="00750DA2"/>
    <w:rsid w:val="00750F33"/>
    <w:rsid w:val="007516C1"/>
    <w:rsid w:val="00752843"/>
    <w:rsid w:val="00752FF2"/>
    <w:rsid w:val="00754493"/>
    <w:rsid w:val="00754A9B"/>
    <w:rsid w:val="00754C7F"/>
    <w:rsid w:val="007556C8"/>
    <w:rsid w:val="00755C4E"/>
    <w:rsid w:val="00757C7F"/>
    <w:rsid w:val="00757F4B"/>
    <w:rsid w:val="00761CF0"/>
    <w:rsid w:val="00761E08"/>
    <w:rsid w:val="00763EC8"/>
    <w:rsid w:val="00764249"/>
    <w:rsid w:val="007663FB"/>
    <w:rsid w:val="00771F97"/>
    <w:rsid w:val="00774018"/>
    <w:rsid w:val="00782FCA"/>
    <w:rsid w:val="00783B35"/>
    <w:rsid w:val="00784D79"/>
    <w:rsid w:val="00785158"/>
    <w:rsid w:val="0078601D"/>
    <w:rsid w:val="00786DA4"/>
    <w:rsid w:val="0079297F"/>
    <w:rsid w:val="00792F46"/>
    <w:rsid w:val="00793D99"/>
    <w:rsid w:val="007948FF"/>
    <w:rsid w:val="00795F47"/>
    <w:rsid w:val="007968A6"/>
    <w:rsid w:val="007A1AB9"/>
    <w:rsid w:val="007A1E68"/>
    <w:rsid w:val="007A25EF"/>
    <w:rsid w:val="007A278A"/>
    <w:rsid w:val="007A3319"/>
    <w:rsid w:val="007A345A"/>
    <w:rsid w:val="007A3CF9"/>
    <w:rsid w:val="007A40F0"/>
    <w:rsid w:val="007A4619"/>
    <w:rsid w:val="007A5E4E"/>
    <w:rsid w:val="007A7B75"/>
    <w:rsid w:val="007B1313"/>
    <w:rsid w:val="007B19A0"/>
    <w:rsid w:val="007B305A"/>
    <w:rsid w:val="007B37EA"/>
    <w:rsid w:val="007B4965"/>
    <w:rsid w:val="007B5CA8"/>
    <w:rsid w:val="007B7289"/>
    <w:rsid w:val="007C0D12"/>
    <w:rsid w:val="007C2F60"/>
    <w:rsid w:val="007C3A3B"/>
    <w:rsid w:val="007C45F5"/>
    <w:rsid w:val="007C7161"/>
    <w:rsid w:val="007C78C5"/>
    <w:rsid w:val="007D10E8"/>
    <w:rsid w:val="007D2906"/>
    <w:rsid w:val="007D3D9B"/>
    <w:rsid w:val="007D628F"/>
    <w:rsid w:val="007D6C85"/>
    <w:rsid w:val="007D76B0"/>
    <w:rsid w:val="007D7BC0"/>
    <w:rsid w:val="007E0316"/>
    <w:rsid w:val="007E0365"/>
    <w:rsid w:val="007E167B"/>
    <w:rsid w:val="007E1A4A"/>
    <w:rsid w:val="007E21F9"/>
    <w:rsid w:val="007E2544"/>
    <w:rsid w:val="007E3C15"/>
    <w:rsid w:val="007E4E69"/>
    <w:rsid w:val="007E5016"/>
    <w:rsid w:val="007E544A"/>
    <w:rsid w:val="007E5A64"/>
    <w:rsid w:val="007E62D4"/>
    <w:rsid w:val="007E6E80"/>
    <w:rsid w:val="007E76A5"/>
    <w:rsid w:val="007F08E5"/>
    <w:rsid w:val="007F12E5"/>
    <w:rsid w:val="007F2D52"/>
    <w:rsid w:val="007F38A3"/>
    <w:rsid w:val="007F4B15"/>
    <w:rsid w:val="007F7D50"/>
    <w:rsid w:val="007F7E61"/>
    <w:rsid w:val="008010B5"/>
    <w:rsid w:val="00801F6C"/>
    <w:rsid w:val="00802F60"/>
    <w:rsid w:val="00805469"/>
    <w:rsid w:val="0081034C"/>
    <w:rsid w:val="008117FE"/>
    <w:rsid w:val="00811F97"/>
    <w:rsid w:val="00812500"/>
    <w:rsid w:val="0081486D"/>
    <w:rsid w:val="008167BB"/>
    <w:rsid w:val="00817745"/>
    <w:rsid w:val="008222F3"/>
    <w:rsid w:val="008235E8"/>
    <w:rsid w:val="00823C15"/>
    <w:rsid w:val="00824D2B"/>
    <w:rsid w:val="008254D3"/>
    <w:rsid w:val="0082742F"/>
    <w:rsid w:val="008321D4"/>
    <w:rsid w:val="008326C8"/>
    <w:rsid w:val="00833310"/>
    <w:rsid w:val="00834E32"/>
    <w:rsid w:val="00837600"/>
    <w:rsid w:val="00842C5A"/>
    <w:rsid w:val="00842FE9"/>
    <w:rsid w:val="00843420"/>
    <w:rsid w:val="00843CB3"/>
    <w:rsid w:val="00845037"/>
    <w:rsid w:val="008475C8"/>
    <w:rsid w:val="00850CB4"/>
    <w:rsid w:val="0085376D"/>
    <w:rsid w:val="00854C3E"/>
    <w:rsid w:val="00855D0D"/>
    <w:rsid w:val="008562B8"/>
    <w:rsid w:val="00856E37"/>
    <w:rsid w:val="00856E97"/>
    <w:rsid w:val="00857575"/>
    <w:rsid w:val="00860BE8"/>
    <w:rsid w:val="0086150B"/>
    <w:rsid w:val="00862E04"/>
    <w:rsid w:val="00864366"/>
    <w:rsid w:val="0086449A"/>
    <w:rsid w:val="0086471B"/>
    <w:rsid w:val="00865A39"/>
    <w:rsid w:val="008714B1"/>
    <w:rsid w:val="00871D60"/>
    <w:rsid w:val="00874186"/>
    <w:rsid w:val="00874BB8"/>
    <w:rsid w:val="00874E74"/>
    <w:rsid w:val="00875172"/>
    <w:rsid w:val="008754C7"/>
    <w:rsid w:val="00875926"/>
    <w:rsid w:val="008777E4"/>
    <w:rsid w:val="00877C8A"/>
    <w:rsid w:val="008800B6"/>
    <w:rsid w:val="008802D1"/>
    <w:rsid w:val="00881070"/>
    <w:rsid w:val="00882F3F"/>
    <w:rsid w:val="00883613"/>
    <w:rsid w:val="008843CD"/>
    <w:rsid w:val="00885124"/>
    <w:rsid w:val="008852E4"/>
    <w:rsid w:val="00891ACA"/>
    <w:rsid w:val="008948CB"/>
    <w:rsid w:val="00895841"/>
    <w:rsid w:val="00895E8F"/>
    <w:rsid w:val="00896232"/>
    <w:rsid w:val="00896C8D"/>
    <w:rsid w:val="00897124"/>
    <w:rsid w:val="008A0DA2"/>
    <w:rsid w:val="008A4D68"/>
    <w:rsid w:val="008A72AC"/>
    <w:rsid w:val="008A78A9"/>
    <w:rsid w:val="008A7DE0"/>
    <w:rsid w:val="008B0755"/>
    <w:rsid w:val="008B07FC"/>
    <w:rsid w:val="008B12FC"/>
    <w:rsid w:val="008B145D"/>
    <w:rsid w:val="008B4F2A"/>
    <w:rsid w:val="008B5DC3"/>
    <w:rsid w:val="008B6DC8"/>
    <w:rsid w:val="008B7925"/>
    <w:rsid w:val="008C2CCD"/>
    <w:rsid w:val="008C2D69"/>
    <w:rsid w:val="008C3260"/>
    <w:rsid w:val="008C34E0"/>
    <w:rsid w:val="008C3841"/>
    <w:rsid w:val="008C4C78"/>
    <w:rsid w:val="008C53C3"/>
    <w:rsid w:val="008C57B2"/>
    <w:rsid w:val="008C5EE4"/>
    <w:rsid w:val="008C6220"/>
    <w:rsid w:val="008D1BFB"/>
    <w:rsid w:val="008D1C58"/>
    <w:rsid w:val="008D36F0"/>
    <w:rsid w:val="008D4373"/>
    <w:rsid w:val="008D4A9D"/>
    <w:rsid w:val="008D53D1"/>
    <w:rsid w:val="008D79FE"/>
    <w:rsid w:val="008E0B6B"/>
    <w:rsid w:val="008E1129"/>
    <w:rsid w:val="008E11F1"/>
    <w:rsid w:val="008E2A10"/>
    <w:rsid w:val="008E2AAE"/>
    <w:rsid w:val="008E378C"/>
    <w:rsid w:val="008E45CA"/>
    <w:rsid w:val="008F0EA6"/>
    <w:rsid w:val="008F52C5"/>
    <w:rsid w:val="009000C1"/>
    <w:rsid w:val="00900BD3"/>
    <w:rsid w:val="00900CF6"/>
    <w:rsid w:val="009017B8"/>
    <w:rsid w:val="00901AFC"/>
    <w:rsid w:val="00902841"/>
    <w:rsid w:val="00902AC3"/>
    <w:rsid w:val="009039E4"/>
    <w:rsid w:val="0090404D"/>
    <w:rsid w:val="009040E6"/>
    <w:rsid w:val="0090475C"/>
    <w:rsid w:val="00904F01"/>
    <w:rsid w:val="0090500F"/>
    <w:rsid w:val="00905665"/>
    <w:rsid w:val="00907DC6"/>
    <w:rsid w:val="00910A69"/>
    <w:rsid w:val="00911CC0"/>
    <w:rsid w:val="009125BC"/>
    <w:rsid w:val="009128E1"/>
    <w:rsid w:val="0091320B"/>
    <w:rsid w:val="009133CA"/>
    <w:rsid w:val="0091522B"/>
    <w:rsid w:val="00920CD7"/>
    <w:rsid w:val="00920DF1"/>
    <w:rsid w:val="0092101B"/>
    <w:rsid w:val="00921377"/>
    <w:rsid w:val="00922E0B"/>
    <w:rsid w:val="00923F77"/>
    <w:rsid w:val="009253CB"/>
    <w:rsid w:val="00925DD1"/>
    <w:rsid w:val="00926D01"/>
    <w:rsid w:val="0092784F"/>
    <w:rsid w:val="00927FB6"/>
    <w:rsid w:val="00930E2E"/>
    <w:rsid w:val="009310AC"/>
    <w:rsid w:val="0093173A"/>
    <w:rsid w:val="00932283"/>
    <w:rsid w:val="00932763"/>
    <w:rsid w:val="00932B1D"/>
    <w:rsid w:val="00933758"/>
    <w:rsid w:val="009338E8"/>
    <w:rsid w:val="00934A6E"/>
    <w:rsid w:val="00937531"/>
    <w:rsid w:val="009375A3"/>
    <w:rsid w:val="00937D6D"/>
    <w:rsid w:val="00937E0F"/>
    <w:rsid w:val="00941657"/>
    <w:rsid w:val="0094240E"/>
    <w:rsid w:val="00942993"/>
    <w:rsid w:val="00944D51"/>
    <w:rsid w:val="00951210"/>
    <w:rsid w:val="00951366"/>
    <w:rsid w:val="00951482"/>
    <w:rsid w:val="00952A81"/>
    <w:rsid w:val="00952C66"/>
    <w:rsid w:val="00954D50"/>
    <w:rsid w:val="00955EC8"/>
    <w:rsid w:val="009605D5"/>
    <w:rsid w:val="0096064F"/>
    <w:rsid w:val="00960D74"/>
    <w:rsid w:val="00960ED3"/>
    <w:rsid w:val="009620AC"/>
    <w:rsid w:val="009620B1"/>
    <w:rsid w:val="00964AD9"/>
    <w:rsid w:val="00964EBD"/>
    <w:rsid w:val="00965007"/>
    <w:rsid w:val="009656C1"/>
    <w:rsid w:val="00967347"/>
    <w:rsid w:val="0096734A"/>
    <w:rsid w:val="009702DA"/>
    <w:rsid w:val="00970E80"/>
    <w:rsid w:val="0097124B"/>
    <w:rsid w:val="009715FD"/>
    <w:rsid w:val="009718CB"/>
    <w:rsid w:val="009719EA"/>
    <w:rsid w:val="00972263"/>
    <w:rsid w:val="00975C70"/>
    <w:rsid w:val="00980CFF"/>
    <w:rsid w:val="00982881"/>
    <w:rsid w:val="009829E5"/>
    <w:rsid w:val="00982A62"/>
    <w:rsid w:val="00983299"/>
    <w:rsid w:val="00983776"/>
    <w:rsid w:val="00984002"/>
    <w:rsid w:val="00990C55"/>
    <w:rsid w:val="009912E2"/>
    <w:rsid w:val="00992473"/>
    <w:rsid w:val="0099274B"/>
    <w:rsid w:val="0099276B"/>
    <w:rsid w:val="00995A17"/>
    <w:rsid w:val="009968F9"/>
    <w:rsid w:val="009A3464"/>
    <w:rsid w:val="009A5118"/>
    <w:rsid w:val="009A6AA7"/>
    <w:rsid w:val="009A78CC"/>
    <w:rsid w:val="009B0834"/>
    <w:rsid w:val="009B2DEF"/>
    <w:rsid w:val="009B3126"/>
    <w:rsid w:val="009B599C"/>
    <w:rsid w:val="009B6652"/>
    <w:rsid w:val="009B7D8B"/>
    <w:rsid w:val="009C111D"/>
    <w:rsid w:val="009C1C97"/>
    <w:rsid w:val="009C1E16"/>
    <w:rsid w:val="009C1F5A"/>
    <w:rsid w:val="009C222F"/>
    <w:rsid w:val="009C34A9"/>
    <w:rsid w:val="009C40A6"/>
    <w:rsid w:val="009C65AA"/>
    <w:rsid w:val="009D1E41"/>
    <w:rsid w:val="009D2805"/>
    <w:rsid w:val="009E02B9"/>
    <w:rsid w:val="009E041C"/>
    <w:rsid w:val="009E09E5"/>
    <w:rsid w:val="009E15DA"/>
    <w:rsid w:val="009E2302"/>
    <w:rsid w:val="009E54BF"/>
    <w:rsid w:val="009E5B2C"/>
    <w:rsid w:val="009E6047"/>
    <w:rsid w:val="009E62DF"/>
    <w:rsid w:val="009E6A89"/>
    <w:rsid w:val="009F1007"/>
    <w:rsid w:val="009F36FC"/>
    <w:rsid w:val="009F5D9B"/>
    <w:rsid w:val="009F7118"/>
    <w:rsid w:val="00A008DD"/>
    <w:rsid w:val="00A01365"/>
    <w:rsid w:val="00A015C6"/>
    <w:rsid w:val="00A018B9"/>
    <w:rsid w:val="00A02008"/>
    <w:rsid w:val="00A04295"/>
    <w:rsid w:val="00A04653"/>
    <w:rsid w:val="00A04F3F"/>
    <w:rsid w:val="00A0515A"/>
    <w:rsid w:val="00A066B7"/>
    <w:rsid w:val="00A07D65"/>
    <w:rsid w:val="00A10024"/>
    <w:rsid w:val="00A10201"/>
    <w:rsid w:val="00A1039F"/>
    <w:rsid w:val="00A13AA6"/>
    <w:rsid w:val="00A147FB"/>
    <w:rsid w:val="00A153D0"/>
    <w:rsid w:val="00A208FC"/>
    <w:rsid w:val="00A234DD"/>
    <w:rsid w:val="00A25F0C"/>
    <w:rsid w:val="00A26D0B"/>
    <w:rsid w:val="00A2703A"/>
    <w:rsid w:val="00A3101B"/>
    <w:rsid w:val="00A31724"/>
    <w:rsid w:val="00A324D9"/>
    <w:rsid w:val="00A331AE"/>
    <w:rsid w:val="00A34B99"/>
    <w:rsid w:val="00A35C46"/>
    <w:rsid w:val="00A371C2"/>
    <w:rsid w:val="00A37307"/>
    <w:rsid w:val="00A426E9"/>
    <w:rsid w:val="00A43D89"/>
    <w:rsid w:val="00A464F7"/>
    <w:rsid w:val="00A46980"/>
    <w:rsid w:val="00A46B6D"/>
    <w:rsid w:val="00A46DCE"/>
    <w:rsid w:val="00A504E5"/>
    <w:rsid w:val="00A5191A"/>
    <w:rsid w:val="00A5422B"/>
    <w:rsid w:val="00A55A82"/>
    <w:rsid w:val="00A56D81"/>
    <w:rsid w:val="00A57B02"/>
    <w:rsid w:val="00A6003B"/>
    <w:rsid w:val="00A6049B"/>
    <w:rsid w:val="00A6262D"/>
    <w:rsid w:val="00A62665"/>
    <w:rsid w:val="00A629DE"/>
    <w:rsid w:val="00A62B2A"/>
    <w:rsid w:val="00A6481B"/>
    <w:rsid w:val="00A6740F"/>
    <w:rsid w:val="00A677FE"/>
    <w:rsid w:val="00A67A78"/>
    <w:rsid w:val="00A71248"/>
    <w:rsid w:val="00A71274"/>
    <w:rsid w:val="00A737EA"/>
    <w:rsid w:val="00A763AB"/>
    <w:rsid w:val="00A76E52"/>
    <w:rsid w:val="00A80957"/>
    <w:rsid w:val="00A81995"/>
    <w:rsid w:val="00A827B6"/>
    <w:rsid w:val="00A82CCB"/>
    <w:rsid w:val="00A82D97"/>
    <w:rsid w:val="00A8379A"/>
    <w:rsid w:val="00A838A9"/>
    <w:rsid w:val="00A839F8"/>
    <w:rsid w:val="00A85DD9"/>
    <w:rsid w:val="00A8632A"/>
    <w:rsid w:val="00A91ECA"/>
    <w:rsid w:val="00A968F8"/>
    <w:rsid w:val="00AA184A"/>
    <w:rsid w:val="00AA48E9"/>
    <w:rsid w:val="00AA5A7A"/>
    <w:rsid w:val="00AA6BA8"/>
    <w:rsid w:val="00AA723D"/>
    <w:rsid w:val="00AA7A5E"/>
    <w:rsid w:val="00AB0485"/>
    <w:rsid w:val="00AB059D"/>
    <w:rsid w:val="00AB0B95"/>
    <w:rsid w:val="00AB148D"/>
    <w:rsid w:val="00AB1D13"/>
    <w:rsid w:val="00AB212E"/>
    <w:rsid w:val="00AB37B8"/>
    <w:rsid w:val="00AB37E2"/>
    <w:rsid w:val="00AB3DCE"/>
    <w:rsid w:val="00AB6251"/>
    <w:rsid w:val="00AB7DF9"/>
    <w:rsid w:val="00AC0040"/>
    <w:rsid w:val="00AC01FF"/>
    <w:rsid w:val="00AC0D0C"/>
    <w:rsid w:val="00AC1DF3"/>
    <w:rsid w:val="00AC2FA5"/>
    <w:rsid w:val="00AC46DA"/>
    <w:rsid w:val="00AC4E91"/>
    <w:rsid w:val="00AC7BD9"/>
    <w:rsid w:val="00AD01D7"/>
    <w:rsid w:val="00AD0315"/>
    <w:rsid w:val="00AD0906"/>
    <w:rsid w:val="00AD0F00"/>
    <w:rsid w:val="00AD1655"/>
    <w:rsid w:val="00AD231B"/>
    <w:rsid w:val="00AD2831"/>
    <w:rsid w:val="00AD2982"/>
    <w:rsid w:val="00AD51BF"/>
    <w:rsid w:val="00AD75BF"/>
    <w:rsid w:val="00AE1080"/>
    <w:rsid w:val="00AE1196"/>
    <w:rsid w:val="00AE3EB5"/>
    <w:rsid w:val="00AE4C52"/>
    <w:rsid w:val="00AE54B6"/>
    <w:rsid w:val="00AE59E6"/>
    <w:rsid w:val="00AE609D"/>
    <w:rsid w:val="00AE6AD3"/>
    <w:rsid w:val="00AE6DE1"/>
    <w:rsid w:val="00AE6EE8"/>
    <w:rsid w:val="00AE7DCE"/>
    <w:rsid w:val="00AF17B9"/>
    <w:rsid w:val="00AF29EA"/>
    <w:rsid w:val="00AF3D60"/>
    <w:rsid w:val="00AF4426"/>
    <w:rsid w:val="00AF6689"/>
    <w:rsid w:val="00AF69C8"/>
    <w:rsid w:val="00AF7160"/>
    <w:rsid w:val="00B009CC"/>
    <w:rsid w:val="00B00C60"/>
    <w:rsid w:val="00B01094"/>
    <w:rsid w:val="00B0144D"/>
    <w:rsid w:val="00B0164D"/>
    <w:rsid w:val="00B017F7"/>
    <w:rsid w:val="00B0206E"/>
    <w:rsid w:val="00B03239"/>
    <w:rsid w:val="00B05139"/>
    <w:rsid w:val="00B05344"/>
    <w:rsid w:val="00B0597B"/>
    <w:rsid w:val="00B05D21"/>
    <w:rsid w:val="00B065F3"/>
    <w:rsid w:val="00B06E48"/>
    <w:rsid w:val="00B06F1C"/>
    <w:rsid w:val="00B07072"/>
    <w:rsid w:val="00B07847"/>
    <w:rsid w:val="00B1062A"/>
    <w:rsid w:val="00B111C7"/>
    <w:rsid w:val="00B129D2"/>
    <w:rsid w:val="00B12E0A"/>
    <w:rsid w:val="00B146A6"/>
    <w:rsid w:val="00B2125B"/>
    <w:rsid w:val="00B21733"/>
    <w:rsid w:val="00B21C3B"/>
    <w:rsid w:val="00B2219D"/>
    <w:rsid w:val="00B23FA3"/>
    <w:rsid w:val="00B24174"/>
    <w:rsid w:val="00B25E8C"/>
    <w:rsid w:val="00B263B2"/>
    <w:rsid w:val="00B27841"/>
    <w:rsid w:val="00B27947"/>
    <w:rsid w:val="00B30569"/>
    <w:rsid w:val="00B314C5"/>
    <w:rsid w:val="00B316B5"/>
    <w:rsid w:val="00B316D4"/>
    <w:rsid w:val="00B322CA"/>
    <w:rsid w:val="00B32AD8"/>
    <w:rsid w:val="00B336A2"/>
    <w:rsid w:val="00B342F4"/>
    <w:rsid w:val="00B377C0"/>
    <w:rsid w:val="00B40432"/>
    <w:rsid w:val="00B410DD"/>
    <w:rsid w:val="00B411E8"/>
    <w:rsid w:val="00B4155C"/>
    <w:rsid w:val="00B423D2"/>
    <w:rsid w:val="00B42BE2"/>
    <w:rsid w:val="00B42D18"/>
    <w:rsid w:val="00B436E6"/>
    <w:rsid w:val="00B446B5"/>
    <w:rsid w:val="00B44A09"/>
    <w:rsid w:val="00B47682"/>
    <w:rsid w:val="00B47891"/>
    <w:rsid w:val="00B47F36"/>
    <w:rsid w:val="00B5004B"/>
    <w:rsid w:val="00B526B1"/>
    <w:rsid w:val="00B52880"/>
    <w:rsid w:val="00B553A1"/>
    <w:rsid w:val="00B565A3"/>
    <w:rsid w:val="00B568FF"/>
    <w:rsid w:val="00B65616"/>
    <w:rsid w:val="00B66360"/>
    <w:rsid w:val="00B66641"/>
    <w:rsid w:val="00B72CE6"/>
    <w:rsid w:val="00B756A3"/>
    <w:rsid w:val="00B75E1A"/>
    <w:rsid w:val="00B761EA"/>
    <w:rsid w:val="00B76870"/>
    <w:rsid w:val="00B77BEB"/>
    <w:rsid w:val="00B809D1"/>
    <w:rsid w:val="00B80B06"/>
    <w:rsid w:val="00B81890"/>
    <w:rsid w:val="00B839AB"/>
    <w:rsid w:val="00B84CE9"/>
    <w:rsid w:val="00B85B82"/>
    <w:rsid w:val="00B85E62"/>
    <w:rsid w:val="00B872D8"/>
    <w:rsid w:val="00B87D6F"/>
    <w:rsid w:val="00B9033A"/>
    <w:rsid w:val="00B90A4A"/>
    <w:rsid w:val="00B9117D"/>
    <w:rsid w:val="00B919F3"/>
    <w:rsid w:val="00B91CA4"/>
    <w:rsid w:val="00B928D5"/>
    <w:rsid w:val="00B93A06"/>
    <w:rsid w:val="00B963DF"/>
    <w:rsid w:val="00B96D1C"/>
    <w:rsid w:val="00BA1ADE"/>
    <w:rsid w:val="00BA5876"/>
    <w:rsid w:val="00BA5A49"/>
    <w:rsid w:val="00BA64EF"/>
    <w:rsid w:val="00BA7276"/>
    <w:rsid w:val="00BB0A10"/>
    <w:rsid w:val="00BB0BDD"/>
    <w:rsid w:val="00BB15DA"/>
    <w:rsid w:val="00BB168C"/>
    <w:rsid w:val="00BB2D30"/>
    <w:rsid w:val="00BB3308"/>
    <w:rsid w:val="00BB4799"/>
    <w:rsid w:val="00BB50CF"/>
    <w:rsid w:val="00BB5196"/>
    <w:rsid w:val="00BC0E8F"/>
    <w:rsid w:val="00BC1F56"/>
    <w:rsid w:val="00BC3E94"/>
    <w:rsid w:val="00BC4997"/>
    <w:rsid w:val="00BC5A6E"/>
    <w:rsid w:val="00BC7525"/>
    <w:rsid w:val="00BD1BC9"/>
    <w:rsid w:val="00BD26AC"/>
    <w:rsid w:val="00BD2E59"/>
    <w:rsid w:val="00BD2FBD"/>
    <w:rsid w:val="00BD3524"/>
    <w:rsid w:val="00BD3DC7"/>
    <w:rsid w:val="00BD4CC5"/>
    <w:rsid w:val="00BD5DC8"/>
    <w:rsid w:val="00BD6642"/>
    <w:rsid w:val="00BE062C"/>
    <w:rsid w:val="00BE1855"/>
    <w:rsid w:val="00BE1955"/>
    <w:rsid w:val="00BE255D"/>
    <w:rsid w:val="00BE2A05"/>
    <w:rsid w:val="00BE2E80"/>
    <w:rsid w:val="00BE2ED4"/>
    <w:rsid w:val="00BE4CC8"/>
    <w:rsid w:val="00BE5973"/>
    <w:rsid w:val="00BE59C3"/>
    <w:rsid w:val="00BE5C38"/>
    <w:rsid w:val="00BE6312"/>
    <w:rsid w:val="00BE6BAE"/>
    <w:rsid w:val="00BE6BE8"/>
    <w:rsid w:val="00BE75BE"/>
    <w:rsid w:val="00BF02FF"/>
    <w:rsid w:val="00BF0539"/>
    <w:rsid w:val="00BF1863"/>
    <w:rsid w:val="00BF203D"/>
    <w:rsid w:val="00BF293E"/>
    <w:rsid w:val="00BF395E"/>
    <w:rsid w:val="00BF6D22"/>
    <w:rsid w:val="00BF71AA"/>
    <w:rsid w:val="00BF7644"/>
    <w:rsid w:val="00BF78DA"/>
    <w:rsid w:val="00C00324"/>
    <w:rsid w:val="00C006DB"/>
    <w:rsid w:val="00C012E0"/>
    <w:rsid w:val="00C01990"/>
    <w:rsid w:val="00C042C9"/>
    <w:rsid w:val="00C0579A"/>
    <w:rsid w:val="00C0616E"/>
    <w:rsid w:val="00C064AC"/>
    <w:rsid w:val="00C070EE"/>
    <w:rsid w:val="00C075C0"/>
    <w:rsid w:val="00C11AE2"/>
    <w:rsid w:val="00C12036"/>
    <w:rsid w:val="00C1269D"/>
    <w:rsid w:val="00C12DE0"/>
    <w:rsid w:val="00C13324"/>
    <w:rsid w:val="00C136E9"/>
    <w:rsid w:val="00C153ED"/>
    <w:rsid w:val="00C1559F"/>
    <w:rsid w:val="00C17134"/>
    <w:rsid w:val="00C17720"/>
    <w:rsid w:val="00C17BFC"/>
    <w:rsid w:val="00C20512"/>
    <w:rsid w:val="00C215D8"/>
    <w:rsid w:val="00C2270C"/>
    <w:rsid w:val="00C22C45"/>
    <w:rsid w:val="00C241EA"/>
    <w:rsid w:val="00C24EC4"/>
    <w:rsid w:val="00C25032"/>
    <w:rsid w:val="00C253F8"/>
    <w:rsid w:val="00C2542A"/>
    <w:rsid w:val="00C2614C"/>
    <w:rsid w:val="00C3313B"/>
    <w:rsid w:val="00C3529E"/>
    <w:rsid w:val="00C36B4E"/>
    <w:rsid w:val="00C36F9D"/>
    <w:rsid w:val="00C37294"/>
    <w:rsid w:val="00C40203"/>
    <w:rsid w:val="00C40C0B"/>
    <w:rsid w:val="00C41EFF"/>
    <w:rsid w:val="00C41FAC"/>
    <w:rsid w:val="00C4220C"/>
    <w:rsid w:val="00C42956"/>
    <w:rsid w:val="00C46215"/>
    <w:rsid w:val="00C464D2"/>
    <w:rsid w:val="00C53FF6"/>
    <w:rsid w:val="00C568A3"/>
    <w:rsid w:val="00C570D0"/>
    <w:rsid w:val="00C6029F"/>
    <w:rsid w:val="00C611F8"/>
    <w:rsid w:val="00C62007"/>
    <w:rsid w:val="00C629C2"/>
    <w:rsid w:val="00C636D6"/>
    <w:rsid w:val="00C64471"/>
    <w:rsid w:val="00C645B5"/>
    <w:rsid w:val="00C648BC"/>
    <w:rsid w:val="00C657F0"/>
    <w:rsid w:val="00C66C4C"/>
    <w:rsid w:val="00C67CB7"/>
    <w:rsid w:val="00C67DDD"/>
    <w:rsid w:val="00C713A7"/>
    <w:rsid w:val="00C71E68"/>
    <w:rsid w:val="00C73A37"/>
    <w:rsid w:val="00C74939"/>
    <w:rsid w:val="00C761D7"/>
    <w:rsid w:val="00C762FE"/>
    <w:rsid w:val="00C77F74"/>
    <w:rsid w:val="00C81103"/>
    <w:rsid w:val="00C825D4"/>
    <w:rsid w:val="00C84630"/>
    <w:rsid w:val="00C857B3"/>
    <w:rsid w:val="00C905FD"/>
    <w:rsid w:val="00C92726"/>
    <w:rsid w:val="00C92F92"/>
    <w:rsid w:val="00C943DB"/>
    <w:rsid w:val="00C9467F"/>
    <w:rsid w:val="00C948BB"/>
    <w:rsid w:val="00C94BF5"/>
    <w:rsid w:val="00C94C17"/>
    <w:rsid w:val="00C959A1"/>
    <w:rsid w:val="00C962F0"/>
    <w:rsid w:val="00CA270F"/>
    <w:rsid w:val="00CA412A"/>
    <w:rsid w:val="00CA4340"/>
    <w:rsid w:val="00CA5480"/>
    <w:rsid w:val="00CA575F"/>
    <w:rsid w:val="00CA5ECC"/>
    <w:rsid w:val="00CA6306"/>
    <w:rsid w:val="00CB1621"/>
    <w:rsid w:val="00CB20B0"/>
    <w:rsid w:val="00CB216B"/>
    <w:rsid w:val="00CB27C9"/>
    <w:rsid w:val="00CB3B11"/>
    <w:rsid w:val="00CB43B6"/>
    <w:rsid w:val="00CB4F1D"/>
    <w:rsid w:val="00CB76FF"/>
    <w:rsid w:val="00CC44DF"/>
    <w:rsid w:val="00CC48E8"/>
    <w:rsid w:val="00CC5964"/>
    <w:rsid w:val="00CC5CD5"/>
    <w:rsid w:val="00CC713C"/>
    <w:rsid w:val="00CD2152"/>
    <w:rsid w:val="00CD29B2"/>
    <w:rsid w:val="00CD6F72"/>
    <w:rsid w:val="00CD741B"/>
    <w:rsid w:val="00CD7544"/>
    <w:rsid w:val="00CE0A0B"/>
    <w:rsid w:val="00CE0FC9"/>
    <w:rsid w:val="00CE1189"/>
    <w:rsid w:val="00CE2011"/>
    <w:rsid w:val="00CE2675"/>
    <w:rsid w:val="00CE2AFE"/>
    <w:rsid w:val="00CE45CC"/>
    <w:rsid w:val="00CE4837"/>
    <w:rsid w:val="00CE4B15"/>
    <w:rsid w:val="00CE7980"/>
    <w:rsid w:val="00CE79A1"/>
    <w:rsid w:val="00CF0AB2"/>
    <w:rsid w:val="00CF2A8B"/>
    <w:rsid w:val="00CF4673"/>
    <w:rsid w:val="00CF46DD"/>
    <w:rsid w:val="00CF4CCE"/>
    <w:rsid w:val="00CF5653"/>
    <w:rsid w:val="00D01A47"/>
    <w:rsid w:val="00D02A2F"/>
    <w:rsid w:val="00D041BC"/>
    <w:rsid w:val="00D04A3B"/>
    <w:rsid w:val="00D05C81"/>
    <w:rsid w:val="00D075A6"/>
    <w:rsid w:val="00D10E6B"/>
    <w:rsid w:val="00D1168B"/>
    <w:rsid w:val="00D14BED"/>
    <w:rsid w:val="00D153FA"/>
    <w:rsid w:val="00D20565"/>
    <w:rsid w:val="00D20C23"/>
    <w:rsid w:val="00D21A91"/>
    <w:rsid w:val="00D222FC"/>
    <w:rsid w:val="00D22598"/>
    <w:rsid w:val="00D22BD5"/>
    <w:rsid w:val="00D23E9A"/>
    <w:rsid w:val="00D24CD3"/>
    <w:rsid w:val="00D25321"/>
    <w:rsid w:val="00D2645A"/>
    <w:rsid w:val="00D26877"/>
    <w:rsid w:val="00D3018D"/>
    <w:rsid w:val="00D326AA"/>
    <w:rsid w:val="00D33C56"/>
    <w:rsid w:val="00D36681"/>
    <w:rsid w:val="00D4031D"/>
    <w:rsid w:val="00D403A4"/>
    <w:rsid w:val="00D403DB"/>
    <w:rsid w:val="00D409A0"/>
    <w:rsid w:val="00D41118"/>
    <w:rsid w:val="00D4261A"/>
    <w:rsid w:val="00D4264E"/>
    <w:rsid w:val="00D42D97"/>
    <w:rsid w:val="00D431CA"/>
    <w:rsid w:val="00D4342A"/>
    <w:rsid w:val="00D43DD1"/>
    <w:rsid w:val="00D4573D"/>
    <w:rsid w:val="00D4655B"/>
    <w:rsid w:val="00D46E68"/>
    <w:rsid w:val="00D47676"/>
    <w:rsid w:val="00D47B34"/>
    <w:rsid w:val="00D5162B"/>
    <w:rsid w:val="00D51A7B"/>
    <w:rsid w:val="00D53479"/>
    <w:rsid w:val="00D5574A"/>
    <w:rsid w:val="00D56CA8"/>
    <w:rsid w:val="00D576A0"/>
    <w:rsid w:val="00D61E18"/>
    <w:rsid w:val="00D61F3F"/>
    <w:rsid w:val="00D653BB"/>
    <w:rsid w:val="00D65F67"/>
    <w:rsid w:val="00D701DB"/>
    <w:rsid w:val="00D71613"/>
    <w:rsid w:val="00D71D81"/>
    <w:rsid w:val="00D75137"/>
    <w:rsid w:val="00D76906"/>
    <w:rsid w:val="00D77712"/>
    <w:rsid w:val="00D80FB5"/>
    <w:rsid w:val="00D81B50"/>
    <w:rsid w:val="00D82502"/>
    <w:rsid w:val="00D82E02"/>
    <w:rsid w:val="00D85CFB"/>
    <w:rsid w:val="00D8607E"/>
    <w:rsid w:val="00D868D6"/>
    <w:rsid w:val="00D91C61"/>
    <w:rsid w:val="00D92576"/>
    <w:rsid w:val="00D92A39"/>
    <w:rsid w:val="00D92D53"/>
    <w:rsid w:val="00D94F25"/>
    <w:rsid w:val="00D95A46"/>
    <w:rsid w:val="00D978D2"/>
    <w:rsid w:val="00D97939"/>
    <w:rsid w:val="00DA0B1E"/>
    <w:rsid w:val="00DA0F65"/>
    <w:rsid w:val="00DA0FAB"/>
    <w:rsid w:val="00DA1A5A"/>
    <w:rsid w:val="00DA1AC2"/>
    <w:rsid w:val="00DA1DD4"/>
    <w:rsid w:val="00DA2212"/>
    <w:rsid w:val="00DA2E36"/>
    <w:rsid w:val="00DA2F52"/>
    <w:rsid w:val="00DA3BAC"/>
    <w:rsid w:val="00DA6BA4"/>
    <w:rsid w:val="00DA6D93"/>
    <w:rsid w:val="00DA7485"/>
    <w:rsid w:val="00DA7E10"/>
    <w:rsid w:val="00DB0CD5"/>
    <w:rsid w:val="00DB1555"/>
    <w:rsid w:val="00DB1EF4"/>
    <w:rsid w:val="00DB1F5E"/>
    <w:rsid w:val="00DB2736"/>
    <w:rsid w:val="00DB28AE"/>
    <w:rsid w:val="00DB3384"/>
    <w:rsid w:val="00DB56FF"/>
    <w:rsid w:val="00DB673E"/>
    <w:rsid w:val="00DC133E"/>
    <w:rsid w:val="00DC1F3F"/>
    <w:rsid w:val="00DC4CDB"/>
    <w:rsid w:val="00DC57CD"/>
    <w:rsid w:val="00DC6CF0"/>
    <w:rsid w:val="00DC6EE6"/>
    <w:rsid w:val="00DC73E1"/>
    <w:rsid w:val="00DD08FA"/>
    <w:rsid w:val="00DD1257"/>
    <w:rsid w:val="00DD1F57"/>
    <w:rsid w:val="00DD457D"/>
    <w:rsid w:val="00DD6273"/>
    <w:rsid w:val="00DD69B3"/>
    <w:rsid w:val="00DD6F58"/>
    <w:rsid w:val="00DD7E4C"/>
    <w:rsid w:val="00DE0997"/>
    <w:rsid w:val="00DE15C7"/>
    <w:rsid w:val="00DE166B"/>
    <w:rsid w:val="00DE1767"/>
    <w:rsid w:val="00DE263E"/>
    <w:rsid w:val="00DE2B97"/>
    <w:rsid w:val="00DE5A4C"/>
    <w:rsid w:val="00DF0E8E"/>
    <w:rsid w:val="00DF1747"/>
    <w:rsid w:val="00DF2F61"/>
    <w:rsid w:val="00DF4856"/>
    <w:rsid w:val="00DF512E"/>
    <w:rsid w:val="00DF6240"/>
    <w:rsid w:val="00DF6616"/>
    <w:rsid w:val="00DF711E"/>
    <w:rsid w:val="00DF7367"/>
    <w:rsid w:val="00DF7696"/>
    <w:rsid w:val="00E01218"/>
    <w:rsid w:val="00E025BB"/>
    <w:rsid w:val="00E02AE0"/>
    <w:rsid w:val="00E03139"/>
    <w:rsid w:val="00E07A63"/>
    <w:rsid w:val="00E116A7"/>
    <w:rsid w:val="00E13AC8"/>
    <w:rsid w:val="00E13C0C"/>
    <w:rsid w:val="00E1505B"/>
    <w:rsid w:val="00E1780D"/>
    <w:rsid w:val="00E21258"/>
    <w:rsid w:val="00E2143E"/>
    <w:rsid w:val="00E22423"/>
    <w:rsid w:val="00E227BF"/>
    <w:rsid w:val="00E22F73"/>
    <w:rsid w:val="00E23CDA"/>
    <w:rsid w:val="00E240F3"/>
    <w:rsid w:val="00E2456A"/>
    <w:rsid w:val="00E272AD"/>
    <w:rsid w:val="00E27972"/>
    <w:rsid w:val="00E27AB7"/>
    <w:rsid w:val="00E30661"/>
    <w:rsid w:val="00E311F3"/>
    <w:rsid w:val="00E31848"/>
    <w:rsid w:val="00E322EA"/>
    <w:rsid w:val="00E3300C"/>
    <w:rsid w:val="00E345A6"/>
    <w:rsid w:val="00E345BE"/>
    <w:rsid w:val="00E34F8C"/>
    <w:rsid w:val="00E35041"/>
    <w:rsid w:val="00E40256"/>
    <w:rsid w:val="00E45FC8"/>
    <w:rsid w:val="00E4621B"/>
    <w:rsid w:val="00E511D3"/>
    <w:rsid w:val="00E513EE"/>
    <w:rsid w:val="00E513F8"/>
    <w:rsid w:val="00E54313"/>
    <w:rsid w:val="00E54759"/>
    <w:rsid w:val="00E54B97"/>
    <w:rsid w:val="00E57A07"/>
    <w:rsid w:val="00E6073A"/>
    <w:rsid w:val="00E64BD7"/>
    <w:rsid w:val="00E6653A"/>
    <w:rsid w:val="00E678A0"/>
    <w:rsid w:val="00E708B6"/>
    <w:rsid w:val="00E70FE3"/>
    <w:rsid w:val="00E714F7"/>
    <w:rsid w:val="00E72245"/>
    <w:rsid w:val="00E72D9C"/>
    <w:rsid w:val="00E73C59"/>
    <w:rsid w:val="00E74C2A"/>
    <w:rsid w:val="00E74E0A"/>
    <w:rsid w:val="00E752DA"/>
    <w:rsid w:val="00E80698"/>
    <w:rsid w:val="00E83E97"/>
    <w:rsid w:val="00E84649"/>
    <w:rsid w:val="00E85834"/>
    <w:rsid w:val="00E86008"/>
    <w:rsid w:val="00E871CD"/>
    <w:rsid w:val="00E90D62"/>
    <w:rsid w:val="00E90D9C"/>
    <w:rsid w:val="00E91E26"/>
    <w:rsid w:val="00E94A90"/>
    <w:rsid w:val="00E966F9"/>
    <w:rsid w:val="00E96C23"/>
    <w:rsid w:val="00E96F77"/>
    <w:rsid w:val="00E9754B"/>
    <w:rsid w:val="00EA063C"/>
    <w:rsid w:val="00EA283B"/>
    <w:rsid w:val="00EA2F63"/>
    <w:rsid w:val="00EA3B3C"/>
    <w:rsid w:val="00EA4892"/>
    <w:rsid w:val="00EA4E71"/>
    <w:rsid w:val="00EA566D"/>
    <w:rsid w:val="00EA63E8"/>
    <w:rsid w:val="00EA66AA"/>
    <w:rsid w:val="00EA7251"/>
    <w:rsid w:val="00EB007D"/>
    <w:rsid w:val="00EB0252"/>
    <w:rsid w:val="00EB1E42"/>
    <w:rsid w:val="00EB1EAD"/>
    <w:rsid w:val="00EB28BA"/>
    <w:rsid w:val="00EB2B61"/>
    <w:rsid w:val="00EB2C97"/>
    <w:rsid w:val="00EB2E6C"/>
    <w:rsid w:val="00EB4B06"/>
    <w:rsid w:val="00EB4C29"/>
    <w:rsid w:val="00EB4DF8"/>
    <w:rsid w:val="00EB560C"/>
    <w:rsid w:val="00EB62B3"/>
    <w:rsid w:val="00EB7951"/>
    <w:rsid w:val="00EC00A7"/>
    <w:rsid w:val="00EC3318"/>
    <w:rsid w:val="00EC75CE"/>
    <w:rsid w:val="00EC76EF"/>
    <w:rsid w:val="00EC7978"/>
    <w:rsid w:val="00ED0C82"/>
    <w:rsid w:val="00ED0D66"/>
    <w:rsid w:val="00ED1475"/>
    <w:rsid w:val="00ED1BB5"/>
    <w:rsid w:val="00ED2464"/>
    <w:rsid w:val="00ED3D4E"/>
    <w:rsid w:val="00ED706F"/>
    <w:rsid w:val="00ED75B0"/>
    <w:rsid w:val="00ED75D1"/>
    <w:rsid w:val="00ED768A"/>
    <w:rsid w:val="00ED77E3"/>
    <w:rsid w:val="00EE1248"/>
    <w:rsid w:val="00EE148F"/>
    <w:rsid w:val="00EE3520"/>
    <w:rsid w:val="00EE4103"/>
    <w:rsid w:val="00EE4444"/>
    <w:rsid w:val="00EE6822"/>
    <w:rsid w:val="00EE696D"/>
    <w:rsid w:val="00EE6AD7"/>
    <w:rsid w:val="00EE7349"/>
    <w:rsid w:val="00EE7E6C"/>
    <w:rsid w:val="00EF0523"/>
    <w:rsid w:val="00EF1D37"/>
    <w:rsid w:val="00EF1E16"/>
    <w:rsid w:val="00EF1FD5"/>
    <w:rsid w:val="00EF511F"/>
    <w:rsid w:val="00EF5730"/>
    <w:rsid w:val="00EF7922"/>
    <w:rsid w:val="00F000D0"/>
    <w:rsid w:val="00F008E3"/>
    <w:rsid w:val="00F00BA2"/>
    <w:rsid w:val="00F02BAC"/>
    <w:rsid w:val="00F03878"/>
    <w:rsid w:val="00F040A4"/>
    <w:rsid w:val="00F05525"/>
    <w:rsid w:val="00F07162"/>
    <w:rsid w:val="00F10A2A"/>
    <w:rsid w:val="00F119E4"/>
    <w:rsid w:val="00F11D26"/>
    <w:rsid w:val="00F11D7F"/>
    <w:rsid w:val="00F1220B"/>
    <w:rsid w:val="00F139DF"/>
    <w:rsid w:val="00F140AA"/>
    <w:rsid w:val="00F15335"/>
    <w:rsid w:val="00F15B2A"/>
    <w:rsid w:val="00F16471"/>
    <w:rsid w:val="00F16786"/>
    <w:rsid w:val="00F17219"/>
    <w:rsid w:val="00F17C5A"/>
    <w:rsid w:val="00F21C8A"/>
    <w:rsid w:val="00F21ECA"/>
    <w:rsid w:val="00F2246C"/>
    <w:rsid w:val="00F23C36"/>
    <w:rsid w:val="00F2617D"/>
    <w:rsid w:val="00F26900"/>
    <w:rsid w:val="00F26F16"/>
    <w:rsid w:val="00F32805"/>
    <w:rsid w:val="00F332FA"/>
    <w:rsid w:val="00F333ED"/>
    <w:rsid w:val="00F33A8E"/>
    <w:rsid w:val="00F368CF"/>
    <w:rsid w:val="00F37C55"/>
    <w:rsid w:val="00F4036E"/>
    <w:rsid w:val="00F40836"/>
    <w:rsid w:val="00F40A1E"/>
    <w:rsid w:val="00F41374"/>
    <w:rsid w:val="00F419BB"/>
    <w:rsid w:val="00F42477"/>
    <w:rsid w:val="00F435F4"/>
    <w:rsid w:val="00F44D1E"/>
    <w:rsid w:val="00F45325"/>
    <w:rsid w:val="00F4615B"/>
    <w:rsid w:val="00F47290"/>
    <w:rsid w:val="00F47B35"/>
    <w:rsid w:val="00F5035C"/>
    <w:rsid w:val="00F50560"/>
    <w:rsid w:val="00F53871"/>
    <w:rsid w:val="00F53EA9"/>
    <w:rsid w:val="00F548EB"/>
    <w:rsid w:val="00F5498D"/>
    <w:rsid w:val="00F54A40"/>
    <w:rsid w:val="00F55040"/>
    <w:rsid w:val="00F558D0"/>
    <w:rsid w:val="00F56568"/>
    <w:rsid w:val="00F572AD"/>
    <w:rsid w:val="00F57AD7"/>
    <w:rsid w:val="00F57B92"/>
    <w:rsid w:val="00F61ED4"/>
    <w:rsid w:val="00F62061"/>
    <w:rsid w:val="00F6289F"/>
    <w:rsid w:val="00F63518"/>
    <w:rsid w:val="00F63869"/>
    <w:rsid w:val="00F653EA"/>
    <w:rsid w:val="00F65516"/>
    <w:rsid w:val="00F66745"/>
    <w:rsid w:val="00F66777"/>
    <w:rsid w:val="00F66A18"/>
    <w:rsid w:val="00F66A92"/>
    <w:rsid w:val="00F66F67"/>
    <w:rsid w:val="00F67AA8"/>
    <w:rsid w:val="00F70358"/>
    <w:rsid w:val="00F70973"/>
    <w:rsid w:val="00F71209"/>
    <w:rsid w:val="00F71A64"/>
    <w:rsid w:val="00F71DB0"/>
    <w:rsid w:val="00F7249D"/>
    <w:rsid w:val="00F74B58"/>
    <w:rsid w:val="00F7524B"/>
    <w:rsid w:val="00F75B16"/>
    <w:rsid w:val="00F76883"/>
    <w:rsid w:val="00F809C9"/>
    <w:rsid w:val="00F80FCE"/>
    <w:rsid w:val="00F814F4"/>
    <w:rsid w:val="00F83892"/>
    <w:rsid w:val="00F843CF"/>
    <w:rsid w:val="00F8505D"/>
    <w:rsid w:val="00F867A6"/>
    <w:rsid w:val="00F873AB"/>
    <w:rsid w:val="00F90E49"/>
    <w:rsid w:val="00F910AF"/>
    <w:rsid w:val="00F91AD2"/>
    <w:rsid w:val="00F91CEA"/>
    <w:rsid w:val="00F92F50"/>
    <w:rsid w:val="00F94EE2"/>
    <w:rsid w:val="00F9563C"/>
    <w:rsid w:val="00F95D35"/>
    <w:rsid w:val="00F96033"/>
    <w:rsid w:val="00F96348"/>
    <w:rsid w:val="00F96861"/>
    <w:rsid w:val="00F97559"/>
    <w:rsid w:val="00FA00B7"/>
    <w:rsid w:val="00FA0AB8"/>
    <w:rsid w:val="00FA14C2"/>
    <w:rsid w:val="00FA18EC"/>
    <w:rsid w:val="00FA1FD7"/>
    <w:rsid w:val="00FA4239"/>
    <w:rsid w:val="00FA671A"/>
    <w:rsid w:val="00FA714A"/>
    <w:rsid w:val="00FA7640"/>
    <w:rsid w:val="00FA7AFF"/>
    <w:rsid w:val="00FA7E2E"/>
    <w:rsid w:val="00FB0274"/>
    <w:rsid w:val="00FB0690"/>
    <w:rsid w:val="00FB0C75"/>
    <w:rsid w:val="00FB1563"/>
    <w:rsid w:val="00FB1726"/>
    <w:rsid w:val="00FB1F0D"/>
    <w:rsid w:val="00FB2477"/>
    <w:rsid w:val="00FB5A2F"/>
    <w:rsid w:val="00FB6660"/>
    <w:rsid w:val="00FB6C2B"/>
    <w:rsid w:val="00FB788D"/>
    <w:rsid w:val="00FC043D"/>
    <w:rsid w:val="00FC09C5"/>
    <w:rsid w:val="00FC1ADE"/>
    <w:rsid w:val="00FC278A"/>
    <w:rsid w:val="00FC7432"/>
    <w:rsid w:val="00FC7BB8"/>
    <w:rsid w:val="00FC7E70"/>
    <w:rsid w:val="00FD0038"/>
    <w:rsid w:val="00FD0514"/>
    <w:rsid w:val="00FD0B35"/>
    <w:rsid w:val="00FD5C2D"/>
    <w:rsid w:val="00FD5E45"/>
    <w:rsid w:val="00FE1962"/>
    <w:rsid w:val="00FE28F2"/>
    <w:rsid w:val="00FE4862"/>
    <w:rsid w:val="00FE4A6D"/>
    <w:rsid w:val="00FE6505"/>
    <w:rsid w:val="00FE6951"/>
    <w:rsid w:val="00FE7BDF"/>
    <w:rsid w:val="00FF182D"/>
    <w:rsid w:val="00FF1D55"/>
    <w:rsid w:val="00FF38C1"/>
    <w:rsid w:val="00FF3B44"/>
    <w:rsid w:val="00FF3C90"/>
    <w:rsid w:val="00FF462B"/>
    <w:rsid w:val="00FF5170"/>
    <w:rsid w:val="00FF6125"/>
    <w:rsid w:val="00FF6C4F"/>
    <w:rsid w:val="00FF6FF0"/>
    <w:rsid w:val="00FF76F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64EB1A0"/>
  <w15:docId w15:val="{DEAAE7BC-6CFD-493F-AC9E-B0572836C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3440"/>
  </w:style>
  <w:style w:type="paragraph" w:styleId="Heading1">
    <w:name w:val="heading 1"/>
    <w:basedOn w:val="Normal"/>
    <w:next w:val="Normal"/>
    <w:link w:val="Heading1Char"/>
    <w:uiPriority w:val="9"/>
    <w:qFormat/>
    <w:rsid w:val="009968F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9968F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97DE3"/>
    <w:pPr>
      <w:numPr>
        <w:ilvl w:val="2"/>
        <w:numId w:val="48"/>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968F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968F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968F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968F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968F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968F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3EBA"/>
    <w:pPr>
      <w:tabs>
        <w:tab w:val="center" w:pos="4153"/>
        <w:tab w:val="right" w:pos="8306"/>
      </w:tabs>
    </w:pPr>
  </w:style>
  <w:style w:type="paragraph" w:styleId="Footer">
    <w:name w:val="footer"/>
    <w:basedOn w:val="Normal"/>
    <w:link w:val="FooterChar"/>
    <w:uiPriority w:val="99"/>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uiPriority w:val="29"/>
    <w:qFormat/>
    <w:rsid w:val="009968F9"/>
    <w:pPr>
      <w:spacing w:before="200" w:after="0"/>
      <w:ind w:left="360" w:right="360"/>
    </w:pPr>
    <w:rPr>
      <w:i/>
      <w:iCs/>
    </w:rPr>
  </w:style>
  <w:style w:type="character" w:customStyle="1" w:styleId="ListBulletChar">
    <w:name w:val="List Bullet Char"/>
    <w:basedOn w:val="DefaultParagraphFont"/>
    <w:link w:val="ListBullet"/>
    <w:rsid w:val="00744E61"/>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sz w:val="20"/>
    </w:rPr>
  </w:style>
  <w:style w:type="character" w:customStyle="1" w:styleId="Heading1Char">
    <w:name w:val="Heading 1 Char"/>
    <w:basedOn w:val="DefaultParagraphFont"/>
    <w:link w:val="Heading1"/>
    <w:uiPriority w:val="9"/>
    <w:rsid w:val="009968F9"/>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9968F9"/>
    <w:rPr>
      <w:rFonts w:asciiTheme="majorHAnsi" w:eastAsiaTheme="majorEastAsia" w:hAnsiTheme="majorHAnsi" w:cstheme="majorBidi"/>
      <w:b/>
      <w:bCs/>
      <w:i/>
      <w:iCs/>
    </w:rPr>
  </w:style>
  <w:style w:type="character" w:customStyle="1" w:styleId="QuoteChar">
    <w:name w:val="Quote Char"/>
    <w:basedOn w:val="DefaultParagraphFont"/>
    <w:link w:val="Quote"/>
    <w:uiPriority w:val="29"/>
    <w:rsid w:val="009968F9"/>
    <w:rPr>
      <w:i/>
      <w:iCs/>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customStyle="1" w:styleId="Heading2Char">
    <w:name w:val="Heading 2 Char"/>
    <w:basedOn w:val="DefaultParagraphFont"/>
    <w:link w:val="Heading2"/>
    <w:rsid w:val="009968F9"/>
    <w:rPr>
      <w:rFonts w:asciiTheme="majorHAnsi" w:eastAsiaTheme="majorEastAsia" w:hAnsiTheme="majorHAnsi" w:cstheme="majorBidi"/>
      <w:b/>
      <w:bCs/>
      <w:sz w:val="26"/>
      <w:szCs w:val="26"/>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character" w:styleId="FollowedHyperlink">
    <w:name w:val="FollowedHyperlink"/>
    <w:basedOn w:val="DefaultParagraphFont"/>
    <w:rsid w:val="00A55A82"/>
    <w:rPr>
      <w:color w:val="FF79C2" w:themeColor="followedHyperlink"/>
      <w:u w:val="single"/>
    </w:rPr>
  </w:style>
  <w:style w:type="paragraph" w:styleId="ListParagraph">
    <w:name w:val="List Paragraph"/>
    <w:basedOn w:val="Normal"/>
    <w:uiPriority w:val="34"/>
    <w:qFormat/>
    <w:rsid w:val="009968F9"/>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character" w:customStyle="1" w:styleId="Heading3Char">
    <w:name w:val="Heading 3 Char"/>
    <w:basedOn w:val="DefaultParagraphFont"/>
    <w:link w:val="Heading3"/>
    <w:uiPriority w:val="9"/>
    <w:rsid w:val="00197DE3"/>
    <w:rPr>
      <w:rFonts w:asciiTheme="majorHAnsi" w:eastAsiaTheme="majorEastAsia" w:hAnsiTheme="majorHAnsi" w:cstheme="majorBidi"/>
      <w:b/>
      <w:bCs/>
    </w:rPr>
  </w:style>
  <w:style w:type="paragraph" w:styleId="NoSpacing">
    <w:name w:val="No Spacing"/>
    <w:aliases w:val="Bullet No Spacing"/>
    <w:basedOn w:val="Normal"/>
    <w:uiPriority w:val="1"/>
    <w:qFormat/>
    <w:rsid w:val="009968F9"/>
    <w:pPr>
      <w:spacing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val="0"/>
      <w:bCs w:val="0"/>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color w:val="00AAE6"/>
      <w:sz w:val="32"/>
      <w:szCs w:val="28"/>
      <w:lang w:eastAsia="en-US"/>
    </w:rPr>
  </w:style>
  <w:style w:type="character" w:customStyle="1" w:styleId="FooterChar">
    <w:name w:val="Footer Char"/>
    <w:basedOn w:val="DefaultParagraphFont"/>
    <w:link w:val="Footer"/>
    <w:uiPriority w:val="99"/>
    <w:rsid w:val="00701A14"/>
  </w:style>
  <w:style w:type="paragraph" w:customStyle="1" w:styleId="FooterEven">
    <w:name w:val="Footer Even"/>
    <w:basedOn w:val="Normal"/>
    <w:qFormat/>
    <w:rsid w:val="000F42F9"/>
    <w:pPr>
      <w:pBdr>
        <w:top w:val="single" w:sz="4" w:space="1" w:color="000000"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9968F9"/>
    <w:pPr>
      <w:outlineLvl w:val="9"/>
    </w:pPr>
    <w:rPr>
      <w:lang w:bidi="en-US"/>
    </w:rPr>
  </w:style>
  <w:style w:type="paragraph" w:styleId="TOC1">
    <w:name w:val="toc 1"/>
    <w:basedOn w:val="Normal"/>
    <w:next w:val="Normal"/>
    <w:autoRedefine/>
    <w:uiPriority w:val="39"/>
    <w:qFormat/>
    <w:rsid w:val="00DC133E"/>
    <w:pPr>
      <w:tabs>
        <w:tab w:val="left" w:pos="426"/>
        <w:tab w:val="right" w:leader="dot" w:pos="8683"/>
      </w:tabs>
      <w:spacing w:after="100"/>
    </w:pPr>
  </w:style>
  <w:style w:type="paragraph" w:styleId="TOC2">
    <w:name w:val="toc 2"/>
    <w:basedOn w:val="Normal"/>
    <w:next w:val="Normal"/>
    <w:autoRedefine/>
    <w:uiPriority w:val="39"/>
    <w:qFormat/>
    <w:rsid w:val="00492869"/>
    <w:pPr>
      <w:tabs>
        <w:tab w:val="left" w:pos="1134"/>
        <w:tab w:val="right" w:leader="dot" w:pos="8683"/>
      </w:tabs>
      <w:spacing w:after="100"/>
      <w:ind w:left="1134" w:hanging="709"/>
    </w:pPr>
  </w:style>
  <w:style w:type="character" w:customStyle="1" w:styleId="Heading5Char">
    <w:name w:val="Heading 5 Char"/>
    <w:basedOn w:val="DefaultParagraphFont"/>
    <w:link w:val="Heading5"/>
    <w:uiPriority w:val="9"/>
    <w:semiHidden/>
    <w:rsid w:val="009968F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968F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968F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968F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968F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968F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968F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968F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968F9"/>
    <w:rPr>
      <w:rFonts w:asciiTheme="majorHAnsi" w:eastAsiaTheme="majorEastAsia" w:hAnsiTheme="majorHAnsi" w:cstheme="majorBidi"/>
      <w:i/>
      <w:iCs/>
      <w:spacing w:val="13"/>
      <w:sz w:val="24"/>
      <w:szCs w:val="24"/>
    </w:rPr>
  </w:style>
  <w:style w:type="character" w:styleId="Strong">
    <w:name w:val="Strong"/>
    <w:uiPriority w:val="22"/>
    <w:qFormat/>
    <w:rsid w:val="009968F9"/>
    <w:rPr>
      <w:b/>
      <w:bCs/>
    </w:rPr>
  </w:style>
  <w:style w:type="character" w:styleId="Emphasis">
    <w:name w:val="Emphasis"/>
    <w:uiPriority w:val="20"/>
    <w:qFormat/>
    <w:rsid w:val="009968F9"/>
    <w:rPr>
      <w:b/>
      <w:bCs/>
      <w:i/>
      <w:iCs/>
      <w:spacing w:val="10"/>
      <w:bdr w:val="none" w:sz="0" w:space="0" w:color="auto"/>
      <w:shd w:val="clear" w:color="auto" w:fill="auto"/>
    </w:rPr>
  </w:style>
  <w:style w:type="paragraph" w:styleId="IntenseQuote">
    <w:name w:val="Intense Quote"/>
    <w:basedOn w:val="Normal"/>
    <w:next w:val="Normal"/>
    <w:link w:val="IntenseQuoteChar"/>
    <w:uiPriority w:val="30"/>
    <w:qFormat/>
    <w:rsid w:val="009968F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968F9"/>
    <w:rPr>
      <w:b/>
      <w:bCs/>
      <w:i/>
      <w:iCs/>
    </w:rPr>
  </w:style>
  <w:style w:type="character" w:styleId="SubtleEmphasis">
    <w:name w:val="Subtle Emphasis"/>
    <w:uiPriority w:val="19"/>
    <w:qFormat/>
    <w:rsid w:val="009968F9"/>
    <w:rPr>
      <w:i/>
      <w:iCs/>
    </w:rPr>
  </w:style>
  <w:style w:type="character" w:styleId="IntenseEmphasis">
    <w:name w:val="Intense Emphasis"/>
    <w:uiPriority w:val="21"/>
    <w:qFormat/>
    <w:rsid w:val="009968F9"/>
    <w:rPr>
      <w:b/>
      <w:bCs/>
    </w:rPr>
  </w:style>
  <w:style w:type="character" w:styleId="SubtleReference">
    <w:name w:val="Subtle Reference"/>
    <w:uiPriority w:val="31"/>
    <w:qFormat/>
    <w:rsid w:val="009968F9"/>
    <w:rPr>
      <w:smallCaps/>
    </w:rPr>
  </w:style>
  <w:style w:type="character" w:styleId="IntenseReference">
    <w:name w:val="Intense Reference"/>
    <w:uiPriority w:val="32"/>
    <w:qFormat/>
    <w:rsid w:val="009968F9"/>
    <w:rPr>
      <w:smallCaps/>
      <w:spacing w:val="5"/>
      <w:u w:val="single"/>
    </w:rPr>
  </w:style>
  <w:style w:type="character" w:styleId="BookTitle">
    <w:name w:val="Book Title"/>
    <w:uiPriority w:val="33"/>
    <w:qFormat/>
    <w:rsid w:val="009968F9"/>
    <w:rPr>
      <w:i/>
      <w:iCs/>
      <w:smallCaps/>
      <w:spacing w:val="5"/>
    </w:rPr>
  </w:style>
  <w:style w:type="paragraph" w:styleId="TOC3">
    <w:name w:val="toc 3"/>
    <w:basedOn w:val="Normal"/>
    <w:next w:val="Normal"/>
    <w:autoRedefine/>
    <w:uiPriority w:val="39"/>
    <w:unhideWhenUsed/>
    <w:qFormat/>
    <w:rsid w:val="007B305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17"/>
      </w:numPr>
    </w:pPr>
  </w:style>
  <w:style w:type="paragraph" w:customStyle="1" w:styleId="TableContents">
    <w:name w:val="Table Contents"/>
    <w:basedOn w:val="Normal"/>
    <w:rsid w:val="003662D4"/>
    <w:pPr>
      <w:suppressLineNumbers/>
      <w:suppressAutoHyphens/>
      <w:spacing w:after="120" w:line="220" w:lineRule="atLeast"/>
    </w:pPr>
    <w:rPr>
      <w:rFonts w:ascii="Arial" w:eastAsia="Times New Roman" w:hAnsi="Arial" w:cs="Times New Roman"/>
      <w:color w:val="4D4D4D"/>
      <w:sz w:val="2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40538">
      <w:bodyDiv w:val="1"/>
      <w:marLeft w:val="0"/>
      <w:marRight w:val="0"/>
      <w:marTop w:val="0"/>
      <w:marBottom w:val="0"/>
      <w:divBdr>
        <w:top w:val="none" w:sz="0" w:space="0" w:color="auto"/>
        <w:left w:val="none" w:sz="0" w:space="0" w:color="auto"/>
        <w:bottom w:val="none" w:sz="0" w:space="0" w:color="auto"/>
        <w:right w:val="none" w:sz="0" w:space="0" w:color="auto"/>
      </w:divBdr>
    </w:div>
    <w:div w:id="97722190">
      <w:bodyDiv w:val="1"/>
      <w:marLeft w:val="0"/>
      <w:marRight w:val="0"/>
      <w:marTop w:val="0"/>
      <w:marBottom w:val="0"/>
      <w:divBdr>
        <w:top w:val="none" w:sz="0" w:space="0" w:color="auto"/>
        <w:left w:val="none" w:sz="0" w:space="0" w:color="auto"/>
        <w:bottom w:val="none" w:sz="0" w:space="0" w:color="auto"/>
        <w:right w:val="none" w:sz="0" w:space="0" w:color="auto"/>
      </w:divBdr>
    </w:div>
    <w:div w:id="209221236">
      <w:bodyDiv w:val="1"/>
      <w:marLeft w:val="0"/>
      <w:marRight w:val="0"/>
      <w:marTop w:val="0"/>
      <w:marBottom w:val="0"/>
      <w:divBdr>
        <w:top w:val="none" w:sz="0" w:space="0" w:color="auto"/>
        <w:left w:val="none" w:sz="0" w:space="0" w:color="auto"/>
        <w:bottom w:val="none" w:sz="0" w:space="0" w:color="auto"/>
        <w:right w:val="none" w:sz="0" w:space="0" w:color="auto"/>
      </w:divBdr>
    </w:div>
    <w:div w:id="916669920">
      <w:bodyDiv w:val="1"/>
      <w:marLeft w:val="0"/>
      <w:marRight w:val="0"/>
      <w:marTop w:val="0"/>
      <w:marBottom w:val="0"/>
      <w:divBdr>
        <w:top w:val="none" w:sz="0" w:space="0" w:color="auto"/>
        <w:left w:val="none" w:sz="0" w:space="0" w:color="auto"/>
        <w:bottom w:val="none" w:sz="0" w:space="0" w:color="auto"/>
        <w:right w:val="none" w:sz="0" w:space="0" w:color="auto"/>
      </w:divBdr>
    </w:div>
    <w:div w:id="1102337977">
      <w:bodyDiv w:val="1"/>
      <w:marLeft w:val="0"/>
      <w:marRight w:val="0"/>
      <w:marTop w:val="0"/>
      <w:marBottom w:val="0"/>
      <w:divBdr>
        <w:top w:val="none" w:sz="0" w:space="0" w:color="auto"/>
        <w:left w:val="none" w:sz="0" w:space="0" w:color="auto"/>
        <w:bottom w:val="none" w:sz="0" w:space="0" w:color="auto"/>
        <w:right w:val="none" w:sz="0" w:space="0" w:color="auto"/>
      </w:divBdr>
    </w:div>
    <w:div w:id="1226643203">
      <w:bodyDiv w:val="1"/>
      <w:marLeft w:val="0"/>
      <w:marRight w:val="0"/>
      <w:marTop w:val="0"/>
      <w:marBottom w:val="0"/>
      <w:divBdr>
        <w:top w:val="none" w:sz="0" w:space="0" w:color="auto"/>
        <w:left w:val="none" w:sz="0" w:space="0" w:color="auto"/>
        <w:bottom w:val="none" w:sz="0" w:space="0" w:color="auto"/>
        <w:right w:val="none" w:sz="0" w:space="0" w:color="auto"/>
      </w:divBdr>
    </w:div>
    <w:div w:id="1259292179">
      <w:bodyDiv w:val="1"/>
      <w:marLeft w:val="0"/>
      <w:marRight w:val="0"/>
      <w:marTop w:val="0"/>
      <w:marBottom w:val="0"/>
      <w:divBdr>
        <w:top w:val="none" w:sz="0" w:space="0" w:color="auto"/>
        <w:left w:val="none" w:sz="0" w:space="0" w:color="auto"/>
        <w:bottom w:val="none" w:sz="0" w:space="0" w:color="auto"/>
        <w:right w:val="none" w:sz="0" w:space="0" w:color="auto"/>
      </w:divBdr>
    </w:div>
    <w:div w:id="1306350649">
      <w:bodyDiv w:val="1"/>
      <w:marLeft w:val="0"/>
      <w:marRight w:val="0"/>
      <w:marTop w:val="0"/>
      <w:marBottom w:val="0"/>
      <w:divBdr>
        <w:top w:val="none" w:sz="0" w:space="0" w:color="auto"/>
        <w:left w:val="none" w:sz="0" w:space="0" w:color="auto"/>
        <w:bottom w:val="none" w:sz="0" w:space="0" w:color="auto"/>
        <w:right w:val="none" w:sz="0" w:space="0" w:color="auto"/>
      </w:divBdr>
    </w:div>
    <w:div w:id="1350913854">
      <w:bodyDiv w:val="1"/>
      <w:marLeft w:val="0"/>
      <w:marRight w:val="0"/>
      <w:marTop w:val="0"/>
      <w:marBottom w:val="0"/>
      <w:divBdr>
        <w:top w:val="none" w:sz="0" w:space="0" w:color="auto"/>
        <w:left w:val="none" w:sz="0" w:space="0" w:color="auto"/>
        <w:bottom w:val="none" w:sz="0" w:space="0" w:color="auto"/>
        <w:right w:val="none" w:sz="0" w:space="0" w:color="auto"/>
      </w:divBdr>
    </w:div>
    <w:div w:id="1385443992">
      <w:bodyDiv w:val="1"/>
      <w:marLeft w:val="0"/>
      <w:marRight w:val="0"/>
      <w:marTop w:val="0"/>
      <w:marBottom w:val="0"/>
      <w:divBdr>
        <w:top w:val="none" w:sz="0" w:space="0" w:color="auto"/>
        <w:left w:val="none" w:sz="0" w:space="0" w:color="auto"/>
        <w:bottom w:val="none" w:sz="0" w:space="0" w:color="auto"/>
        <w:right w:val="none" w:sz="0" w:space="0" w:color="auto"/>
      </w:divBdr>
    </w:div>
    <w:div w:id="1498617668">
      <w:bodyDiv w:val="1"/>
      <w:marLeft w:val="0"/>
      <w:marRight w:val="0"/>
      <w:marTop w:val="0"/>
      <w:marBottom w:val="0"/>
      <w:divBdr>
        <w:top w:val="none" w:sz="0" w:space="0" w:color="auto"/>
        <w:left w:val="none" w:sz="0" w:space="0" w:color="auto"/>
        <w:bottom w:val="none" w:sz="0" w:space="0" w:color="auto"/>
        <w:right w:val="none" w:sz="0" w:space="0" w:color="auto"/>
      </w:divBdr>
    </w:div>
    <w:div w:id="1498685963">
      <w:bodyDiv w:val="1"/>
      <w:marLeft w:val="0"/>
      <w:marRight w:val="0"/>
      <w:marTop w:val="0"/>
      <w:marBottom w:val="0"/>
      <w:divBdr>
        <w:top w:val="none" w:sz="0" w:space="0" w:color="auto"/>
        <w:left w:val="none" w:sz="0" w:space="0" w:color="auto"/>
        <w:bottom w:val="none" w:sz="0" w:space="0" w:color="auto"/>
        <w:right w:val="none" w:sz="0" w:space="0" w:color="auto"/>
      </w:divBdr>
    </w:div>
    <w:div w:id="1525367713">
      <w:bodyDiv w:val="1"/>
      <w:marLeft w:val="0"/>
      <w:marRight w:val="0"/>
      <w:marTop w:val="0"/>
      <w:marBottom w:val="0"/>
      <w:divBdr>
        <w:top w:val="none" w:sz="0" w:space="0" w:color="auto"/>
        <w:left w:val="none" w:sz="0" w:space="0" w:color="auto"/>
        <w:bottom w:val="none" w:sz="0" w:space="0" w:color="auto"/>
        <w:right w:val="none" w:sz="0" w:space="0" w:color="auto"/>
      </w:divBdr>
    </w:div>
    <w:div w:id="1666322386">
      <w:bodyDiv w:val="1"/>
      <w:marLeft w:val="0"/>
      <w:marRight w:val="0"/>
      <w:marTop w:val="0"/>
      <w:marBottom w:val="0"/>
      <w:divBdr>
        <w:top w:val="none" w:sz="0" w:space="0" w:color="auto"/>
        <w:left w:val="none" w:sz="0" w:space="0" w:color="auto"/>
        <w:bottom w:val="none" w:sz="0" w:space="0" w:color="auto"/>
        <w:right w:val="none" w:sz="0" w:space="0" w:color="auto"/>
      </w:divBdr>
    </w:div>
    <w:div w:id="1850482571">
      <w:bodyDiv w:val="1"/>
      <w:marLeft w:val="0"/>
      <w:marRight w:val="0"/>
      <w:marTop w:val="0"/>
      <w:marBottom w:val="0"/>
      <w:divBdr>
        <w:top w:val="none" w:sz="0" w:space="0" w:color="auto"/>
        <w:left w:val="none" w:sz="0" w:space="0" w:color="auto"/>
        <w:bottom w:val="none" w:sz="0" w:space="0" w:color="auto"/>
        <w:right w:val="none" w:sz="0" w:space="0" w:color="auto"/>
      </w:divBdr>
    </w:div>
    <w:div w:id="1959871949">
      <w:bodyDiv w:val="1"/>
      <w:marLeft w:val="0"/>
      <w:marRight w:val="0"/>
      <w:marTop w:val="0"/>
      <w:marBottom w:val="0"/>
      <w:divBdr>
        <w:top w:val="none" w:sz="0" w:space="0" w:color="auto"/>
        <w:left w:val="none" w:sz="0" w:space="0" w:color="auto"/>
        <w:bottom w:val="none" w:sz="0" w:space="0" w:color="auto"/>
        <w:right w:val="none" w:sz="0" w:space="0" w:color="auto"/>
      </w:divBdr>
      <w:divsChild>
        <w:div w:id="353728160">
          <w:marLeft w:val="0"/>
          <w:marRight w:val="0"/>
          <w:marTop w:val="0"/>
          <w:marBottom w:val="0"/>
          <w:divBdr>
            <w:top w:val="none" w:sz="0" w:space="0" w:color="auto"/>
            <w:left w:val="none" w:sz="0" w:space="0" w:color="auto"/>
            <w:bottom w:val="none" w:sz="0" w:space="0" w:color="auto"/>
            <w:right w:val="none" w:sz="0" w:space="0" w:color="auto"/>
          </w:divBdr>
          <w:divsChild>
            <w:div w:id="714935154">
              <w:marLeft w:val="0"/>
              <w:marRight w:val="0"/>
              <w:marTop w:val="0"/>
              <w:marBottom w:val="0"/>
              <w:divBdr>
                <w:top w:val="none" w:sz="0" w:space="0" w:color="auto"/>
                <w:left w:val="none" w:sz="0" w:space="0" w:color="auto"/>
                <w:bottom w:val="none" w:sz="0" w:space="0" w:color="auto"/>
                <w:right w:val="none" w:sz="0" w:space="0" w:color="auto"/>
              </w:divBdr>
              <w:divsChild>
                <w:div w:id="1578055595">
                  <w:marLeft w:val="0"/>
                  <w:marRight w:val="0"/>
                  <w:marTop w:val="0"/>
                  <w:marBottom w:val="0"/>
                  <w:divBdr>
                    <w:top w:val="none" w:sz="0" w:space="0" w:color="auto"/>
                    <w:left w:val="none" w:sz="0" w:space="0" w:color="auto"/>
                    <w:bottom w:val="none" w:sz="0" w:space="0" w:color="auto"/>
                    <w:right w:val="none" w:sz="0" w:space="0" w:color="auto"/>
                  </w:divBdr>
                  <w:divsChild>
                    <w:div w:id="2139176573">
                      <w:marLeft w:val="0"/>
                      <w:marRight w:val="0"/>
                      <w:marTop w:val="0"/>
                      <w:marBottom w:val="0"/>
                      <w:divBdr>
                        <w:top w:val="none" w:sz="0" w:space="0" w:color="auto"/>
                        <w:left w:val="none" w:sz="0" w:space="0" w:color="auto"/>
                        <w:bottom w:val="none" w:sz="0" w:space="0" w:color="auto"/>
                        <w:right w:val="none" w:sz="0" w:space="0" w:color="auto"/>
                      </w:divBdr>
                      <w:divsChild>
                        <w:div w:id="1955014912">
                          <w:marLeft w:val="0"/>
                          <w:marRight w:val="0"/>
                          <w:marTop w:val="0"/>
                          <w:marBottom w:val="0"/>
                          <w:divBdr>
                            <w:top w:val="none" w:sz="0" w:space="0" w:color="auto"/>
                            <w:left w:val="none" w:sz="0" w:space="0" w:color="auto"/>
                            <w:bottom w:val="none" w:sz="0" w:space="0" w:color="auto"/>
                            <w:right w:val="none" w:sz="0" w:space="0" w:color="auto"/>
                          </w:divBdr>
                          <w:divsChild>
                            <w:div w:id="229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90183">
      <w:bodyDiv w:val="1"/>
      <w:marLeft w:val="0"/>
      <w:marRight w:val="0"/>
      <w:marTop w:val="0"/>
      <w:marBottom w:val="0"/>
      <w:divBdr>
        <w:top w:val="none" w:sz="0" w:space="0" w:color="auto"/>
        <w:left w:val="none" w:sz="0" w:space="0" w:color="auto"/>
        <w:bottom w:val="none" w:sz="0" w:space="0" w:color="auto"/>
        <w:right w:val="none" w:sz="0" w:space="0" w:color="auto"/>
      </w:divBdr>
    </w:div>
    <w:div w:id="209304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www.education.vic.gov.au/childhood/providers/regulation/Pages/nqffactsheets.aspx" TargetMode="External"/><Relationship Id="rId26" Type="http://schemas.openxmlformats.org/officeDocument/2006/relationships/footer" Target="footer2.xml"/><Relationship Id="rId39" Type="http://schemas.openxmlformats.org/officeDocument/2006/relationships/hyperlink" Target="http://www.betterhealth.vic.gov.au/bhcv2/bhcarticles.nsf/pages/handwashing_why_it's_important" TargetMode="External"/><Relationship Id="rId21" Type="http://schemas.openxmlformats.org/officeDocument/2006/relationships/hyperlink" Target="http://www.education.vic.gov.au/childhood/providers/regulation/Pages/nqffactsheets.aspx" TargetMode="External"/><Relationship Id="rId34" Type="http://schemas.openxmlformats.org/officeDocument/2006/relationships/hyperlink" Target="http://www.education.vic.gov.au/childhood/providers/support/Pages/emergency.aspx" TargetMode="External"/><Relationship Id="rId42" Type="http://schemas.openxmlformats.org/officeDocument/2006/relationships/hyperlink" Target="http://www.education.vic.gov.au/Documents/childhood/providers/regulation/pracnotesseriousincidents-04-05-2015.pdff" TargetMode="External"/><Relationship Id="rId47" Type="http://schemas.openxmlformats.org/officeDocument/2006/relationships/hyperlink" Target="http://www.education.vic.gov.au/childhood/providers/regulation/Pages/nqffactsheets.aspx" TargetMode="External"/><Relationship Id="rId50" Type="http://schemas.openxmlformats.org/officeDocument/2006/relationships/image" Target="media/image4.png"/><Relationship Id="rId55"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education.vic.gov.au/childhood/providers/regulation/Pages/nqffactsheets.aspx" TargetMode="External"/><Relationship Id="rId25" Type="http://schemas.openxmlformats.org/officeDocument/2006/relationships/header" Target="header2.xml"/><Relationship Id="rId33" Type="http://schemas.openxmlformats.org/officeDocument/2006/relationships/hyperlink" Target="http://www.education.vic.gov.au/childhood/providers/regulation/Pages/nqffactsheets.aspx" TargetMode="External"/><Relationship Id="rId38" Type="http://schemas.openxmlformats.org/officeDocument/2006/relationships/hyperlink" Target="http://www.smartraveller.gov.au/" TargetMode="External"/><Relationship Id="rId46" Type="http://schemas.openxmlformats.org/officeDocument/2006/relationships/hyperlink" Target="http://www.education.vic.gov.au/Documents/childhood/providers/regulation/pracnotesseriousincidents-04-05-2015.pdf"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education.vic.gov.au/childhood/providers/regulation/Pages/nqffactsheets.aspx" TargetMode="External"/><Relationship Id="rId29" Type="http://schemas.openxmlformats.org/officeDocument/2006/relationships/hyperlink" Target="http://www.education.vic.gov.au/childhood/providers/regulation/Pages/nqffactsheets.aspx" TargetMode="External"/><Relationship Id="rId41" Type="http://schemas.openxmlformats.org/officeDocument/2006/relationships/hyperlink" Target="http://www.education.vic.gov.au/Documents/childhood/providers/regulation/nqfseriousincidents-16-04-2015.pdf" TargetMode="External"/><Relationship Id="rId54" Type="http://schemas.openxmlformats.org/officeDocument/2006/relationships/hyperlink" Target="http://www.education.vic.gov.au/Documents/school/principals/governance/firstaidkitschecklist.doc"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yperlink" Target="http://www.education.vic.gov.au/childhood/providers/regulation/Pages/nqffactsheets.aspx" TargetMode="External"/><Relationship Id="rId37" Type="http://schemas.openxmlformats.org/officeDocument/2006/relationships/hyperlink" Target="http://www.betterhealth.vic.gov.au/bhcv2/bhcarticles.nsf/pages/handwashing_why_it's_important" TargetMode="External"/><Relationship Id="rId40" Type="http://schemas.openxmlformats.org/officeDocument/2006/relationships/hyperlink" Target="http://www.smartraveller.gov.au/" TargetMode="External"/><Relationship Id="rId45" Type="http://schemas.openxmlformats.org/officeDocument/2006/relationships/hyperlink" Target="http://www.education.vic.gov.au/Documents/childhood/providers/regulation/nqfseriousincidents-16-04-2015.pdf" TargetMode="External"/><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ducation.vic.gov.au/childhood/providers/regulation/Pages/vcspracnotes.aspx" TargetMode="External"/><Relationship Id="rId23" Type="http://schemas.openxmlformats.org/officeDocument/2006/relationships/header" Target="header1.xml"/><Relationship Id="rId28" Type="http://schemas.openxmlformats.org/officeDocument/2006/relationships/hyperlink" Target="http://www.education.vic.gov.au/childhood/providers/regulation/Pages/nqffactsheets.aspx" TargetMode="External"/><Relationship Id="rId36" Type="http://schemas.openxmlformats.org/officeDocument/2006/relationships/hyperlink" Target="http://www.smartraveller.gov.au/" TargetMode="External"/><Relationship Id="rId49" Type="http://schemas.openxmlformats.org/officeDocument/2006/relationships/hyperlink" Target="http://www.smartraveller.gov.au/" TargetMode="External"/><Relationship Id="rId57"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www.education.vic.gov.au/childhood/providers/regulation/Pages/nqffactsheets.aspx" TargetMode="External"/><Relationship Id="rId31" Type="http://schemas.openxmlformats.org/officeDocument/2006/relationships/hyperlink" Target="http://www.education.vic.gov.au/childhood/providers/regulation/Pages/nqffactsheets.aspx" TargetMode="External"/><Relationship Id="rId44" Type="http://schemas.openxmlformats.org/officeDocument/2006/relationships/hyperlink" Target="http://www.smartraveller.gov.au/" TargetMode="External"/><Relationship Id="rId52" Type="http://schemas.openxmlformats.org/officeDocument/2006/relationships/hyperlink" Target="mailto:meruka@netspace.net.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ducation.vic.gov.au/childhood/providers/regulation/Pages/nqffactsheets.aspx" TargetMode="External"/><Relationship Id="rId22" Type="http://schemas.openxmlformats.org/officeDocument/2006/relationships/hyperlink" Target="http://www.education.vic.gov.au/childhood/providers/regulation/Pages/nqffactsheets.aspx" TargetMode="External"/><Relationship Id="rId27" Type="http://schemas.openxmlformats.org/officeDocument/2006/relationships/hyperlink" Target="http://www.education.vic.gov.au/childhood/providers/regulation/Pages/nqffactsheets.aspx" TargetMode="External"/><Relationship Id="rId30" Type="http://schemas.openxmlformats.org/officeDocument/2006/relationships/hyperlink" Target="http://www.education.vic.gov.au/childhood/providers/regulation/Pages/nqffactsheets.aspx" TargetMode="External"/><Relationship Id="rId35" Type="http://schemas.openxmlformats.org/officeDocument/2006/relationships/hyperlink" Target="http://www.betterhealth.vic.gov.au/bhcv2/bhcarticles.nsf/pages/handwashing_why_it's_important" TargetMode="External"/><Relationship Id="rId43" Type="http://schemas.openxmlformats.org/officeDocument/2006/relationships/hyperlink" Target="http://www.betterhealth.vic.gov.au/bhcv2/bhcarticles.nsf/pages/handwashing_why_it's_important" TargetMode="External"/><Relationship Id="rId48" Type="http://schemas.openxmlformats.org/officeDocument/2006/relationships/hyperlink" Target="http://www.education.vic.gov.au/childhood/providers/regulation/Pages/vcspracnotes.aspx" TargetMode="External"/><Relationship Id="rId56"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5.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666666"/>
      </a:dk2>
      <a:lt2>
        <a:srgbClr val="D2D2D2"/>
      </a:lt2>
      <a:accent1>
        <a:srgbClr val="000000"/>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1172da363fb420e0a1c9931ad2d44ada">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3698902804f0015c4ab1f98c28143034"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3237d534-4761-4455-8805-cf7d8efc78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2</Value>
      <Value>1</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9F2F6D-F8C8-4B23-BF5D-D6BDBB9E9B85}">
  <ds:schemaRefs>
    <ds:schemaRef ds:uri="http://schemas.microsoft.com/sharepoint/v3/contenttype/forms"/>
  </ds:schemaRefs>
</ds:datastoreItem>
</file>

<file path=customXml/itemProps3.xml><?xml version="1.0" encoding="utf-8"?>
<ds:datastoreItem xmlns:ds="http://schemas.openxmlformats.org/officeDocument/2006/customXml" ds:itemID="{4C2809D6-B649-4CDB-91F3-6C145AAC7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292149-0E16-4CF6-B5F5-36EA273E6949}">
  <ds:schemaRefs>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76b566cd-adb9-46c2-964b-22eba181fd0b"/>
    <ds:schemaRef ds:uri="http://purl.org/dc/elements/1.1/"/>
    <ds:schemaRef ds:uri="http://schemas.microsoft.com/office/2006/metadata/properties"/>
    <ds:schemaRef ds:uri="http://schemas.microsoft.com/office/infopath/2007/PartnerControls"/>
    <ds:schemaRef ds:uri="cb9114c1-daad-44dd-acad-30f4246641f2"/>
    <ds:schemaRef ds:uri="http://purl.org/dc/dcmitype/"/>
  </ds:schemaRefs>
</ds:datastoreItem>
</file>

<file path=customXml/itemProps5.xml><?xml version="1.0" encoding="utf-8"?>
<ds:datastoreItem xmlns:ds="http://schemas.openxmlformats.org/officeDocument/2006/customXml" ds:itemID="{F5101BC2-D0DA-49E7-8B24-2BBF06098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12544</Words>
  <Characters>71504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Emergency Management Plan</vt:lpstr>
    </vt:vector>
  </TitlesOfParts>
  <Company>Department of Education</Company>
  <LinksUpToDate>false</LinksUpToDate>
  <CharactersWithSpaces>83881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Management Plan</dc:title>
  <dc:subject>Emergency Management</dc:subject>
  <dc:creator>Thompson, Emma T</dc:creator>
  <cp:keywords/>
  <dc:description/>
  <cp:lastModifiedBy>Lynda Kennedy</cp:lastModifiedBy>
  <cp:revision>5</cp:revision>
  <cp:lastPrinted>2015-10-28T00:45:00Z</cp:lastPrinted>
  <dcterms:created xsi:type="dcterms:W3CDTF">2016-11-29T09:27:00Z</dcterms:created>
  <dcterms:modified xsi:type="dcterms:W3CDTF">2016-12-07T06:49:00Z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Order">
    <vt:r8>6300</vt:r8>
  </property>
  <property fmtid="{D5CDD505-2E9C-101B-9397-08002B2CF9AE}" pid="4" name="DEECD_Author">
    <vt:lpwstr>2;#Education|5232e41c-5101-41fe-b638-7d41d1371531</vt:lpwstr>
  </property>
  <property fmtid="{D5CDD505-2E9C-101B-9397-08002B2CF9AE}" pid="5" name="DEECD_SubjectCategory">
    <vt:lpwstr/>
  </property>
  <property fmtid="{D5CDD505-2E9C-101B-9397-08002B2CF9AE}" pid="6" name="DEECD_ItemType">
    <vt:lpwstr>1;#Page|eb523acf-a821-456c-a76b-7607578309d7</vt:lpwstr>
  </property>
  <property fmtid="{D5CDD505-2E9C-101B-9397-08002B2CF9AE}" pid="7" name="DEECD_Audience">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TemplateUrl">
    <vt:lpwstr/>
  </property>
  <property fmtid="{D5CDD505-2E9C-101B-9397-08002B2CF9AE}" pid="13" name="RoutingRuleDescription">
    <vt:lpwstr/>
  </property>
</Properties>
</file>